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C3E" w:rsidRDefault="00073C3E" w:rsidP="0009340C">
      <w:pPr>
        <w:widowControl/>
        <w:suppressAutoHyphens/>
        <w:spacing w:after="0" w:line="240" w:lineRule="auto"/>
        <w:outlineLvl w:val="0"/>
        <w:rPr>
          <w:rFonts w:ascii="Times New Roman" w:hAnsi="Times New Roman"/>
          <w:kern w:val="2"/>
          <w:sz w:val="28"/>
          <w:szCs w:val="28"/>
          <w:lang w:val="ru-RU"/>
        </w:rPr>
      </w:pPr>
      <w:bookmarkStart w:id="0" w:name="_GoBack"/>
      <w:bookmarkStart w:id="1" w:name="_Toc116032502"/>
      <w:bookmarkStart w:id="2" w:name="_Toc116032510"/>
      <w:bookmarkEnd w:id="0"/>
    </w:p>
    <w:p w:rsidR="009217A1" w:rsidRPr="009217A1" w:rsidRDefault="009217A1" w:rsidP="009217A1">
      <w:pPr>
        <w:spacing w:line="240" w:lineRule="auto"/>
        <w:jc w:val="center"/>
        <w:rPr>
          <w:rFonts w:ascii="Times New Roman" w:hAnsi="Times New Roman"/>
          <w:b/>
          <w:sz w:val="28"/>
          <w:szCs w:val="28"/>
          <w:lang w:val="ru-RU"/>
        </w:rPr>
      </w:pPr>
      <w:r>
        <w:rPr>
          <w:noProof/>
          <w:lang w:val="ru-RU" w:eastAsia="ru-RU"/>
        </w:rPr>
        <w:drawing>
          <wp:anchor distT="0" distB="0" distL="114300" distR="114300" simplePos="0" relativeHeight="251658240" behindDoc="0" locked="0" layoutInCell="1" allowOverlap="1">
            <wp:simplePos x="0" y="0"/>
            <wp:positionH relativeFrom="column">
              <wp:posOffset>-341630</wp:posOffset>
            </wp:positionH>
            <wp:positionV relativeFrom="paragraph">
              <wp:posOffset>-491490</wp:posOffset>
            </wp:positionV>
            <wp:extent cx="1809750" cy="1524000"/>
            <wp:effectExtent l="19050" t="0" r="0" b="0"/>
            <wp:wrapThrough wrapText="bothSides">
              <wp:wrapPolygon edited="0">
                <wp:start x="-227" y="0"/>
                <wp:lineTo x="-227" y="21330"/>
                <wp:lineTo x="21600" y="21330"/>
                <wp:lineTo x="21600" y="0"/>
                <wp:lineTo x="-227" y="0"/>
              </wp:wrapPolygon>
            </wp:wrapThrough>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809750" cy="1524000"/>
                    </a:xfrm>
                    <a:prstGeom prst="rect">
                      <a:avLst/>
                    </a:prstGeom>
                    <a:solidFill>
                      <a:srgbClr val="CC3100"/>
                    </a:solidFill>
                  </pic:spPr>
                </pic:pic>
              </a:graphicData>
            </a:graphic>
          </wp:anchor>
        </w:drawing>
      </w:r>
      <w:r>
        <w:rPr>
          <w:noProof/>
          <w:lang w:val="ru-RU" w:eastAsia="ru-RU"/>
        </w:rPr>
        <w:drawing>
          <wp:anchor distT="0" distB="0" distL="114300" distR="114300" simplePos="0" relativeHeight="251656192" behindDoc="0" locked="0" layoutInCell="1" allowOverlap="1">
            <wp:simplePos x="0" y="0"/>
            <wp:positionH relativeFrom="column">
              <wp:posOffset>5563870</wp:posOffset>
            </wp:positionH>
            <wp:positionV relativeFrom="paragraph">
              <wp:posOffset>-100965</wp:posOffset>
            </wp:positionV>
            <wp:extent cx="1047750" cy="1228725"/>
            <wp:effectExtent l="19050" t="0" r="0" b="0"/>
            <wp:wrapThrough wrapText="bothSides">
              <wp:wrapPolygon edited="0">
                <wp:start x="-393" y="0"/>
                <wp:lineTo x="-393" y="21098"/>
                <wp:lineTo x="21600" y="21098"/>
                <wp:lineTo x="21600" y="0"/>
                <wp:lineTo x="-393"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1047750" cy="1228725"/>
                    </a:xfrm>
                    <a:prstGeom prst="rect">
                      <a:avLst/>
                    </a:prstGeom>
                    <a:noFill/>
                  </pic:spPr>
                </pic:pic>
              </a:graphicData>
            </a:graphic>
          </wp:anchor>
        </w:drawing>
      </w:r>
      <w:r>
        <w:rPr>
          <w:noProof/>
          <w:lang w:val="ru-RU" w:eastAsia="ru-RU"/>
        </w:rPr>
        <w:drawing>
          <wp:anchor distT="0" distB="0" distL="114300" distR="114300" simplePos="0" relativeHeight="251657216" behindDoc="0" locked="0" layoutInCell="1" allowOverlap="1">
            <wp:simplePos x="0" y="0"/>
            <wp:positionH relativeFrom="column">
              <wp:posOffset>-737235</wp:posOffset>
            </wp:positionH>
            <wp:positionV relativeFrom="paragraph">
              <wp:posOffset>-396240</wp:posOffset>
            </wp:positionV>
            <wp:extent cx="1809750" cy="1524000"/>
            <wp:effectExtent l="19050" t="0" r="0" b="0"/>
            <wp:wrapThrough wrapText="bothSides">
              <wp:wrapPolygon edited="0">
                <wp:start x="-227" y="0"/>
                <wp:lineTo x="-227" y="21330"/>
                <wp:lineTo x="21600" y="21330"/>
                <wp:lineTo x="21600" y="0"/>
                <wp:lineTo x="-227" y="0"/>
              </wp:wrapPolygon>
            </wp:wrapThrough>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1809750" cy="1524000"/>
                    </a:xfrm>
                    <a:prstGeom prst="rect">
                      <a:avLst/>
                    </a:prstGeom>
                    <a:solidFill>
                      <a:srgbClr val="CC3100"/>
                    </a:solidFill>
                  </pic:spPr>
                </pic:pic>
              </a:graphicData>
            </a:graphic>
          </wp:anchor>
        </w:drawing>
      </w:r>
      <w:r w:rsidRPr="009217A1">
        <w:rPr>
          <w:rFonts w:ascii="Times New Roman" w:hAnsi="Times New Roman"/>
          <w:b/>
          <w:sz w:val="28"/>
          <w:szCs w:val="28"/>
          <w:lang w:val="ru-RU"/>
        </w:rPr>
        <w:t>МИНИСТЕРСТВО ОБРАЗОВАНИЯ</w:t>
      </w:r>
    </w:p>
    <w:p w:rsidR="009217A1" w:rsidRPr="009217A1" w:rsidRDefault="009217A1" w:rsidP="009217A1">
      <w:pPr>
        <w:spacing w:line="240" w:lineRule="auto"/>
        <w:jc w:val="center"/>
        <w:rPr>
          <w:rFonts w:ascii="Times New Roman" w:hAnsi="Times New Roman"/>
          <w:b/>
          <w:sz w:val="28"/>
          <w:szCs w:val="28"/>
          <w:lang w:val="ru-RU"/>
        </w:rPr>
      </w:pPr>
      <w:r w:rsidRPr="009217A1">
        <w:rPr>
          <w:rFonts w:ascii="Times New Roman" w:hAnsi="Times New Roman"/>
          <w:b/>
          <w:sz w:val="28"/>
          <w:szCs w:val="28"/>
          <w:lang w:val="ru-RU"/>
        </w:rPr>
        <w:t xml:space="preserve"> И НАУКИ</w:t>
      </w:r>
    </w:p>
    <w:p w:rsidR="009217A1" w:rsidRPr="009217A1" w:rsidRDefault="009217A1" w:rsidP="009217A1">
      <w:pPr>
        <w:spacing w:line="240" w:lineRule="auto"/>
        <w:jc w:val="center"/>
        <w:rPr>
          <w:rFonts w:ascii="Times New Roman" w:hAnsi="Times New Roman"/>
          <w:b/>
          <w:sz w:val="28"/>
          <w:szCs w:val="28"/>
          <w:lang w:val="ru-RU"/>
        </w:rPr>
      </w:pPr>
      <w:r w:rsidRPr="009217A1">
        <w:rPr>
          <w:rFonts w:ascii="Times New Roman" w:hAnsi="Times New Roman"/>
          <w:b/>
          <w:sz w:val="28"/>
          <w:szCs w:val="28"/>
          <w:lang w:val="ru-RU"/>
        </w:rPr>
        <w:t>РЕСПУБЛИКИ ДАГЕСТАН</w:t>
      </w:r>
    </w:p>
    <w:p w:rsidR="009217A1" w:rsidRPr="009217A1" w:rsidRDefault="009217A1" w:rsidP="009217A1">
      <w:pPr>
        <w:spacing w:line="240" w:lineRule="auto"/>
        <w:jc w:val="center"/>
        <w:rPr>
          <w:rFonts w:ascii="Times New Roman" w:hAnsi="Times New Roman"/>
          <w:b/>
          <w:sz w:val="28"/>
          <w:szCs w:val="28"/>
          <w:lang w:val="ru-RU"/>
        </w:rPr>
      </w:pPr>
      <w:r w:rsidRPr="009217A1">
        <w:rPr>
          <w:rFonts w:ascii="Times New Roman" w:hAnsi="Times New Roman"/>
          <w:b/>
          <w:sz w:val="28"/>
          <w:szCs w:val="28"/>
          <w:lang w:val="ru-RU"/>
        </w:rPr>
        <w:t>ГОСУДАРСТВЕННОЕ  КАЗЕННОЕ</w:t>
      </w:r>
    </w:p>
    <w:p w:rsidR="009217A1" w:rsidRPr="009217A1" w:rsidRDefault="009217A1" w:rsidP="009217A1">
      <w:pPr>
        <w:spacing w:line="240" w:lineRule="auto"/>
        <w:jc w:val="center"/>
        <w:rPr>
          <w:rFonts w:ascii="Times New Roman" w:hAnsi="Times New Roman"/>
          <w:b/>
          <w:sz w:val="28"/>
          <w:szCs w:val="28"/>
          <w:lang w:val="ru-RU"/>
        </w:rPr>
      </w:pPr>
      <w:r w:rsidRPr="009217A1">
        <w:rPr>
          <w:rFonts w:ascii="Times New Roman" w:hAnsi="Times New Roman"/>
          <w:b/>
          <w:sz w:val="28"/>
          <w:szCs w:val="28"/>
          <w:lang w:val="ru-RU"/>
        </w:rPr>
        <w:t>ОБЩЕОБРАЗОВАТЕЛЬНОЕ   УЧРЕЖДЕНИЕ</w:t>
      </w:r>
    </w:p>
    <w:p w:rsidR="009217A1" w:rsidRPr="009217A1" w:rsidRDefault="009217A1" w:rsidP="009217A1">
      <w:pPr>
        <w:pBdr>
          <w:bottom w:val="single" w:sz="12" w:space="0" w:color="auto"/>
        </w:pBdr>
        <w:spacing w:line="240" w:lineRule="auto"/>
        <w:jc w:val="center"/>
        <w:rPr>
          <w:rFonts w:ascii="Times New Roman" w:hAnsi="Times New Roman"/>
          <w:b/>
          <w:sz w:val="28"/>
          <w:szCs w:val="28"/>
          <w:lang w:val="ru-RU"/>
        </w:rPr>
      </w:pPr>
      <w:r w:rsidRPr="009217A1">
        <w:rPr>
          <w:rFonts w:ascii="Times New Roman" w:hAnsi="Times New Roman"/>
          <w:b/>
          <w:sz w:val="28"/>
          <w:szCs w:val="28"/>
          <w:lang w:val="ru-RU"/>
        </w:rPr>
        <w:t>«СПОРТШКОЛА – ИНТЕРНАТ ИМ.А.А.ДЖАМАЛДИНОВА »</w:t>
      </w:r>
    </w:p>
    <w:p w:rsidR="009217A1" w:rsidRDefault="009217A1" w:rsidP="0009340C">
      <w:pPr>
        <w:widowControl/>
        <w:suppressAutoHyphens/>
        <w:spacing w:after="0" w:line="240" w:lineRule="auto"/>
        <w:outlineLvl w:val="0"/>
        <w:rPr>
          <w:rFonts w:ascii="Times New Roman" w:hAnsi="Times New Roman"/>
          <w:kern w:val="2"/>
          <w:sz w:val="28"/>
          <w:szCs w:val="28"/>
          <w:lang w:val="ru-RU"/>
        </w:rPr>
      </w:pPr>
    </w:p>
    <w:p w:rsidR="009217A1" w:rsidRDefault="009217A1" w:rsidP="0009340C">
      <w:pPr>
        <w:widowControl/>
        <w:suppressAutoHyphens/>
        <w:spacing w:after="0" w:line="240" w:lineRule="auto"/>
        <w:outlineLvl w:val="0"/>
        <w:rPr>
          <w:rFonts w:ascii="Times New Roman" w:hAnsi="Times New Roman"/>
          <w:kern w:val="2"/>
          <w:sz w:val="28"/>
          <w:szCs w:val="28"/>
          <w:lang w:val="ru-RU"/>
        </w:rPr>
      </w:pPr>
    </w:p>
    <w:p w:rsidR="009217A1" w:rsidRDefault="009217A1" w:rsidP="0009340C">
      <w:pPr>
        <w:widowControl/>
        <w:suppressAutoHyphens/>
        <w:spacing w:after="0" w:line="240" w:lineRule="auto"/>
        <w:outlineLvl w:val="0"/>
        <w:rPr>
          <w:rFonts w:ascii="Times New Roman" w:hAnsi="Times New Roman"/>
          <w:kern w:val="2"/>
          <w:sz w:val="28"/>
          <w:szCs w:val="28"/>
          <w:lang w:val="ru-RU"/>
        </w:rPr>
      </w:pPr>
      <w:r>
        <w:rPr>
          <w:rFonts w:ascii="Times New Roman" w:hAnsi="Times New Roman"/>
          <w:kern w:val="2"/>
          <w:sz w:val="28"/>
          <w:szCs w:val="28"/>
          <w:lang w:val="ru-RU"/>
        </w:rPr>
        <w:t>Принято                                                                                                     «Утверждаю»</w:t>
      </w:r>
    </w:p>
    <w:p w:rsidR="009217A1" w:rsidRDefault="009217A1" w:rsidP="0009340C">
      <w:pPr>
        <w:widowControl/>
        <w:suppressAutoHyphens/>
        <w:spacing w:after="0" w:line="240" w:lineRule="auto"/>
        <w:outlineLvl w:val="0"/>
        <w:rPr>
          <w:rFonts w:ascii="Times New Roman" w:hAnsi="Times New Roman"/>
          <w:kern w:val="2"/>
          <w:sz w:val="28"/>
          <w:szCs w:val="28"/>
          <w:lang w:val="ru-RU"/>
        </w:rPr>
      </w:pPr>
      <w:r>
        <w:rPr>
          <w:rFonts w:ascii="Times New Roman" w:hAnsi="Times New Roman"/>
          <w:kern w:val="2"/>
          <w:sz w:val="28"/>
          <w:szCs w:val="28"/>
          <w:lang w:val="ru-RU"/>
        </w:rPr>
        <w:t>на заседании                                                                     Директор ГКОУ РД «Спортшкола-</w:t>
      </w:r>
    </w:p>
    <w:p w:rsidR="009217A1" w:rsidRDefault="009217A1" w:rsidP="0009340C">
      <w:pPr>
        <w:widowControl/>
        <w:suppressAutoHyphens/>
        <w:spacing w:after="0" w:line="240" w:lineRule="auto"/>
        <w:outlineLvl w:val="0"/>
        <w:rPr>
          <w:rFonts w:ascii="Times New Roman" w:hAnsi="Times New Roman"/>
          <w:kern w:val="2"/>
          <w:sz w:val="28"/>
          <w:szCs w:val="28"/>
          <w:lang w:val="ru-RU"/>
        </w:rPr>
      </w:pPr>
      <w:r>
        <w:rPr>
          <w:rFonts w:ascii="Times New Roman" w:hAnsi="Times New Roman"/>
          <w:kern w:val="2"/>
          <w:sz w:val="28"/>
          <w:szCs w:val="28"/>
          <w:lang w:val="ru-RU"/>
        </w:rPr>
        <w:t>педагогическогосовета                                                     интернат им.А.А.Джамалдинова»</w:t>
      </w:r>
    </w:p>
    <w:p w:rsidR="009217A1" w:rsidRDefault="009217A1" w:rsidP="0009340C">
      <w:pPr>
        <w:widowControl/>
        <w:suppressAutoHyphens/>
        <w:spacing w:after="0" w:line="240" w:lineRule="auto"/>
        <w:outlineLvl w:val="0"/>
        <w:rPr>
          <w:rFonts w:ascii="Times New Roman" w:hAnsi="Times New Roman"/>
          <w:kern w:val="2"/>
          <w:sz w:val="28"/>
          <w:szCs w:val="28"/>
          <w:lang w:val="ru-RU"/>
        </w:rPr>
      </w:pPr>
      <w:r>
        <w:rPr>
          <w:rFonts w:ascii="Times New Roman" w:hAnsi="Times New Roman"/>
          <w:kern w:val="2"/>
          <w:sz w:val="28"/>
          <w:szCs w:val="28"/>
          <w:lang w:val="ru-RU"/>
        </w:rPr>
        <w:t>протокол №1 от 30.08.2023г                                              ___________Джамалдинов М.А.</w:t>
      </w:r>
    </w:p>
    <w:p w:rsidR="009217A1" w:rsidRDefault="009217A1" w:rsidP="0009340C">
      <w:pPr>
        <w:widowControl/>
        <w:suppressAutoHyphens/>
        <w:spacing w:after="0" w:line="240" w:lineRule="auto"/>
        <w:outlineLvl w:val="0"/>
        <w:rPr>
          <w:rFonts w:ascii="Times New Roman" w:hAnsi="Times New Roman"/>
          <w:kern w:val="2"/>
          <w:sz w:val="28"/>
          <w:szCs w:val="28"/>
          <w:lang w:val="ru-RU"/>
        </w:rPr>
      </w:pPr>
      <w:r>
        <w:rPr>
          <w:rFonts w:ascii="Times New Roman" w:hAnsi="Times New Roman"/>
          <w:kern w:val="2"/>
          <w:sz w:val="28"/>
          <w:szCs w:val="28"/>
          <w:lang w:val="ru-RU"/>
        </w:rPr>
        <w:t xml:space="preserve">                                                                            (приложение к приказу №8 от 01.09.2023г) </w:t>
      </w:r>
    </w:p>
    <w:p w:rsidR="009217A1" w:rsidRDefault="009217A1" w:rsidP="0009340C">
      <w:pPr>
        <w:widowControl/>
        <w:suppressAutoHyphens/>
        <w:spacing w:after="0" w:line="240" w:lineRule="auto"/>
        <w:outlineLvl w:val="0"/>
        <w:rPr>
          <w:rFonts w:ascii="Times New Roman" w:hAnsi="Times New Roman"/>
          <w:kern w:val="2"/>
          <w:sz w:val="28"/>
          <w:szCs w:val="28"/>
          <w:lang w:val="ru-RU"/>
        </w:rPr>
      </w:pPr>
    </w:p>
    <w:p w:rsidR="009217A1" w:rsidRDefault="009217A1" w:rsidP="0009340C">
      <w:pPr>
        <w:widowControl/>
        <w:suppressAutoHyphens/>
        <w:spacing w:after="0" w:line="240" w:lineRule="auto"/>
        <w:outlineLvl w:val="0"/>
        <w:rPr>
          <w:rFonts w:ascii="Times New Roman" w:hAnsi="Times New Roman"/>
          <w:kern w:val="2"/>
          <w:sz w:val="36"/>
          <w:szCs w:val="36"/>
          <w:lang w:val="ru-RU"/>
        </w:rPr>
      </w:pPr>
    </w:p>
    <w:p w:rsidR="009217A1" w:rsidRDefault="009217A1" w:rsidP="0009340C">
      <w:pPr>
        <w:widowControl/>
        <w:suppressAutoHyphens/>
        <w:spacing w:after="0" w:line="240" w:lineRule="auto"/>
        <w:outlineLvl w:val="0"/>
        <w:rPr>
          <w:rFonts w:ascii="Times New Roman" w:hAnsi="Times New Roman"/>
          <w:kern w:val="2"/>
          <w:sz w:val="36"/>
          <w:szCs w:val="36"/>
          <w:lang w:val="ru-RU"/>
        </w:rPr>
      </w:pPr>
    </w:p>
    <w:p w:rsidR="009217A1" w:rsidRDefault="009217A1" w:rsidP="0009340C">
      <w:pPr>
        <w:widowControl/>
        <w:suppressAutoHyphens/>
        <w:spacing w:after="0" w:line="240" w:lineRule="auto"/>
        <w:outlineLvl w:val="0"/>
        <w:rPr>
          <w:rFonts w:ascii="Times New Roman" w:hAnsi="Times New Roman"/>
          <w:kern w:val="2"/>
          <w:sz w:val="36"/>
          <w:szCs w:val="36"/>
          <w:lang w:val="ru-RU"/>
        </w:rPr>
      </w:pPr>
    </w:p>
    <w:p w:rsidR="009217A1" w:rsidRDefault="009217A1" w:rsidP="0009340C">
      <w:pPr>
        <w:widowControl/>
        <w:suppressAutoHyphens/>
        <w:spacing w:after="0" w:line="240" w:lineRule="auto"/>
        <w:outlineLvl w:val="0"/>
        <w:rPr>
          <w:rFonts w:ascii="Times New Roman" w:hAnsi="Times New Roman"/>
          <w:kern w:val="2"/>
          <w:sz w:val="36"/>
          <w:szCs w:val="36"/>
          <w:lang w:val="ru-RU"/>
        </w:rPr>
      </w:pPr>
    </w:p>
    <w:p w:rsidR="009217A1" w:rsidRPr="009217A1" w:rsidRDefault="009217A1" w:rsidP="0009340C">
      <w:pPr>
        <w:widowControl/>
        <w:suppressAutoHyphens/>
        <w:spacing w:after="0" w:line="240" w:lineRule="auto"/>
        <w:outlineLvl w:val="0"/>
        <w:rPr>
          <w:rFonts w:ascii="Times New Roman" w:hAnsi="Times New Roman"/>
          <w:kern w:val="2"/>
          <w:sz w:val="36"/>
          <w:szCs w:val="36"/>
          <w:lang w:val="ru-RU"/>
        </w:rPr>
      </w:pPr>
    </w:p>
    <w:p w:rsidR="009217A1" w:rsidRPr="009217A1" w:rsidRDefault="009217A1" w:rsidP="0009340C">
      <w:pPr>
        <w:widowControl/>
        <w:suppressAutoHyphens/>
        <w:spacing w:after="0" w:line="240" w:lineRule="auto"/>
        <w:outlineLvl w:val="0"/>
        <w:rPr>
          <w:rFonts w:ascii="Times New Roman" w:hAnsi="Times New Roman"/>
          <w:b/>
          <w:kern w:val="2"/>
          <w:sz w:val="28"/>
          <w:szCs w:val="28"/>
          <w:lang w:val="ru-RU"/>
        </w:rPr>
      </w:pPr>
      <w:r w:rsidRPr="009217A1">
        <w:rPr>
          <w:rFonts w:ascii="Times New Roman" w:hAnsi="Times New Roman"/>
          <w:b/>
          <w:kern w:val="2"/>
          <w:sz w:val="36"/>
          <w:szCs w:val="36"/>
          <w:lang w:val="ru-RU"/>
        </w:rPr>
        <w:t xml:space="preserve">             ОСНОВНАЯ ОБРАЗОВАТЕЛЬНАЯ ПРОГРАММА</w:t>
      </w:r>
      <w:r w:rsidRPr="009217A1">
        <w:rPr>
          <w:rFonts w:ascii="Times New Roman" w:hAnsi="Times New Roman"/>
          <w:b/>
          <w:kern w:val="2"/>
          <w:sz w:val="36"/>
          <w:szCs w:val="36"/>
          <w:lang w:val="ru-RU"/>
        </w:rPr>
        <w:br/>
        <w:t xml:space="preserve">                     ОСНОВНОГО ОБЩЕГО ОБРАЗОВАНИЯ </w:t>
      </w:r>
      <w:r w:rsidRPr="009217A1">
        <w:rPr>
          <w:rFonts w:ascii="Times New Roman" w:hAnsi="Times New Roman"/>
          <w:b/>
          <w:kern w:val="2"/>
          <w:sz w:val="36"/>
          <w:szCs w:val="36"/>
          <w:lang w:val="ru-RU"/>
        </w:rPr>
        <w:br/>
      </w:r>
      <w:r w:rsidRPr="009217A1">
        <w:rPr>
          <w:rFonts w:ascii="Times New Roman" w:hAnsi="Times New Roman"/>
          <w:b/>
          <w:kern w:val="2"/>
          <w:sz w:val="28"/>
          <w:szCs w:val="28"/>
          <w:lang w:val="ru-RU"/>
        </w:rPr>
        <w:t xml:space="preserve">              ГКОУ РД «СПОРТШКОЛА-ИНТЕРНАТ ИМ.А.А.ДЖАМАЛДИНОВА»</w:t>
      </w:r>
    </w:p>
    <w:p w:rsidR="009217A1" w:rsidRDefault="009217A1" w:rsidP="0009340C">
      <w:pPr>
        <w:widowControl/>
        <w:suppressAutoHyphens/>
        <w:spacing w:after="0" w:line="240" w:lineRule="auto"/>
        <w:outlineLvl w:val="0"/>
        <w:rPr>
          <w:rFonts w:ascii="Times New Roman" w:hAnsi="Times New Roman"/>
          <w:b/>
          <w:kern w:val="2"/>
          <w:sz w:val="28"/>
          <w:szCs w:val="28"/>
          <w:lang w:val="ru-RU"/>
        </w:rPr>
      </w:pPr>
      <w:r w:rsidRPr="009217A1">
        <w:rPr>
          <w:rFonts w:ascii="Times New Roman" w:hAnsi="Times New Roman"/>
          <w:b/>
          <w:kern w:val="2"/>
          <w:sz w:val="28"/>
          <w:szCs w:val="28"/>
          <w:lang w:val="ru-RU"/>
        </w:rPr>
        <w:t xml:space="preserve">                                    </w:t>
      </w:r>
      <w:r w:rsidR="00646929">
        <w:rPr>
          <w:rFonts w:ascii="Times New Roman" w:hAnsi="Times New Roman"/>
          <w:b/>
          <w:kern w:val="2"/>
          <w:sz w:val="28"/>
          <w:szCs w:val="28"/>
          <w:lang w:val="ru-RU"/>
        </w:rPr>
        <w:t xml:space="preserve">                    НА 2023-2027</w:t>
      </w:r>
      <w:r w:rsidRPr="009217A1">
        <w:rPr>
          <w:rFonts w:ascii="Times New Roman" w:hAnsi="Times New Roman"/>
          <w:b/>
          <w:kern w:val="2"/>
          <w:sz w:val="28"/>
          <w:szCs w:val="28"/>
          <w:lang w:val="ru-RU"/>
        </w:rPr>
        <w:t>гг</w:t>
      </w:r>
    </w:p>
    <w:p w:rsidR="00F853B4" w:rsidRPr="00646929" w:rsidRDefault="00F853B4" w:rsidP="00F853B4">
      <w:pPr>
        <w:widowControl/>
        <w:suppressAutoHyphens/>
        <w:spacing w:after="0" w:line="240" w:lineRule="auto"/>
        <w:outlineLvl w:val="0"/>
        <w:rPr>
          <w:rFonts w:ascii="Times New Roman" w:hAnsi="Times New Roman"/>
          <w:b/>
          <w:kern w:val="2"/>
          <w:sz w:val="28"/>
          <w:szCs w:val="28"/>
          <w:lang w:val="ru-RU"/>
        </w:rPr>
      </w:pPr>
      <w:r>
        <w:rPr>
          <w:rFonts w:ascii="Times New Roman" w:hAnsi="Times New Roman"/>
          <w:b/>
          <w:kern w:val="2"/>
          <w:sz w:val="28"/>
          <w:szCs w:val="28"/>
          <w:lang w:val="ru-RU"/>
        </w:rPr>
        <w:t xml:space="preserve">                         </w:t>
      </w:r>
      <w:r w:rsidRPr="00646929">
        <w:rPr>
          <w:rFonts w:ascii="Times New Roman" w:hAnsi="Times New Roman"/>
          <w:b/>
          <w:kern w:val="2"/>
          <w:sz w:val="28"/>
          <w:szCs w:val="28"/>
          <w:lang w:val="ru-RU"/>
        </w:rPr>
        <w:t xml:space="preserve">             (в соответствии с ФГОС и ФОП)</w:t>
      </w:r>
    </w:p>
    <w:p w:rsidR="00F853B4" w:rsidRPr="009217A1" w:rsidRDefault="00F853B4" w:rsidP="0009340C">
      <w:pPr>
        <w:widowControl/>
        <w:suppressAutoHyphens/>
        <w:spacing w:after="0" w:line="240" w:lineRule="auto"/>
        <w:outlineLvl w:val="0"/>
        <w:rPr>
          <w:rFonts w:ascii="Times New Roman" w:hAnsi="Times New Roman"/>
          <w:b/>
          <w:kern w:val="2"/>
          <w:sz w:val="28"/>
          <w:szCs w:val="28"/>
          <w:lang w:val="ru-RU"/>
        </w:rPr>
      </w:pPr>
    </w:p>
    <w:p w:rsidR="009217A1" w:rsidRPr="009217A1" w:rsidRDefault="009217A1" w:rsidP="0009340C">
      <w:pPr>
        <w:widowControl/>
        <w:suppressAutoHyphens/>
        <w:spacing w:after="0" w:line="240" w:lineRule="auto"/>
        <w:outlineLvl w:val="0"/>
        <w:rPr>
          <w:rFonts w:ascii="Times New Roman" w:hAnsi="Times New Roman"/>
          <w:b/>
          <w:kern w:val="2"/>
          <w:sz w:val="28"/>
          <w:szCs w:val="28"/>
          <w:lang w:val="ru-RU"/>
        </w:rPr>
      </w:pPr>
    </w:p>
    <w:p w:rsidR="009217A1" w:rsidRPr="009217A1" w:rsidRDefault="009217A1" w:rsidP="0009340C">
      <w:pPr>
        <w:widowControl/>
        <w:suppressAutoHyphens/>
        <w:spacing w:after="0" w:line="240" w:lineRule="auto"/>
        <w:outlineLvl w:val="0"/>
        <w:rPr>
          <w:rFonts w:ascii="Times New Roman" w:hAnsi="Times New Roman"/>
          <w:b/>
          <w:kern w:val="2"/>
          <w:sz w:val="28"/>
          <w:szCs w:val="28"/>
          <w:lang w:val="ru-RU"/>
        </w:rPr>
      </w:pPr>
    </w:p>
    <w:p w:rsidR="009217A1" w:rsidRDefault="009217A1" w:rsidP="0009340C">
      <w:pPr>
        <w:widowControl/>
        <w:suppressAutoHyphens/>
        <w:spacing w:after="0" w:line="240" w:lineRule="auto"/>
        <w:outlineLvl w:val="0"/>
        <w:rPr>
          <w:rFonts w:ascii="Times New Roman" w:hAnsi="Times New Roman"/>
          <w:kern w:val="2"/>
          <w:sz w:val="28"/>
          <w:szCs w:val="28"/>
          <w:lang w:val="ru-RU"/>
        </w:rPr>
      </w:pPr>
    </w:p>
    <w:p w:rsidR="009217A1" w:rsidRDefault="009217A1" w:rsidP="0009340C">
      <w:pPr>
        <w:widowControl/>
        <w:suppressAutoHyphens/>
        <w:spacing w:after="0" w:line="240" w:lineRule="auto"/>
        <w:outlineLvl w:val="0"/>
        <w:rPr>
          <w:rFonts w:ascii="Times New Roman" w:hAnsi="Times New Roman"/>
          <w:kern w:val="2"/>
          <w:sz w:val="28"/>
          <w:szCs w:val="28"/>
          <w:lang w:val="ru-RU"/>
        </w:rPr>
      </w:pPr>
    </w:p>
    <w:p w:rsidR="009217A1" w:rsidRDefault="009217A1" w:rsidP="0009340C">
      <w:pPr>
        <w:widowControl/>
        <w:suppressAutoHyphens/>
        <w:spacing w:after="0" w:line="240" w:lineRule="auto"/>
        <w:outlineLvl w:val="0"/>
        <w:rPr>
          <w:rFonts w:ascii="Times New Roman" w:hAnsi="Times New Roman"/>
          <w:kern w:val="2"/>
          <w:sz w:val="28"/>
          <w:szCs w:val="28"/>
          <w:lang w:val="ru-RU"/>
        </w:rPr>
      </w:pPr>
    </w:p>
    <w:p w:rsidR="009217A1" w:rsidRDefault="009217A1" w:rsidP="0009340C">
      <w:pPr>
        <w:widowControl/>
        <w:suppressAutoHyphens/>
        <w:spacing w:after="0" w:line="240" w:lineRule="auto"/>
        <w:outlineLvl w:val="0"/>
        <w:rPr>
          <w:rFonts w:ascii="Times New Roman" w:hAnsi="Times New Roman"/>
          <w:kern w:val="2"/>
          <w:sz w:val="28"/>
          <w:szCs w:val="28"/>
          <w:lang w:val="ru-RU"/>
        </w:rPr>
      </w:pPr>
    </w:p>
    <w:p w:rsidR="009217A1" w:rsidRDefault="009217A1" w:rsidP="0009340C">
      <w:pPr>
        <w:widowControl/>
        <w:suppressAutoHyphens/>
        <w:spacing w:after="0" w:line="240" w:lineRule="auto"/>
        <w:outlineLvl w:val="0"/>
        <w:rPr>
          <w:rFonts w:ascii="Times New Roman" w:hAnsi="Times New Roman"/>
          <w:kern w:val="2"/>
          <w:sz w:val="28"/>
          <w:szCs w:val="28"/>
          <w:lang w:val="ru-RU"/>
        </w:rPr>
      </w:pPr>
    </w:p>
    <w:p w:rsidR="009217A1" w:rsidRDefault="009217A1" w:rsidP="0009340C">
      <w:pPr>
        <w:widowControl/>
        <w:suppressAutoHyphens/>
        <w:spacing w:after="0" w:line="240" w:lineRule="auto"/>
        <w:outlineLvl w:val="0"/>
        <w:rPr>
          <w:rFonts w:ascii="Times New Roman" w:hAnsi="Times New Roman"/>
          <w:kern w:val="2"/>
          <w:sz w:val="28"/>
          <w:szCs w:val="28"/>
          <w:lang w:val="ru-RU"/>
        </w:rPr>
      </w:pPr>
    </w:p>
    <w:p w:rsidR="009217A1" w:rsidRDefault="009217A1" w:rsidP="0009340C">
      <w:pPr>
        <w:widowControl/>
        <w:suppressAutoHyphens/>
        <w:spacing w:after="0" w:line="240" w:lineRule="auto"/>
        <w:outlineLvl w:val="0"/>
        <w:rPr>
          <w:rFonts w:ascii="Times New Roman" w:hAnsi="Times New Roman"/>
          <w:kern w:val="2"/>
          <w:sz w:val="28"/>
          <w:szCs w:val="28"/>
          <w:lang w:val="ru-RU"/>
        </w:rPr>
      </w:pPr>
    </w:p>
    <w:p w:rsidR="009217A1" w:rsidRDefault="009217A1" w:rsidP="0009340C">
      <w:pPr>
        <w:widowControl/>
        <w:suppressAutoHyphens/>
        <w:spacing w:after="0" w:line="240" w:lineRule="auto"/>
        <w:outlineLvl w:val="0"/>
        <w:rPr>
          <w:rFonts w:ascii="Times New Roman" w:hAnsi="Times New Roman"/>
          <w:kern w:val="2"/>
          <w:sz w:val="28"/>
          <w:szCs w:val="28"/>
          <w:lang w:val="ru-RU"/>
        </w:rPr>
      </w:pPr>
    </w:p>
    <w:p w:rsidR="009217A1" w:rsidRDefault="009217A1" w:rsidP="0009340C">
      <w:pPr>
        <w:widowControl/>
        <w:suppressAutoHyphens/>
        <w:spacing w:after="0" w:line="240" w:lineRule="auto"/>
        <w:outlineLvl w:val="0"/>
        <w:rPr>
          <w:rFonts w:ascii="Times New Roman" w:hAnsi="Times New Roman"/>
          <w:kern w:val="2"/>
          <w:sz w:val="28"/>
          <w:szCs w:val="28"/>
          <w:lang w:val="ru-RU"/>
        </w:rPr>
      </w:pPr>
    </w:p>
    <w:p w:rsidR="009217A1" w:rsidRDefault="009217A1" w:rsidP="0009340C">
      <w:pPr>
        <w:widowControl/>
        <w:suppressAutoHyphens/>
        <w:spacing w:after="0" w:line="240" w:lineRule="auto"/>
        <w:outlineLvl w:val="0"/>
        <w:rPr>
          <w:rFonts w:ascii="Times New Roman" w:hAnsi="Times New Roman"/>
          <w:kern w:val="2"/>
          <w:sz w:val="28"/>
          <w:szCs w:val="28"/>
          <w:lang w:val="ru-RU"/>
        </w:rPr>
      </w:pPr>
    </w:p>
    <w:p w:rsidR="009217A1" w:rsidRDefault="009217A1" w:rsidP="0009340C">
      <w:pPr>
        <w:widowControl/>
        <w:suppressAutoHyphens/>
        <w:spacing w:after="0" w:line="240" w:lineRule="auto"/>
        <w:outlineLvl w:val="0"/>
        <w:rPr>
          <w:rFonts w:ascii="Times New Roman" w:hAnsi="Times New Roman"/>
          <w:kern w:val="2"/>
          <w:sz w:val="28"/>
          <w:szCs w:val="28"/>
          <w:lang w:val="ru-RU"/>
        </w:rPr>
      </w:pPr>
    </w:p>
    <w:p w:rsidR="009217A1" w:rsidRDefault="009217A1" w:rsidP="0009340C">
      <w:pPr>
        <w:widowControl/>
        <w:suppressAutoHyphens/>
        <w:spacing w:after="0" w:line="240" w:lineRule="auto"/>
        <w:outlineLvl w:val="0"/>
        <w:rPr>
          <w:rFonts w:ascii="Times New Roman" w:hAnsi="Times New Roman"/>
          <w:kern w:val="2"/>
          <w:sz w:val="28"/>
          <w:szCs w:val="28"/>
          <w:lang w:val="ru-RU"/>
        </w:rPr>
      </w:pPr>
    </w:p>
    <w:p w:rsidR="009217A1" w:rsidRDefault="009217A1" w:rsidP="0009340C">
      <w:pPr>
        <w:widowControl/>
        <w:suppressAutoHyphens/>
        <w:spacing w:after="0" w:line="240" w:lineRule="auto"/>
        <w:outlineLvl w:val="0"/>
        <w:rPr>
          <w:rFonts w:ascii="Times New Roman" w:hAnsi="Times New Roman"/>
          <w:kern w:val="2"/>
          <w:sz w:val="28"/>
          <w:szCs w:val="28"/>
          <w:lang w:val="ru-RU"/>
        </w:rPr>
      </w:pPr>
      <w:r>
        <w:rPr>
          <w:rFonts w:ascii="Times New Roman" w:hAnsi="Times New Roman"/>
          <w:kern w:val="2"/>
          <w:sz w:val="28"/>
          <w:szCs w:val="28"/>
          <w:lang w:val="ru-RU"/>
        </w:rPr>
        <w:t xml:space="preserve">                                                                   Хасавюрт </w:t>
      </w:r>
    </w:p>
    <w:p w:rsidR="009217A1" w:rsidRDefault="009217A1" w:rsidP="0009340C">
      <w:pPr>
        <w:widowControl/>
        <w:suppressAutoHyphens/>
        <w:spacing w:after="0" w:line="240" w:lineRule="auto"/>
        <w:outlineLvl w:val="0"/>
        <w:rPr>
          <w:rFonts w:ascii="Times New Roman" w:hAnsi="Times New Roman"/>
          <w:kern w:val="2"/>
          <w:sz w:val="28"/>
          <w:szCs w:val="28"/>
          <w:lang w:val="ru-RU"/>
        </w:rPr>
      </w:pPr>
      <w:r>
        <w:rPr>
          <w:rFonts w:ascii="Times New Roman" w:hAnsi="Times New Roman"/>
          <w:kern w:val="2"/>
          <w:sz w:val="28"/>
          <w:szCs w:val="28"/>
          <w:lang w:val="ru-RU"/>
        </w:rPr>
        <w:lastRenderedPageBreak/>
        <w:t xml:space="preserve">                                                                       2023</w:t>
      </w:r>
    </w:p>
    <w:p w:rsidR="009217A1" w:rsidRPr="00CA4934" w:rsidRDefault="009217A1" w:rsidP="0009340C">
      <w:pPr>
        <w:widowControl/>
        <w:suppressAutoHyphens/>
        <w:spacing w:after="0" w:line="240" w:lineRule="auto"/>
        <w:outlineLvl w:val="0"/>
        <w:rPr>
          <w:rFonts w:ascii="Times New Roman" w:hAnsi="Times New Roman"/>
          <w:kern w:val="2"/>
          <w:sz w:val="28"/>
          <w:szCs w:val="28"/>
          <w:lang w:val="ru-RU"/>
        </w:rPr>
      </w:pPr>
    </w:p>
    <w:bookmarkEnd w:id="1"/>
    <w:p w:rsidR="00FA35A8" w:rsidRPr="00515D65" w:rsidRDefault="00AE6C03" w:rsidP="00775BB1">
      <w:pPr>
        <w:numPr>
          <w:ilvl w:val="0"/>
          <w:numId w:val="2"/>
        </w:numPr>
        <w:spacing w:after="0" w:line="240" w:lineRule="auto"/>
        <w:ind w:left="0" w:firstLine="0"/>
        <w:jc w:val="center"/>
        <w:rPr>
          <w:rFonts w:ascii="Times New Roman" w:hAnsi="Times New Roman"/>
          <w:b/>
          <w:sz w:val="32"/>
          <w:szCs w:val="32"/>
          <w:lang w:val="ru-RU"/>
        </w:rPr>
      </w:pPr>
      <w:r w:rsidRPr="00515D65">
        <w:rPr>
          <w:rFonts w:ascii="Times New Roman" w:hAnsi="Times New Roman"/>
          <w:b/>
          <w:sz w:val="32"/>
          <w:szCs w:val="32"/>
          <w:lang w:val="ru-RU"/>
        </w:rPr>
        <w:t>Общие положения</w:t>
      </w:r>
    </w:p>
    <w:p w:rsidR="002E5DC1" w:rsidRPr="00852893" w:rsidRDefault="009B50A0" w:rsidP="00D60D1A">
      <w:pPr>
        <w:pStyle w:val="aff5"/>
        <w:ind w:left="360" w:right="705" w:firstLine="0"/>
        <w:rPr>
          <w:rFonts w:ascii="Times New Roman" w:hAnsi="Times New Roman"/>
          <w:sz w:val="24"/>
          <w:szCs w:val="24"/>
          <w:lang w:val="ru-RU"/>
        </w:rPr>
      </w:pPr>
      <w:r w:rsidRPr="00852893">
        <w:rPr>
          <w:rFonts w:ascii="Times New Roman" w:hAnsi="Times New Roman"/>
          <w:sz w:val="24"/>
          <w:szCs w:val="24"/>
          <w:lang w:val="ru-RU"/>
        </w:rPr>
        <w:t>1.</w:t>
      </w:r>
    </w:p>
    <w:p w:rsidR="000B0899" w:rsidRPr="00515D65" w:rsidRDefault="001C12F2" w:rsidP="00D60D1A">
      <w:pPr>
        <w:pStyle w:val="aff5"/>
        <w:ind w:left="360" w:right="701" w:firstLine="0"/>
        <w:rPr>
          <w:rFonts w:ascii="Times New Roman" w:hAnsi="Times New Roman"/>
          <w:spacing w:val="-62"/>
          <w:sz w:val="28"/>
          <w:szCs w:val="28"/>
          <w:lang w:val="ru-RU"/>
        </w:rPr>
      </w:pPr>
      <w:r>
        <w:rPr>
          <w:rFonts w:ascii="Times New Roman" w:hAnsi="Times New Roman"/>
          <w:sz w:val="28"/>
          <w:szCs w:val="28"/>
          <w:lang w:val="ru-RU"/>
        </w:rPr>
        <w:t xml:space="preserve">      ГКОУ РД «Спортшкола-интернат им.А.А.Джамалдинова»</w:t>
      </w:r>
      <w:r w:rsidR="00607A4E" w:rsidRPr="00515D65">
        <w:rPr>
          <w:rFonts w:ascii="Times New Roman" w:hAnsi="Times New Roman"/>
          <w:sz w:val="28"/>
          <w:szCs w:val="28"/>
          <w:lang w:val="ru-RU"/>
        </w:rPr>
        <w:t xml:space="preserve"> </w:t>
      </w:r>
      <w:r w:rsidR="002E5DC1" w:rsidRPr="00515D65">
        <w:rPr>
          <w:rFonts w:ascii="Times New Roman" w:hAnsi="Times New Roman"/>
          <w:spacing w:val="1"/>
          <w:sz w:val="28"/>
          <w:szCs w:val="28"/>
          <w:lang w:val="ru-RU"/>
        </w:rPr>
        <w:t xml:space="preserve"> </w:t>
      </w:r>
      <w:r w:rsidR="00966D0C" w:rsidRPr="00515D65">
        <w:rPr>
          <w:rFonts w:ascii="Times New Roman" w:hAnsi="Times New Roman"/>
          <w:sz w:val="28"/>
          <w:szCs w:val="28"/>
          <w:lang w:val="ru-RU"/>
        </w:rPr>
        <w:t>осуществляет</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основную</w:t>
      </w:r>
      <w:r w:rsidR="002E5DC1" w:rsidRPr="00515D65">
        <w:rPr>
          <w:rFonts w:ascii="Times New Roman" w:hAnsi="Times New Roman"/>
          <w:spacing w:val="-62"/>
          <w:sz w:val="28"/>
          <w:szCs w:val="28"/>
          <w:lang w:val="ru-RU"/>
        </w:rPr>
        <w:t xml:space="preserve"> </w:t>
      </w:r>
      <w:r w:rsidR="000B0899" w:rsidRPr="00515D65">
        <w:rPr>
          <w:rFonts w:ascii="Times New Roman" w:hAnsi="Times New Roman"/>
          <w:spacing w:val="-62"/>
          <w:sz w:val="28"/>
          <w:szCs w:val="28"/>
          <w:lang w:val="ru-RU"/>
        </w:rPr>
        <w:t xml:space="preserve">     </w:t>
      </w:r>
    </w:p>
    <w:p w:rsidR="0009340C" w:rsidRDefault="002E5DC1" w:rsidP="0009340C">
      <w:pPr>
        <w:pStyle w:val="aff5"/>
        <w:ind w:left="0" w:right="701" w:firstLine="0"/>
        <w:rPr>
          <w:rFonts w:ascii="Times New Roman" w:hAnsi="Times New Roman"/>
          <w:spacing w:val="1"/>
          <w:sz w:val="28"/>
          <w:szCs w:val="28"/>
          <w:lang w:val="ru-RU"/>
        </w:rPr>
      </w:pPr>
      <w:r w:rsidRPr="00515D65">
        <w:rPr>
          <w:rFonts w:ascii="Times New Roman" w:hAnsi="Times New Roman"/>
          <w:sz w:val="28"/>
          <w:szCs w:val="28"/>
          <w:lang w:val="ru-RU"/>
        </w:rPr>
        <w:t>образовательную</w:t>
      </w:r>
      <w:r w:rsidRPr="00515D65">
        <w:rPr>
          <w:rFonts w:ascii="Times New Roman" w:hAnsi="Times New Roman"/>
          <w:spacing w:val="1"/>
          <w:sz w:val="28"/>
          <w:szCs w:val="28"/>
          <w:lang w:val="ru-RU"/>
        </w:rPr>
        <w:t xml:space="preserve"> </w:t>
      </w:r>
      <w:r w:rsidRPr="00515D65">
        <w:rPr>
          <w:rFonts w:ascii="Times New Roman" w:hAnsi="Times New Roman"/>
          <w:sz w:val="28"/>
          <w:szCs w:val="28"/>
          <w:lang w:val="ru-RU"/>
        </w:rPr>
        <w:t>программу</w:t>
      </w:r>
      <w:r w:rsidRPr="00515D65">
        <w:rPr>
          <w:rFonts w:ascii="Times New Roman" w:hAnsi="Times New Roman"/>
          <w:spacing w:val="1"/>
          <w:sz w:val="28"/>
          <w:szCs w:val="28"/>
          <w:lang w:val="ru-RU"/>
        </w:rPr>
        <w:t xml:space="preserve"> </w:t>
      </w:r>
      <w:r w:rsidRPr="00515D65">
        <w:rPr>
          <w:rFonts w:ascii="Times New Roman" w:hAnsi="Times New Roman"/>
          <w:sz w:val="28"/>
          <w:szCs w:val="28"/>
          <w:lang w:val="ru-RU"/>
        </w:rPr>
        <w:t>основного</w:t>
      </w:r>
      <w:r w:rsidRPr="00515D65">
        <w:rPr>
          <w:rFonts w:ascii="Times New Roman" w:hAnsi="Times New Roman"/>
          <w:spacing w:val="1"/>
          <w:sz w:val="28"/>
          <w:szCs w:val="28"/>
          <w:lang w:val="ru-RU"/>
        </w:rPr>
        <w:t xml:space="preserve"> </w:t>
      </w:r>
      <w:r w:rsidRPr="00515D65">
        <w:rPr>
          <w:rFonts w:ascii="Times New Roman" w:hAnsi="Times New Roman"/>
          <w:sz w:val="28"/>
          <w:szCs w:val="28"/>
          <w:lang w:val="ru-RU"/>
        </w:rPr>
        <w:t>общего</w:t>
      </w:r>
      <w:r w:rsidRPr="00515D65">
        <w:rPr>
          <w:rFonts w:ascii="Times New Roman" w:hAnsi="Times New Roman"/>
          <w:spacing w:val="1"/>
          <w:sz w:val="28"/>
          <w:szCs w:val="28"/>
          <w:lang w:val="ru-RU"/>
        </w:rPr>
        <w:t xml:space="preserve"> </w:t>
      </w:r>
      <w:r w:rsidRPr="00515D65">
        <w:rPr>
          <w:rFonts w:ascii="Times New Roman" w:hAnsi="Times New Roman"/>
          <w:sz w:val="28"/>
          <w:szCs w:val="28"/>
          <w:lang w:val="ru-RU"/>
        </w:rPr>
        <w:t>образования</w:t>
      </w:r>
      <w:r w:rsidRPr="00515D65">
        <w:rPr>
          <w:rFonts w:ascii="Times New Roman" w:hAnsi="Times New Roman"/>
          <w:spacing w:val="1"/>
          <w:sz w:val="28"/>
          <w:szCs w:val="28"/>
          <w:lang w:val="ru-RU"/>
        </w:rPr>
        <w:t xml:space="preserve"> </w:t>
      </w:r>
      <w:r w:rsidRPr="00515D65">
        <w:rPr>
          <w:rFonts w:ascii="Times New Roman" w:hAnsi="Times New Roman"/>
          <w:sz w:val="28"/>
          <w:szCs w:val="28"/>
          <w:lang w:val="ru-RU"/>
        </w:rPr>
        <w:t>в</w:t>
      </w:r>
      <w:r w:rsidRPr="00515D65">
        <w:rPr>
          <w:rFonts w:ascii="Times New Roman" w:hAnsi="Times New Roman"/>
          <w:spacing w:val="1"/>
          <w:sz w:val="28"/>
          <w:szCs w:val="28"/>
          <w:lang w:val="ru-RU"/>
        </w:rPr>
        <w:t xml:space="preserve"> </w:t>
      </w:r>
      <w:r w:rsidRPr="00515D65">
        <w:rPr>
          <w:rFonts w:ascii="Times New Roman" w:hAnsi="Times New Roman"/>
          <w:sz w:val="28"/>
          <w:szCs w:val="28"/>
          <w:lang w:val="ru-RU"/>
        </w:rPr>
        <w:t>соответствии</w:t>
      </w:r>
      <w:r w:rsidRPr="00515D65">
        <w:rPr>
          <w:rFonts w:ascii="Times New Roman" w:hAnsi="Times New Roman"/>
          <w:spacing w:val="1"/>
          <w:sz w:val="28"/>
          <w:szCs w:val="28"/>
          <w:lang w:val="ru-RU"/>
        </w:rPr>
        <w:t xml:space="preserve"> </w:t>
      </w:r>
      <w:r w:rsidRPr="00515D65">
        <w:rPr>
          <w:rFonts w:ascii="Times New Roman" w:hAnsi="Times New Roman"/>
          <w:sz w:val="28"/>
          <w:szCs w:val="28"/>
          <w:lang w:val="ru-RU"/>
        </w:rPr>
        <w:t>с</w:t>
      </w:r>
      <w:r w:rsidRPr="00515D65">
        <w:rPr>
          <w:rFonts w:ascii="Times New Roman" w:hAnsi="Times New Roman"/>
          <w:spacing w:val="1"/>
          <w:sz w:val="28"/>
          <w:szCs w:val="28"/>
          <w:lang w:val="ru-RU"/>
        </w:rPr>
        <w:t xml:space="preserve"> </w:t>
      </w:r>
      <w:r w:rsidRPr="00515D65">
        <w:rPr>
          <w:rFonts w:ascii="Times New Roman" w:hAnsi="Times New Roman"/>
          <w:sz w:val="28"/>
          <w:szCs w:val="28"/>
          <w:lang w:val="ru-RU"/>
        </w:rPr>
        <w:t>федеральным</w:t>
      </w:r>
      <w:r w:rsidRPr="00515D65">
        <w:rPr>
          <w:rFonts w:ascii="Times New Roman" w:hAnsi="Times New Roman"/>
          <w:spacing w:val="1"/>
          <w:sz w:val="28"/>
          <w:szCs w:val="28"/>
          <w:lang w:val="ru-RU"/>
        </w:rPr>
        <w:t xml:space="preserve"> </w:t>
      </w:r>
      <w:r w:rsidRPr="00515D65">
        <w:rPr>
          <w:rFonts w:ascii="Times New Roman" w:hAnsi="Times New Roman"/>
          <w:sz w:val="28"/>
          <w:szCs w:val="28"/>
          <w:lang w:val="ru-RU"/>
        </w:rPr>
        <w:t>государственным</w:t>
      </w:r>
      <w:r w:rsidRPr="00515D65">
        <w:rPr>
          <w:rFonts w:ascii="Times New Roman" w:hAnsi="Times New Roman"/>
          <w:spacing w:val="1"/>
          <w:sz w:val="28"/>
          <w:szCs w:val="28"/>
          <w:lang w:val="ru-RU"/>
        </w:rPr>
        <w:t xml:space="preserve"> </w:t>
      </w:r>
      <w:r w:rsidRPr="00515D65">
        <w:rPr>
          <w:rFonts w:ascii="Times New Roman" w:hAnsi="Times New Roman"/>
          <w:sz w:val="28"/>
          <w:szCs w:val="28"/>
          <w:lang w:val="ru-RU"/>
        </w:rPr>
        <w:t>образовательным</w:t>
      </w:r>
      <w:r w:rsidRPr="00515D65">
        <w:rPr>
          <w:rFonts w:ascii="Times New Roman" w:hAnsi="Times New Roman"/>
          <w:spacing w:val="1"/>
          <w:sz w:val="28"/>
          <w:szCs w:val="28"/>
          <w:lang w:val="ru-RU"/>
        </w:rPr>
        <w:t xml:space="preserve"> </w:t>
      </w:r>
      <w:r w:rsidRPr="00515D65">
        <w:rPr>
          <w:rFonts w:ascii="Times New Roman" w:hAnsi="Times New Roman"/>
          <w:sz w:val="28"/>
          <w:szCs w:val="28"/>
          <w:lang w:val="ru-RU"/>
        </w:rPr>
        <w:t>стандартом</w:t>
      </w:r>
      <w:r w:rsidRPr="00515D65">
        <w:rPr>
          <w:rFonts w:ascii="Times New Roman" w:hAnsi="Times New Roman"/>
          <w:spacing w:val="1"/>
          <w:sz w:val="28"/>
          <w:szCs w:val="28"/>
          <w:lang w:val="ru-RU"/>
        </w:rPr>
        <w:t xml:space="preserve"> </w:t>
      </w:r>
      <w:r w:rsidRPr="00515D65">
        <w:rPr>
          <w:rFonts w:ascii="Times New Roman" w:hAnsi="Times New Roman"/>
          <w:sz w:val="28"/>
          <w:szCs w:val="28"/>
          <w:lang w:val="ru-RU"/>
        </w:rPr>
        <w:t>основного</w:t>
      </w:r>
      <w:r w:rsidRPr="00515D65">
        <w:rPr>
          <w:rFonts w:ascii="Times New Roman" w:hAnsi="Times New Roman"/>
          <w:spacing w:val="1"/>
          <w:sz w:val="28"/>
          <w:szCs w:val="28"/>
          <w:lang w:val="ru-RU"/>
        </w:rPr>
        <w:t xml:space="preserve"> </w:t>
      </w:r>
      <w:r w:rsidRPr="00515D65">
        <w:rPr>
          <w:rFonts w:ascii="Times New Roman" w:hAnsi="Times New Roman"/>
          <w:sz w:val="28"/>
          <w:szCs w:val="28"/>
          <w:lang w:val="ru-RU"/>
        </w:rPr>
        <w:t>общего</w:t>
      </w:r>
      <w:r w:rsidRPr="00515D65">
        <w:rPr>
          <w:rFonts w:ascii="Times New Roman" w:hAnsi="Times New Roman"/>
          <w:spacing w:val="-62"/>
          <w:sz w:val="28"/>
          <w:szCs w:val="28"/>
          <w:lang w:val="ru-RU"/>
        </w:rPr>
        <w:t xml:space="preserve"> </w:t>
      </w:r>
      <w:r w:rsidRPr="00515D65">
        <w:rPr>
          <w:rFonts w:ascii="Times New Roman" w:hAnsi="Times New Roman"/>
          <w:sz w:val="28"/>
          <w:szCs w:val="28"/>
          <w:lang w:val="ru-RU"/>
        </w:rPr>
        <w:t>образования</w:t>
      </w:r>
      <w:r w:rsidRPr="00515D65">
        <w:rPr>
          <w:rFonts w:ascii="Times New Roman" w:hAnsi="Times New Roman"/>
          <w:spacing w:val="1"/>
          <w:sz w:val="28"/>
          <w:szCs w:val="28"/>
          <w:lang w:val="ru-RU"/>
        </w:rPr>
        <w:t xml:space="preserve"> </w:t>
      </w:r>
      <w:r w:rsidRPr="00515D65">
        <w:rPr>
          <w:rFonts w:ascii="Times New Roman" w:hAnsi="Times New Roman"/>
          <w:sz w:val="28"/>
          <w:szCs w:val="28"/>
          <w:lang w:val="ru-RU"/>
        </w:rPr>
        <w:t>и</w:t>
      </w:r>
      <w:r w:rsidRPr="00515D65">
        <w:rPr>
          <w:rFonts w:ascii="Times New Roman" w:hAnsi="Times New Roman"/>
          <w:spacing w:val="1"/>
          <w:sz w:val="28"/>
          <w:szCs w:val="28"/>
          <w:lang w:val="ru-RU"/>
        </w:rPr>
        <w:t xml:space="preserve"> </w:t>
      </w:r>
      <w:r w:rsidRPr="00515D65">
        <w:rPr>
          <w:rFonts w:ascii="Times New Roman" w:hAnsi="Times New Roman"/>
          <w:sz w:val="28"/>
          <w:szCs w:val="28"/>
          <w:lang w:val="ru-RU"/>
        </w:rPr>
        <w:t>федеральной</w:t>
      </w:r>
      <w:r w:rsidRPr="00515D65">
        <w:rPr>
          <w:rFonts w:ascii="Times New Roman" w:hAnsi="Times New Roman"/>
          <w:spacing w:val="1"/>
          <w:sz w:val="28"/>
          <w:szCs w:val="28"/>
          <w:lang w:val="ru-RU"/>
        </w:rPr>
        <w:t xml:space="preserve"> </w:t>
      </w:r>
      <w:r w:rsidRPr="00515D65">
        <w:rPr>
          <w:rFonts w:ascii="Times New Roman" w:hAnsi="Times New Roman"/>
          <w:sz w:val="28"/>
          <w:szCs w:val="28"/>
          <w:lang w:val="ru-RU"/>
        </w:rPr>
        <w:t>основной</w:t>
      </w:r>
      <w:r w:rsidRPr="00515D65">
        <w:rPr>
          <w:rFonts w:ascii="Times New Roman" w:hAnsi="Times New Roman"/>
          <w:spacing w:val="1"/>
          <w:sz w:val="28"/>
          <w:szCs w:val="28"/>
          <w:lang w:val="ru-RU"/>
        </w:rPr>
        <w:t xml:space="preserve"> </w:t>
      </w:r>
      <w:r w:rsidRPr="00515D65">
        <w:rPr>
          <w:rFonts w:ascii="Times New Roman" w:hAnsi="Times New Roman"/>
          <w:sz w:val="28"/>
          <w:szCs w:val="28"/>
          <w:lang w:val="ru-RU"/>
        </w:rPr>
        <w:t>общеобразовательной</w:t>
      </w:r>
      <w:r w:rsidRPr="00515D65">
        <w:rPr>
          <w:rFonts w:ascii="Times New Roman" w:hAnsi="Times New Roman"/>
          <w:spacing w:val="1"/>
          <w:sz w:val="28"/>
          <w:szCs w:val="28"/>
          <w:lang w:val="ru-RU"/>
        </w:rPr>
        <w:t xml:space="preserve"> </w:t>
      </w:r>
      <w:r w:rsidRPr="00515D65">
        <w:rPr>
          <w:rFonts w:ascii="Times New Roman" w:hAnsi="Times New Roman"/>
          <w:sz w:val="28"/>
          <w:szCs w:val="28"/>
          <w:lang w:val="ru-RU"/>
        </w:rPr>
        <w:t>программой</w:t>
      </w:r>
      <w:r w:rsidRPr="00515D65">
        <w:rPr>
          <w:rFonts w:ascii="Times New Roman" w:hAnsi="Times New Roman"/>
          <w:spacing w:val="1"/>
          <w:sz w:val="28"/>
          <w:szCs w:val="28"/>
          <w:lang w:val="ru-RU"/>
        </w:rPr>
        <w:t xml:space="preserve"> </w:t>
      </w:r>
      <w:r w:rsidRPr="00515D65">
        <w:rPr>
          <w:rFonts w:ascii="Times New Roman" w:hAnsi="Times New Roman"/>
          <w:sz w:val="28"/>
          <w:szCs w:val="28"/>
          <w:lang w:val="ru-RU"/>
        </w:rPr>
        <w:t>основного</w:t>
      </w:r>
      <w:r w:rsidRPr="00515D65">
        <w:rPr>
          <w:rFonts w:ascii="Times New Roman" w:hAnsi="Times New Roman"/>
          <w:spacing w:val="1"/>
          <w:sz w:val="28"/>
          <w:szCs w:val="28"/>
          <w:lang w:val="ru-RU"/>
        </w:rPr>
        <w:t xml:space="preserve"> </w:t>
      </w:r>
      <w:r w:rsidRPr="00515D65">
        <w:rPr>
          <w:rFonts w:ascii="Times New Roman" w:hAnsi="Times New Roman"/>
          <w:sz w:val="28"/>
          <w:szCs w:val="28"/>
          <w:lang w:val="ru-RU"/>
        </w:rPr>
        <w:t>общего</w:t>
      </w:r>
      <w:r w:rsidRPr="00515D65">
        <w:rPr>
          <w:rFonts w:ascii="Times New Roman" w:hAnsi="Times New Roman"/>
          <w:spacing w:val="1"/>
          <w:sz w:val="28"/>
          <w:szCs w:val="28"/>
          <w:lang w:val="ru-RU"/>
        </w:rPr>
        <w:t xml:space="preserve"> </w:t>
      </w:r>
      <w:r w:rsidRPr="00515D65">
        <w:rPr>
          <w:rFonts w:ascii="Times New Roman" w:hAnsi="Times New Roman"/>
          <w:sz w:val="28"/>
          <w:szCs w:val="28"/>
          <w:lang w:val="ru-RU"/>
        </w:rPr>
        <w:t>образования</w:t>
      </w:r>
      <w:r w:rsidR="00F438EB" w:rsidRPr="00515D65">
        <w:rPr>
          <w:rFonts w:ascii="Times New Roman" w:hAnsi="Times New Roman"/>
          <w:spacing w:val="1"/>
          <w:sz w:val="28"/>
          <w:szCs w:val="28"/>
          <w:lang w:val="ru-RU"/>
        </w:rPr>
        <w:t>.</w:t>
      </w:r>
    </w:p>
    <w:p w:rsidR="002E5DC1" w:rsidRPr="0009340C" w:rsidRDefault="0009340C" w:rsidP="0009340C">
      <w:pPr>
        <w:pStyle w:val="aff5"/>
        <w:ind w:left="0" w:right="701" w:firstLine="0"/>
        <w:rPr>
          <w:rFonts w:ascii="Times New Roman" w:hAnsi="Times New Roman"/>
          <w:spacing w:val="1"/>
          <w:sz w:val="28"/>
          <w:szCs w:val="28"/>
          <w:lang w:val="ru-RU"/>
        </w:rPr>
      </w:pPr>
      <w:r>
        <w:rPr>
          <w:rFonts w:ascii="Times New Roman" w:hAnsi="Times New Roman"/>
          <w:spacing w:val="1"/>
          <w:sz w:val="28"/>
          <w:szCs w:val="28"/>
          <w:lang w:val="ru-RU"/>
        </w:rPr>
        <w:t xml:space="preserve">         </w:t>
      </w:r>
      <w:r w:rsidR="00AE3D02" w:rsidRPr="00515D65">
        <w:rPr>
          <w:rFonts w:ascii="Times New Roman" w:hAnsi="Times New Roman"/>
          <w:sz w:val="28"/>
          <w:szCs w:val="28"/>
          <w:lang w:val="ru-RU"/>
        </w:rPr>
        <w:t xml:space="preserve"> </w:t>
      </w:r>
      <w:r w:rsidR="002E5DC1" w:rsidRPr="00515D65">
        <w:rPr>
          <w:rFonts w:ascii="Times New Roman" w:hAnsi="Times New Roman"/>
          <w:sz w:val="28"/>
          <w:szCs w:val="28"/>
          <w:lang w:val="ru-RU"/>
        </w:rPr>
        <w:t>Программа</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основного</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общего</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образования</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обеспечивает</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достижение</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обучающимися</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результатов</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освоения</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программы</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основного</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общего</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образования</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в</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соответствии с</w:t>
      </w:r>
      <w:r w:rsidR="002E5DC1" w:rsidRPr="00515D65">
        <w:rPr>
          <w:rFonts w:ascii="Times New Roman" w:hAnsi="Times New Roman"/>
          <w:spacing w:val="-4"/>
          <w:sz w:val="28"/>
          <w:szCs w:val="28"/>
          <w:lang w:val="ru-RU"/>
        </w:rPr>
        <w:t xml:space="preserve"> </w:t>
      </w:r>
      <w:r w:rsidR="002E5DC1" w:rsidRPr="00515D65">
        <w:rPr>
          <w:rFonts w:ascii="Times New Roman" w:hAnsi="Times New Roman"/>
          <w:sz w:val="28"/>
          <w:szCs w:val="28"/>
          <w:lang w:val="ru-RU"/>
        </w:rPr>
        <w:t>требованиями,</w:t>
      </w:r>
      <w:r w:rsidR="002E5DC1" w:rsidRPr="00515D65">
        <w:rPr>
          <w:rFonts w:ascii="Times New Roman" w:hAnsi="Times New Roman"/>
          <w:spacing w:val="3"/>
          <w:sz w:val="28"/>
          <w:szCs w:val="28"/>
          <w:lang w:val="ru-RU"/>
        </w:rPr>
        <w:t xml:space="preserve"> </w:t>
      </w:r>
      <w:r w:rsidR="002E5DC1" w:rsidRPr="00515D65">
        <w:rPr>
          <w:rFonts w:ascii="Times New Roman" w:hAnsi="Times New Roman"/>
          <w:sz w:val="28"/>
          <w:szCs w:val="28"/>
          <w:lang w:val="ru-RU"/>
        </w:rPr>
        <w:t>установленными</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ФГОС ООО.</w:t>
      </w:r>
    </w:p>
    <w:p w:rsidR="002E5DC1" w:rsidRPr="00515D65" w:rsidRDefault="00AE3D02" w:rsidP="00AE3D02">
      <w:pPr>
        <w:pStyle w:val="aff5"/>
        <w:spacing w:before="1"/>
        <w:ind w:left="284" w:right="703" w:firstLine="0"/>
        <w:rPr>
          <w:rFonts w:ascii="Times New Roman" w:hAnsi="Times New Roman"/>
          <w:sz w:val="28"/>
          <w:szCs w:val="28"/>
          <w:lang w:val="ru-RU"/>
        </w:rPr>
      </w:pPr>
      <w:r w:rsidRPr="00515D65">
        <w:rPr>
          <w:rFonts w:ascii="Times New Roman" w:hAnsi="Times New Roman"/>
          <w:sz w:val="28"/>
          <w:szCs w:val="28"/>
          <w:lang w:val="ru-RU"/>
        </w:rPr>
        <w:t xml:space="preserve">        </w:t>
      </w:r>
      <w:r w:rsidR="002E5DC1" w:rsidRPr="00515D65">
        <w:rPr>
          <w:rFonts w:ascii="Times New Roman" w:hAnsi="Times New Roman"/>
          <w:sz w:val="28"/>
          <w:szCs w:val="28"/>
          <w:lang w:val="ru-RU"/>
        </w:rPr>
        <w:t>Основная</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образовательная</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программа</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основного</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общего</w:t>
      </w:r>
      <w:r w:rsidR="002E5DC1" w:rsidRPr="00515D65">
        <w:rPr>
          <w:rFonts w:ascii="Times New Roman" w:hAnsi="Times New Roman"/>
          <w:spacing w:val="66"/>
          <w:sz w:val="28"/>
          <w:szCs w:val="28"/>
          <w:lang w:val="ru-RU"/>
        </w:rPr>
        <w:t xml:space="preserve"> </w:t>
      </w:r>
      <w:r w:rsidR="002E5DC1" w:rsidRPr="00515D65">
        <w:rPr>
          <w:rFonts w:ascii="Times New Roman" w:hAnsi="Times New Roman"/>
          <w:sz w:val="28"/>
          <w:szCs w:val="28"/>
          <w:lang w:val="ru-RU"/>
        </w:rPr>
        <w:t>образования,</w:t>
      </w:r>
      <w:r w:rsidR="002E5DC1" w:rsidRPr="00515D65">
        <w:rPr>
          <w:rFonts w:ascii="Times New Roman" w:hAnsi="Times New Roman"/>
          <w:spacing w:val="1"/>
          <w:sz w:val="28"/>
          <w:szCs w:val="28"/>
          <w:lang w:val="ru-RU"/>
        </w:rPr>
        <w:t xml:space="preserve"> </w:t>
      </w:r>
      <w:r w:rsidR="007038C3" w:rsidRPr="00515D65">
        <w:rPr>
          <w:rFonts w:ascii="Times New Roman" w:hAnsi="Times New Roman"/>
          <w:sz w:val="28"/>
          <w:szCs w:val="28"/>
          <w:lang w:val="ru-RU"/>
        </w:rPr>
        <w:t>осуществляемая</w:t>
      </w:r>
      <w:r w:rsidR="001C12F2">
        <w:rPr>
          <w:rFonts w:ascii="Times New Roman" w:hAnsi="Times New Roman"/>
          <w:sz w:val="28"/>
          <w:szCs w:val="28"/>
          <w:lang w:val="ru-RU"/>
        </w:rPr>
        <w:t xml:space="preserve">      ГКОУ РД «Спортшкола-интернат им.А.А.Джамалдинова»</w:t>
      </w:r>
      <w:r w:rsidR="001C12F2" w:rsidRPr="00515D65">
        <w:rPr>
          <w:rFonts w:ascii="Times New Roman" w:hAnsi="Times New Roman"/>
          <w:sz w:val="28"/>
          <w:szCs w:val="28"/>
          <w:lang w:val="ru-RU"/>
        </w:rPr>
        <w:t xml:space="preserve"> </w:t>
      </w:r>
      <w:r w:rsidR="001C12F2" w:rsidRPr="00515D65">
        <w:rPr>
          <w:rFonts w:ascii="Times New Roman" w:hAnsi="Times New Roman"/>
          <w:spacing w:val="1"/>
          <w:sz w:val="28"/>
          <w:szCs w:val="28"/>
          <w:lang w:val="ru-RU"/>
        </w:rPr>
        <w:t xml:space="preserve"> </w:t>
      </w:r>
      <w:r w:rsidR="009B15C1" w:rsidRPr="00515D65">
        <w:rPr>
          <w:rFonts w:ascii="Times New Roman" w:hAnsi="Times New Roman"/>
          <w:sz w:val="28"/>
          <w:szCs w:val="28"/>
          <w:lang w:val="ru-RU"/>
        </w:rPr>
        <w:t xml:space="preserve"> </w:t>
      </w:r>
      <w:r w:rsidR="002E5DC1" w:rsidRPr="00515D65">
        <w:rPr>
          <w:rFonts w:ascii="Times New Roman" w:hAnsi="Times New Roman"/>
          <w:sz w:val="28"/>
          <w:szCs w:val="28"/>
          <w:lang w:val="ru-RU"/>
        </w:rPr>
        <w:t>,</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является</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основным</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документом,</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определяющим</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содержание</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общего</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образования,</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а</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также</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регламентирующим</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образовательную</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деятельность организации в единстве урочной и внеурочной деятельности при учете</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установленного</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ФГОС</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соотношения</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обязательной</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части</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программы</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и</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части,</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формируемой</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участниками образовательного</w:t>
      </w:r>
      <w:r w:rsidR="002E5DC1" w:rsidRPr="00515D65">
        <w:rPr>
          <w:rFonts w:ascii="Times New Roman" w:hAnsi="Times New Roman"/>
          <w:spacing w:val="1"/>
          <w:sz w:val="28"/>
          <w:szCs w:val="28"/>
          <w:lang w:val="ru-RU"/>
        </w:rPr>
        <w:t xml:space="preserve"> </w:t>
      </w:r>
      <w:r w:rsidR="002E5DC1" w:rsidRPr="00515D65">
        <w:rPr>
          <w:rFonts w:ascii="Times New Roman" w:hAnsi="Times New Roman"/>
          <w:sz w:val="28"/>
          <w:szCs w:val="28"/>
          <w:lang w:val="ru-RU"/>
        </w:rPr>
        <w:t>процесса.</w:t>
      </w:r>
    </w:p>
    <w:p w:rsidR="002E5DC1" w:rsidRPr="00852893" w:rsidRDefault="002E5DC1" w:rsidP="00AE3D02">
      <w:pPr>
        <w:spacing w:after="0" w:line="240" w:lineRule="auto"/>
        <w:ind w:left="5246"/>
        <w:jc w:val="center"/>
        <w:rPr>
          <w:rFonts w:ascii="Times New Roman" w:hAnsi="Times New Roman"/>
          <w:b/>
          <w:sz w:val="24"/>
          <w:szCs w:val="24"/>
          <w:lang w:val="ru-RU"/>
        </w:rPr>
      </w:pPr>
    </w:p>
    <w:p w:rsidR="00DE7B1C" w:rsidRPr="00852893" w:rsidRDefault="009B50A0"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1A5591" w:rsidRPr="00852893">
        <w:rPr>
          <w:rFonts w:ascii="Times New Roman" w:eastAsia="SchoolBookSanPin" w:hAnsi="Times New Roman"/>
          <w:sz w:val="24"/>
          <w:szCs w:val="24"/>
          <w:lang w:val="ru-RU"/>
        </w:rPr>
        <w:t> </w:t>
      </w:r>
      <w:r w:rsidR="00DE7B1C" w:rsidRPr="00852893">
        <w:rPr>
          <w:rFonts w:ascii="Times New Roman" w:eastAsia="SchoolBookSanPin" w:hAnsi="Times New Roman"/>
          <w:sz w:val="24"/>
          <w:szCs w:val="24"/>
          <w:lang w:val="ru-RU"/>
        </w:rPr>
        <w:t xml:space="preserve"> </w:t>
      </w:r>
      <w:r w:rsidR="006B5346" w:rsidRPr="00852893">
        <w:rPr>
          <w:rFonts w:ascii="Times New Roman" w:eastAsia="SchoolBookSanPin" w:hAnsi="Times New Roman"/>
          <w:sz w:val="24"/>
          <w:szCs w:val="24"/>
          <w:lang w:val="ru-RU"/>
        </w:rPr>
        <w:t>ООП ООО</w:t>
      </w:r>
      <w:r w:rsidR="001C12F2">
        <w:rPr>
          <w:rFonts w:ascii="Times New Roman" w:hAnsi="Times New Roman"/>
          <w:sz w:val="28"/>
          <w:szCs w:val="28"/>
          <w:lang w:val="ru-RU"/>
        </w:rPr>
        <w:t xml:space="preserve"> ГКОУ РД «Спортшкола-интернат им.А.А.Джамалдинова»</w:t>
      </w:r>
      <w:r w:rsidR="001C12F2" w:rsidRPr="00515D65">
        <w:rPr>
          <w:rFonts w:ascii="Times New Roman" w:hAnsi="Times New Roman"/>
          <w:sz w:val="28"/>
          <w:szCs w:val="28"/>
          <w:lang w:val="ru-RU"/>
        </w:rPr>
        <w:t xml:space="preserve"> </w:t>
      </w:r>
      <w:r w:rsidR="001C12F2" w:rsidRPr="00515D65">
        <w:rPr>
          <w:rFonts w:ascii="Times New Roman" w:hAnsi="Times New Roman"/>
          <w:spacing w:val="1"/>
          <w:sz w:val="28"/>
          <w:szCs w:val="28"/>
          <w:lang w:val="ru-RU"/>
        </w:rPr>
        <w:t xml:space="preserve"> </w:t>
      </w:r>
      <w:r w:rsidR="00DE7B1C" w:rsidRPr="00852893">
        <w:rPr>
          <w:rFonts w:ascii="Times New Roman" w:eastAsia="SchoolBookSanPin" w:hAnsi="Times New Roman"/>
          <w:sz w:val="24"/>
          <w:szCs w:val="24"/>
          <w:lang w:val="ru-RU"/>
        </w:rPr>
        <w:t>предусматрива</w:t>
      </w:r>
      <w:r w:rsidR="00B63E77" w:rsidRPr="00852893">
        <w:rPr>
          <w:rFonts w:ascii="Times New Roman" w:eastAsia="SchoolBookSanPin" w:hAnsi="Times New Roman"/>
          <w:sz w:val="24"/>
          <w:szCs w:val="24"/>
          <w:lang w:val="ru-RU"/>
        </w:rPr>
        <w:t>е</w:t>
      </w:r>
      <w:r w:rsidR="00DE7B1C" w:rsidRPr="00852893">
        <w:rPr>
          <w:rFonts w:ascii="Times New Roman" w:eastAsia="SchoolBookSanPin" w:hAnsi="Times New Roman"/>
          <w:sz w:val="24"/>
          <w:szCs w:val="24"/>
          <w:lang w:val="ru-RU"/>
        </w:rPr>
        <w:t xml:space="preserve">т непосредственное применение при реализации обязательной части </w:t>
      </w:r>
      <w:r w:rsidR="006B5346" w:rsidRPr="00852893">
        <w:rPr>
          <w:rFonts w:ascii="Times New Roman" w:eastAsia="SchoolBookSanPin" w:hAnsi="Times New Roman"/>
          <w:sz w:val="24"/>
          <w:szCs w:val="24"/>
          <w:lang w:val="ru-RU"/>
        </w:rPr>
        <w:t>ООП ООО</w:t>
      </w:r>
      <w:r w:rsidR="00DE7B1C" w:rsidRPr="00852893">
        <w:rPr>
          <w:rFonts w:ascii="Times New Roman" w:eastAsia="SchoolBookSanPin" w:hAnsi="Times New Roman"/>
          <w:sz w:val="24"/>
          <w:szCs w:val="24"/>
          <w:lang w:val="ru-RU"/>
        </w:rPr>
        <w:t xml:space="preserve"> федеральных рабочих программ по учебным предметам «Русский язык», </w:t>
      </w:r>
      <w:r w:rsidR="006B5346" w:rsidRPr="00852893">
        <w:rPr>
          <w:rFonts w:ascii="Times New Roman" w:eastAsia="SchoolBookSanPin" w:hAnsi="Times New Roman"/>
          <w:sz w:val="24"/>
          <w:szCs w:val="24"/>
          <w:lang w:val="ru-RU"/>
        </w:rPr>
        <w:t>«Литература», «История», «Обществознание», «География» и «Основы безопасности жизнедеятельности»</w:t>
      </w:r>
      <w:r w:rsidR="00E16212" w:rsidRPr="00852893">
        <w:rPr>
          <w:rStyle w:val="af8"/>
          <w:rFonts w:ascii="Times New Roman" w:eastAsia="SchoolBookSanPin" w:hAnsi="Times New Roman"/>
          <w:sz w:val="24"/>
          <w:szCs w:val="24"/>
          <w:lang w:val="ru-RU"/>
        </w:rPr>
        <w:footnoteReference w:id="1"/>
      </w:r>
      <w:r w:rsidR="00DE7B1C" w:rsidRPr="00852893">
        <w:rPr>
          <w:rFonts w:ascii="Times New Roman" w:eastAsia="SchoolBookSanPin" w:hAnsi="Times New Roman"/>
          <w:sz w:val="24"/>
          <w:szCs w:val="24"/>
          <w:lang w:val="ru-RU"/>
        </w:rPr>
        <w:t xml:space="preserve">. </w:t>
      </w:r>
    </w:p>
    <w:p w:rsidR="00DE7B1C" w:rsidRPr="00852893" w:rsidRDefault="009B50A0"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1 </w:t>
      </w:r>
      <w:r w:rsidR="001A5591"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2.</w:t>
      </w:r>
      <w:r w:rsidR="001A5591" w:rsidRPr="00852893">
        <w:rPr>
          <w:rFonts w:ascii="Times New Roman" w:eastAsia="SchoolBookSanPin" w:hAnsi="Times New Roman"/>
          <w:sz w:val="24"/>
          <w:szCs w:val="24"/>
          <w:lang w:val="ru-RU"/>
        </w:rPr>
        <w:t> </w:t>
      </w:r>
      <w:r w:rsidR="00F438EB" w:rsidRPr="00852893">
        <w:rPr>
          <w:rFonts w:ascii="Times New Roman" w:eastAsia="SchoolBookSanPin" w:hAnsi="Times New Roman"/>
          <w:sz w:val="24"/>
          <w:szCs w:val="24"/>
          <w:lang w:val="ru-RU"/>
        </w:rPr>
        <w:t>О</w:t>
      </w:r>
      <w:r w:rsidR="006B5346" w:rsidRPr="00852893">
        <w:rPr>
          <w:rFonts w:ascii="Times New Roman" w:eastAsia="SchoolBookSanPin" w:hAnsi="Times New Roman"/>
          <w:sz w:val="24"/>
          <w:szCs w:val="24"/>
          <w:lang w:val="ru-RU"/>
        </w:rPr>
        <w:t>ОП ООО</w:t>
      </w:r>
      <w:r w:rsidR="00DE7B1C" w:rsidRPr="00852893">
        <w:rPr>
          <w:rFonts w:ascii="Times New Roman" w:eastAsia="SchoolBookSanPin" w:hAnsi="Times New Roman"/>
          <w:sz w:val="24"/>
          <w:szCs w:val="24"/>
          <w:lang w:val="ru-RU"/>
        </w:rPr>
        <w:t xml:space="preserve"> включает три раздела: целевой, содержательный, организационный</w:t>
      </w:r>
      <w:r w:rsidR="007E7905" w:rsidRPr="00852893">
        <w:rPr>
          <w:rStyle w:val="af8"/>
          <w:rFonts w:ascii="Times New Roman" w:eastAsia="SchoolBookSanPin" w:hAnsi="Times New Roman"/>
          <w:sz w:val="24"/>
          <w:szCs w:val="24"/>
          <w:lang w:val="ru-RU"/>
        </w:rPr>
        <w:footnoteReference w:id="2"/>
      </w:r>
      <w:r w:rsidR="00DE7B1C" w:rsidRPr="00852893">
        <w:rPr>
          <w:rFonts w:ascii="Times New Roman" w:eastAsia="SchoolBookSanPin" w:hAnsi="Times New Roman"/>
          <w:sz w:val="24"/>
          <w:szCs w:val="24"/>
          <w:lang w:val="ru-RU"/>
        </w:rPr>
        <w:t>.</w:t>
      </w:r>
    </w:p>
    <w:p w:rsidR="00DE7B1C" w:rsidRPr="00852893" w:rsidRDefault="009B50A0"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1.3</w:t>
      </w:r>
      <w:r w:rsidR="001A5591" w:rsidRPr="00852893">
        <w:rPr>
          <w:rFonts w:ascii="Times New Roman" w:eastAsia="SchoolBookSanPin" w:hAnsi="Times New Roman"/>
          <w:sz w:val="24"/>
          <w:szCs w:val="24"/>
          <w:lang w:val="ru-RU"/>
        </w:rPr>
        <w:t>. </w:t>
      </w:r>
      <w:r w:rsidR="00DE7B1C" w:rsidRPr="00852893">
        <w:rPr>
          <w:rFonts w:ascii="Times New Roman" w:eastAsia="SchoolBookSanPin" w:hAnsi="Times New Roman"/>
          <w:sz w:val="24"/>
          <w:szCs w:val="24"/>
          <w:lang w:val="ru-RU"/>
        </w:rPr>
        <w:t xml:space="preserve">Целевой раздел определяет общее назначение, цели, задачи и планируемые результаты реализации </w:t>
      </w:r>
      <w:r w:rsidR="00F438EB" w:rsidRPr="00852893">
        <w:rPr>
          <w:rFonts w:ascii="Times New Roman" w:eastAsia="SchoolBookSanPin" w:hAnsi="Times New Roman"/>
          <w:sz w:val="24"/>
          <w:szCs w:val="24"/>
          <w:lang w:val="ru-RU"/>
        </w:rPr>
        <w:t>О</w:t>
      </w:r>
      <w:r w:rsidR="006B5346" w:rsidRPr="00852893">
        <w:rPr>
          <w:rFonts w:ascii="Times New Roman" w:eastAsia="SchoolBookSanPin" w:hAnsi="Times New Roman"/>
          <w:sz w:val="24"/>
          <w:szCs w:val="24"/>
          <w:lang w:val="ru-RU"/>
        </w:rPr>
        <w:t>ОП ООО</w:t>
      </w:r>
      <w:r w:rsidR="00DE7B1C" w:rsidRPr="00852893">
        <w:rPr>
          <w:rFonts w:ascii="Times New Roman" w:eastAsia="SchoolBookSanPin" w:hAnsi="Times New Roman"/>
          <w:sz w:val="24"/>
          <w:szCs w:val="24"/>
          <w:lang w:val="ru-RU"/>
        </w:rPr>
        <w:t>, а также способы определения достижения этих целей и результатов</w:t>
      </w:r>
      <w:r w:rsidR="00CC375E" w:rsidRPr="00852893">
        <w:rPr>
          <w:rStyle w:val="af8"/>
          <w:rFonts w:ascii="Times New Roman" w:eastAsia="SchoolBookSanPin" w:hAnsi="Times New Roman"/>
          <w:sz w:val="24"/>
          <w:szCs w:val="24"/>
          <w:lang w:val="ru-RU"/>
        </w:rPr>
        <w:footnoteReference w:id="3"/>
      </w:r>
      <w:r w:rsidR="00DE7B1C" w:rsidRPr="00852893">
        <w:rPr>
          <w:rFonts w:ascii="Times New Roman" w:eastAsia="SchoolBookSanPin" w:hAnsi="Times New Roman"/>
          <w:sz w:val="24"/>
          <w:szCs w:val="24"/>
          <w:lang w:val="ru-RU"/>
        </w:rPr>
        <w:t>.</w:t>
      </w:r>
    </w:p>
    <w:p w:rsidR="00DE7B1C" w:rsidRPr="00852893" w:rsidRDefault="009B50A0"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1.4</w:t>
      </w:r>
      <w:r w:rsidR="001A5591" w:rsidRPr="00852893">
        <w:rPr>
          <w:rFonts w:ascii="Times New Roman" w:eastAsia="SchoolBookSanPin" w:hAnsi="Times New Roman"/>
          <w:sz w:val="24"/>
          <w:szCs w:val="24"/>
          <w:lang w:val="ru-RU"/>
        </w:rPr>
        <w:t>. </w:t>
      </w:r>
      <w:r w:rsidR="00DE7B1C" w:rsidRPr="00852893">
        <w:rPr>
          <w:rFonts w:ascii="Times New Roman" w:eastAsia="SchoolBookSanPin" w:hAnsi="Times New Roman"/>
          <w:sz w:val="24"/>
          <w:szCs w:val="24"/>
          <w:lang w:val="ru-RU"/>
        </w:rPr>
        <w:t xml:space="preserve">Целевой раздел </w:t>
      </w:r>
      <w:r w:rsidR="00F438EB" w:rsidRPr="00852893">
        <w:rPr>
          <w:rFonts w:ascii="Times New Roman" w:eastAsia="SchoolBookSanPin" w:hAnsi="Times New Roman"/>
          <w:sz w:val="24"/>
          <w:szCs w:val="24"/>
          <w:lang w:val="ru-RU"/>
        </w:rPr>
        <w:t>О</w:t>
      </w:r>
      <w:r w:rsidR="001A5591" w:rsidRPr="00852893">
        <w:rPr>
          <w:rFonts w:ascii="Times New Roman" w:eastAsia="SchoolBookSanPin" w:hAnsi="Times New Roman"/>
          <w:sz w:val="24"/>
          <w:szCs w:val="24"/>
          <w:lang w:val="ru-RU"/>
        </w:rPr>
        <w:t xml:space="preserve">ОП ООО </w:t>
      </w:r>
      <w:r w:rsidR="00DE7B1C" w:rsidRPr="00852893">
        <w:rPr>
          <w:rFonts w:ascii="Times New Roman" w:eastAsia="SchoolBookSanPin" w:hAnsi="Times New Roman"/>
          <w:sz w:val="24"/>
          <w:szCs w:val="24"/>
          <w:lang w:val="ru-RU"/>
        </w:rPr>
        <w:t>включает:</w:t>
      </w:r>
    </w:p>
    <w:p w:rsidR="00DE7B1C" w:rsidRPr="00852893" w:rsidRDefault="00DE7B1C"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пояснительную записку;</w:t>
      </w:r>
    </w:p>
    <w:p w:rsidR="00DE7B1C" w:rsidRPr="00852893" w:rsidRDefault="00DE7B1C"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планируемые результаты освоения обучающимися </w:t>
      </w:r>
      <w:r w:rsidR="00F438EB" w:rsidRPr="00852893">
        <w:rPr>
          <w:rFonts w:ascii="Times New Roman" w:eastAsia="SchoolBookSanPin" w:hAnsi="Times New Roman"/>
          <w:sz w:val="24"/>
          <w:szCs w:val="24"/>
          <w:lang w:val="ru-RU"/>
        </w:rPr>
        <w:t>О</w:t>
      </w:r>
      <w:r w:rsidR="006B5346" w:rsidRPr="00852893">
        <w:rPr>
          <w:rFonts w:ascii="Times New Roman" w:eastAsia="SchoolBookSanPin" w:hAnsi="Times New Roman"/>
          <w:sz w:val="24"/>
          <w:szCs w:val="24"/>
          <w:lang w:val="ru-RU"/>
        </w:rPr>
        <w:t>ОП ООО</w:t>
      </w:r>
      <w:r w:rsidRPr="00852893">
        <w:rPr>
          <w:rFonts w:ascii="Times New Roman" w:eastAsia="SchoolBookSanPin" w:hAnsi="Times New Roman"/>
          <w:sz w:val="24"/>
          <w:szCs w:val="24"/>
          <w:lang w:val="ru-RU"/>
        </w:rPr>
        <w:t>;</w:t>
      </w:r>
    </w:p>
    <w:p w:rsidR="00DE7B1C" w:rsidRPr="00852893" w:rsidRDefault="00DE7B1C"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систему оценки достижения планируемых результатов освоения </w:t>
      </w:r>
      <w:r w:rsidR="00F438EB" w:rsidRPr="00852893">
        <w:rPr>
          <w:rFonts w:ascii="Times New Roman" w:eastAsia="SchoolBookSanPin" w:hAnsi="Times New Roman"/>
          <w:sz w:val="24"/>
          <w:szCs w:val="24"/>
          <w:lang w:val="ru-RU"/>
        </w:rPr>
        <w:t>О</w:t>
      </w:r>
      <w:r w:rsidR="006B5346" w:rsidRPr="00852893">
        <w:rPr>
          <w:rFonts w:ascii="Times New Roman" w:eastAsia="SchoolBookSanPin" w:hAnsi="Times New Roman"/>
          <w:sz w:val="24"/>
          <w:szCs w:val="24"/>
          <w:lang w:val="ru-RU"/>
        </w:rPr>
        <w:t>ОП ООО</w:t>
      </w:r>
      <w:r w:rsidR="005F756C" w:rsidRPr="00852893">
        <w:rPr>
          <w:rStyle w:val="af8"/>
          <w:rFonts w:ascii="Times New Roman" w:eastAsia="SchoolBookSanPin" w:hAnsi="Times New Roman"/>
          <w:sz w:val="24"/>
          <w:szCs w:val="24"/>
          <w:lang w:val="ru-RU"/>
        </w:rPr>
        <w:footnoteReference w:id="4"/>
      </w:r>
      <w:r w:rsidRPr="00852893">
        <w:rPr>
          <w:rFonts w:ascii="Times New Roman" w:eastAsia="SchoolBookSanPin" w:hAnsi="Times New Roman"/>
          <w:sz w:val="24"/>
          <w:szCs w:val="24"/>
          <w:lang w:val="ru-RU"/>
        </w:rPr>
        <w:t>.</w:t>
      </w:r>
    </w:p>
    <w:p w:rsidR="00DE7B1C" w:rsidRPr="00852893" w:rsidRDefault="009B50A0"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1.5</w:t>
      </w:r>
      <w:r w:rsidR="005B3031" w:rsidRPr="00852893">
        <w:rPr>
          <w:rFonts w:ascii="Times New Roman" w:eastAsia="SchoolBookSanPin" w:hAnsi="Times New Roman"/>
          <w:sz w:val="24"/>
          <w:szCs w:val="24"/>
          <w:lang w:val="ru-RU"/>
        </w:rPr>
        <w:t>. </w:t>
      </w:r>
      <w:r w:rsidR="00DE7B1C" w:rsidRPr="00852893">
        <w:rPr>
          <w:rFonts w:ascii="Times New Roman" w:eastAsia="SchoolBookSanPin" w:hAnsi="Times New Roman"/>
          <w:sz w:val="24"/>
          <w:szCs w:val="24"/>
          <w:lang w:val="ru-RU"/>
        </w:rPr>
        <w:t xml:space="preserve">Содержательный раздел </w:t>
      </w:r>
      <w:r w:rsidR="00F438EB" w:rsidRPr="00852893">
        <w:rPr>
          <w:rFonts w:ascii="Times New Roman" w:eastAsia="SchoolBookSanPin" w:hAnsi="Times New Roman"/>
          <w:sz w:val="24"/>
          <w:szCs w:val="24"/>
          <w:lang w:val="ru-RU"/>
        </w:rPr>
        <w:t>О</w:t>
      </w:r>
      <w:r w:rsidR="006B5346" w:rsidRPr="00852893">
        <w:rPr>
          <w:rFonts w:ascii="Times New Roman" w:eastAsia="SchoolBookSanPin" w:hAnsi="Times New Roman"/>
          <w:sz w:val="24"/>
          <w:szCs w:val="24"/>
          <w:lang w:val="ru-RU"/>
        </w:rPr>
        <w:t>ОП ООО</w:t>
      </w:r>
      <w:r w:rsidR="00DE7B1C" w:rsidRPr="00852893">
        <w:rPr>
          <w:rFonts w:ascii="Times New Roman" w:eastAsia="SchoolBookSanPin" w:hAnsi="Times New Roman"/>
          <w:sz w:val="24"/>
          <w:szCs w:val="24"/>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852893" w:rsidRDefault="00F438EB"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DE7B1C" w:rsidRPr="00852893">
        <w:rPr>
          <w:rFonts w:ascii="Times New Roman" w:eastAsia="SchoolBookSanPin" w:hAnsi="Times New Roman"/>
          <w:sz w:val="24"/>
          <w:szCs w:val="24"/>
          <w:lang w:val="ru-RU"/>
        </w:rPr>
        <w:t xml:space="preserve"> </w:t>
      </w:r>
      <w:r w:rsidR="000B0899">
        <w:rPr>
          <w:rFonts w:ascii="Times New Roman" w:eastAsia="SchoolBookSanPin" w:hAnsi="Times New Roman"/>
          <w:sz w:val="24"/>
          <w:szCs w:val="24"/>
          <w:lang w:val="ru-RU"/>
        </w:rPr>
        <w:t xml:space="preserve">Федеральные </w:t>
      </w:r>
      <w:r w:rsidR="00DE7B1C" w:rsidRPr="00852893">
        <w:rPr>
          <w:rFonts w:ascii="Times New Roman" w:eastAsia="SchoolBookSanPin" w:hAnsi="Times New Roman"/>
          <w:sz w:val="24"/>
          <w:szCs w:val="24"/>
          <w:lang w:val="ru-RU"/>
        </w:rPr>
        <w:t>рабочие программы учебных предметов</w:t>
      </w:r>
      <w:r w:rsidR="002625BD">
        <w:rPr>
          <w:rFonts w:ascii="Times New Roman" w:eastAsia="SchoolBookSanPin" w:hAnsi="Times New Roman"/>
          <w:sz w:val="24"/>
          <w:szCs w:val="24"/>
          <w:lang w:val="ru-RU"/>
        </w:rPr>
        <w:t xml:space="preserve"> ( далее – рабочие программы)</w:t>
      </w:r>
      <w:r w:rsidR="00DE7B1C" w:rsidRPr="00852893">
        <w:rPr>
          <w:rFonts w:ascii="Times New Roman" w:eastAsia="SchoolBookSanPin" w:hAnsi="Times New Roman"/>
          <w:sz w:val="24"/>
          <w:szCs w:val="24"/>
          <w:lang w:val="ru-RU"/>
        </w:rPr>
        <w:t>;</w:t>
      </w:r>
    </w:p>
    <w:p w:rsidR="00DE7B1C" w:rsidRPr="00852893" w:rsidRDefault="00DE7B1C"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программу формирования универсальных учебных действий у обучающихся</w:t>
      </w:r>
      <w:r w:rsidR="005F756C" w:rsidRPr="00852893">
        <w:rPr>
          <w:rStyle w:val="af8"/>
          <w:rFonts w:ascii="Times New Roman" w:eastAsia="SchoolBookSanPin" w:hAnsi="Times New Roman"/>
          <w:sz w:val="24"/>
          <w:szCs w:val="24"/>
          <w:lang w:val="ru-RU"/>
        </w:rPr>
        <w:footnoteReference w:id="5"/>
      </w:r>
      <w:r w:rsidRPr="00852893">
        <w:rPr>
          <w:rFonts w:ascii="Times New Roman" w:eastAsia="SchoolBookSanPin" w:hAnsi="Times New Roman"/>
          <w:sz w:val="24"/>
          <w:szCs w:val="24"/>
          <w:lang w:val="ru-RU"/>
        </w:rPr>
        <w:t>;</w:t>
      </w:r>
    </w:p>
    <w:p w:rsidR="00DE7B1C" w:rsidRPr="00852893" w:rsidRDefault="00F438EB"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0B0899">
        <w:rPr>
          <w:rFonts w:ascii="Times New Roman" w:eastAsia="SchoolBookSanPin" w:hAnsi="Times New Roman"/>
          <w:sz w:val="24"/>
          <w:szCs w:val="24"/>
          <w:lang w:val="ru-RU"/>
        </w:rPr>
        <w:t xml:space="preserve">федеральную </w:t>
      </w:r>
      <w:r w:rsidR="00DE7B1C" w:rsidRPr="00852893">
        <w:rPr>
          <w:rFonts w:ascii="Times New Roman" w:eastAsia="SchoolBookSanPin" w:hAnsi="Times New Roman"/>
          <w:sz w:val="24"/>
          <w:szCs w:val="24"/>
          <w:lang w:val="ru-RU"/>
        </w:rPr>
        <w:t xml:space="preserve"> рабочую программу воспитания</w:t>
      </w:r>
      <w:r w:rsidR="000B0899">
        <w:rPr>
          <w:rFonts w:ascii="Times New Roman" w:eastAsia="SchoolBookSanPin" w:hAnsi="Times New Roman"/>
          <w:sz w:val="24"/>
          <w:szCs w:val="24"/>
          <w:lang w:val="ru-RU"/>
        </w:rPr>
        <w:t>) далее –рабочая программа воспитания)</w:t>
      </w:r>
      <w:r w:rsidR="00B63E77" w:rsidRPr="00852893">
        <w:rPr>
          <w:rFonts w:ascii="Times New Roman" w:eastAsia="SchoolBookSanPin" w:hAnsi="Times New Roman"/>
          <w:sz w:val="24"/>
          <w:szCs w:val="24"/>
          <w:lang w:val="ru-RU"/>
        </w:rPr>
        <w:t>.</w:t>
      </w:r>
    </w:p>
    <w:p w:rsidR="00DE7B1C" w:rsidRPr="00852893" w:rsidRDefault="009B50A0"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lastRenderedPageBreak/>
        <w:t>1.6</w:t>
      </w:r>
      <w:r w:rsidR="005B3031" w:rsidRPr="00852893">
        <w:rPr>
          <w:rFonts w:ascii="Times New Roman" w:eastAsia="SchoolBookSanPin" w:hAnsi="Times New Roman"/>
          <w:sz w:val="24"/>
          <w:szCs w:val="24"/>
          <w:lang w:val="ru-RU"/>
        </w:rPr>
        <w:t>. </w:t>
      </w:r>
      <w:r w:rsidR="00F438EB" w:rsidRPr="00852893">
        <w:rPr>
          <w:rFonts w:ascii="Times New Roman" w:eastAsia="SchoolBookSanPin" w:hAnsi="Times New Roman"/>
          <w:sz w:val="24"/>
          <w:szCs w:val="24"/>
          <w:lang w:val="ru-RU"/>
        </w:rPr>
        <w:t xml:space="preserve"> Р</w:t>
      </w:r>
      <w:r w:rsidR="00DE7B1C" w:rsidRPr="00852893">
        <w:rPr>
          <w:rFonts w:ascii="Times New Roman" w:eastAsia="SchoolBookSanPin" w:hAnsi="Times New Roman"/>
          <w:sz w:val="24"/>
          <w:szCs w:val="24"/>
          <w:lang w:val="ru-RU"/>
        </w:rPr>
        <w:t xml:space="preserve">абочие программы учебных предметов обеспечивают достижение планируемых результатов освоения </w:t>
      </w:r>
      <w:r w:rsidR="00F438EB" w:rsidRPr="00852893">
        <w:rPr>
          <w:rFonts w:ascii="Times New Roman" w:eastAsia="SchoolBookSanPin" w:hAnsi="Times New Roman"/>
          <w:sz w:val="24"/>
          <w:szCs w:val="24"/>
          <w:lang w:val="ru-RU"/>
        </w:rPr>
        <w:t>О</w:t>
      </w:r>
      <w:r w:rsidR="006B5346" w:rsidRPr="00852893">
        <w:rPr>
          <w:rFonts w:ascii="Times New Roman" w:eastAsia="SchoolBookSanPin" w:hAnsi="Times New Roman"/>
          <w:sz w:val="24"/>
          <w:szCs w:val="24"/>
          <w:lang w:val="ru-RU"/>
        </w:rPr>
        <w:t>ОП ООО</w:t>
      </w:r>
      <w:r w:rsidR="00DE7B1C" w:rsidRPr="00852893">
        <w:rPr>
          <w:rFonts w:ascii="Times New Roman" w:eastAsia="SchoolBookSanPin" w:hAnsi="Times New Roman"/>
          <w:sz w:val="24"/>
          <w:szCs w:val="24"/>
          <w:lang w:val="ru-RU"/>
        </w:rPr>
        <w:t xml:space="preserve"> и разработаны</w:t>
      </w:r>
      <w:r w:rsidR="004A4743" w:rsidRPr="00852893">
        <w:rPr>
          <w:rFonts w:ascii="Times New Roman" w:eastAsia="SchoolBookSanPin" w:hAnsi="Times New Roman"/>
          <w:sz w:val="24"/>
          <w:szCs w:val="24"/>
          <w:lang w:val="ru-RU"/>
        </w:rPr>
        <w:t xml:space="preserve"> </w:t>
      </w:r>
      <w:r w:rsidR="00DE7B1C" w:rsidRPr="00852893">
        <w:rPr>
          <w:rFonts w:ascii="Times New Roman" w:eastAsia="SchoolBookSanPin" w:hAnsi="Times New Roman"/>
          <w:sz w:val="24"/>
          <w:szCs w:val="24"/>
          <w:lang w:val="ru-RU"/>
        </w:rPr>
        <w:t xml:space="preserve">на основе требований </w:t>
      </w:r>
      <w:r w:rsidR="006B5346" w:rsidRPr="00852893">
        <w:rPr>
          <w:rFonts w:ascii="Times New Roman" w:eastAsia="SchoolBookSanPin" w:hAnsi="Times New Roman"/>
          <w:sz w:val="24"/>
          <w:szCs w:val="24"/>
          <w:lang w:val="ru-RU"/>
        </w:rPr>
        <w:t>ФГОС ООО</w:t>
      </w:r>
      <w:r w:rsidR="00DE7B1C" w:rsidRPr="00852893">
        <w:rPr>
          <w:rFonts w:ascii="Times New Roman" w:eastAsia="SchoolBookSanPin" w:hAnsi="Times New Roman"/>
          <w:sz w:val="24"/>
          <w:szCs w:val="24"/>
          <w:lang w:val="ru-RU"/>
        </w:rPr>
        <w:t xml:space="preserve"> к результатам освоения программы </w:t>
      </w:r>
      <w:r w:rsidR="00A001DA" w:rsidRPr="00852893">
        <w:rPr>
          <w:rFonts w:ascii="Times New Roman" w:eastAsia="SchoolBookSanPin" w:hAnsi="Times New Roman"/>
          <w:sz w:val="24"/>
          <w:szCs w:val="24"/>
          <w:lang w:val="ru-RU"/>
        </w:rPr>
        <w:t>основного</w:t>
      </w:r>
      <w:r w:rsidR="00DE7B1C" w:rsidRPr="00852893">
        <w:rPr>
          <w:rFonts w:ascii="Times New Roman" w:eastAsia="SchoolBookSanPin" w:hAnsi="Times New Roman"/>
          <w:sz w:val="24"/>
          <w:szCs w:val="24"/>
          <w:lang w:val="ru-RU"/>
        </w:rPr>
        <w:t xml:space="preserve"> общего образования.</w:t>
      </w:r>
    </w:p>
    <w:p w:rsidR="00747D9D" w:rsidRPr="00852893" w:rsidRDefault="009B50A0"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1.7.</w:t>
      </w:r>
      <w:r w:rsidR="005B3031" w:rsidRPr="00852893">
        <w:rPr>
          <w:rFonts w:ascii="Times New Roman" w:eastAsia="SchoolBookSanPin" w:hAnsi="Times New Roman"/>
          <w:sz w:val="24"/>
          <w:szCs w:val="24"/>
          <w:lang w:val="ru-RU"/>
        </w:rPr>
        <w:t> </w:t>
      </w:r>
      <w:r w:rsidR="00DE7B1C" w:rsidRPr="00852893">
        <w:rPr>
          <w:rFonts w:ascii="Times New Roman" w:eastAsia="SchoolBookSanPin" w:hAnsi="Times New Roman"/>
          <w:sz w:val="24"/>
          <w:szCs w:val="24"/>
          <w:lang w:val="ru-RU"/>
        </w:rPr>
        <w:t>Программа формирования универсальных учебных действий</w:t>
      </w:r>
      <w:r w:rsidR="009B4946" w:rsidRPr="00852893">
        <w:rPr>
          <w:rFonts w:ascii="Times New Roman" w:eastAsia="SchoolBookSanPin" w:hAnsi="Times New Roman"/>
          <w:sz w:val="24"/>
          <w:szCs w:val="24"/>
          <w:lang w:val="ru-RU"/>
        </w:rPr>
        <w:t xml:space="preserve"> </w:t>
      </w:r>
    </w:p>
    <w:p w:rsidR="00DE7B1C" w:rsidRPr="00852893" w:rsidRDefault="00DE7B1C"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у обучающихся содержит:</w:t>
      </w:r>
    </w:p>
    <w:p w:rsidR="00DE7B1C" w:rsidRPr="00852893" w:rsidRDefault="00DE7B1C"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DE7B1C" w:rsidRPr="00852893" w:rsidRDefault="00DE7B1C"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r w:rsidR="00EF59C3" w:rsidRPr="00852893">
        <w:rPr>
          <w:rStyle w:val="af8"/>
          <w:rFonts w:ascii="Times New Roman" w:eastAsia="SchoolBookSanPin" w:hAnsi="Times New Roman"/>
          <w:sz w:val="24"/>
          <w:szCs w:val="24"/>
          <w:lang w:val="ru-RU"/>
        </w:rPr>
        <w:footnoteReference w:id="6"/>
      </w:r>
      <w:r w:rsidRPr="00852893">
        <w:rPr>
          <w:rFonts w:ascii="Times New Roman" w:eastAsia="SchoolBookSanPin" w:hAnsi="Times New Roman"/>
          <w:sz w:val="24"/>
          <w:szCs w:val="24"/>
          <w:lang w:val="ru-RU"/>
        </w:rPr>
        <w:t>.</w:t>
      </w:r>
    </w:p>
    <w:p w:rsidR="00802982" w:rsidRPr="00852893" w:rsidRDefault="009B50A0"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1.8.</w:t>
      </w:r>
      <w:r w:rsidR="005B3031" w:rsidRPr="00852893">
        <w:rPr>
          <w:rFonts w:ascii="Times New Roman" w:eastAsia="SchoolBookSanPin" w:hAnsi="Times New Roman"/>
          <w:sz w:val="24"/>
          <w:szCs w:val="24"/>
          <w:lang w:val="ru-RU"/>
        </w:rPr>
        <w:t> </w:t>
      </w:r>
      <w:r w:rsidR="00994242" w:rsidRPr="00852893">
        <w:rPr>
          <w:rFonts w:ascii="Times New Roman" w:eastAsia="SchoolBookSanPin" w:hAnsi="Times New Roman"/>
          <w:sz w:val="24"/>
          <w:szCs w:val="24"/>
          <w:lang w:val="ru-RU"/>
        </w:rPr>
        <w:t xml:space="preserve"> Р</w:t>
      </w:r>
      <w:r w:rsidR="00802982" w:rsidRPr="00852893">
        <w:rPr>
          <w:rFonts w:ascii="Times New Roman" w:eastAsia="SchoolBookSanPin" w:hAnsi="Times New Roman"/>
          <w:sz w:val="24"/>
          <w:szCs w:val="24"/>
          <w:lang w:val="ru-RU"/>
        </w:rPr>
        <w:t>абочая программа воспитания направлена на сохранениеи укрепление традиционных российских духовно-нравственных ценностей,к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802982" w:rsidRPr="00852893">
        <w:rPr>
          <w:rStyle w:val="af8"/>
          <w:rFonts w:ascii="Times New Roman" w:eastAsia="SchoolBookSanPin" w:hAnsi="Times New Roman"/>
          <w:sz w:val="24"/>
          <w:szCs w:val="24"/>
          <w:lang w:val="ru-RU"/>
        </w:rPr>
        <w:footnoteReference w:id="7"/>
      </w:r>
    </w:p>
    <w:p w:rsidR="00DE7B1C" w:rsidRPr="00852893" w:rsidRDefault="009B50A0"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1.9</w:t>
      </w:r>
      <w:r w:rsidR="005B3031" w:rsidRPr="00852893">
        <w:rPr>
          <w:rFonts w:ascii="Times New Roman" w:eastAsia="SchoolBookSanPin" w:hAnsi="Times New Roman"/>
          <w:sz w:val="24"/>
          <w:szCs w:val="24"/>
          <w:lang w:val="ru-RU"/>
        </w:rPr>
        <w:t>. </w:t>
      </w:r>
      <w:r w:rsidR="00994242" w:rsidRPr="00852893">
        <w:rPr>
          <w:rFonts w:ascii="Times New Roman" w:eastAsia="SchoolBookSanPin" w:hAnsi="Times New Roman"/>
          <w:sz w:val="24"/>
          <w:szCs w:val="24"/>
          <w:lang w:val="ru-RU"/>
        </w:rPr>
        <w:t xml:space="preserve">  Р</w:t>
      </w:r>
      <w:r w:rsidR="00802982" w:rsidRPr="00852893">
        <w:rPr>
          <w:rFonts w:ascii="Times New Roman" w:eastAsia="SchoolBookSanPin" w:hAnsi="Times New Roman"/>
          <w:sz w:val="24"/>
          <w:szCs w:val="24"/>
          <w:lang w:val="ru-RU"/>
        </w:rPr>
        <w:t>абочая программа воспитания направлена на развитие личности обучающихся, в том числе укрепление психического здоровьяи физическое воспитание, достижение ими результатов освоения программы основного общего образования.</w:t>
      </w:r>
      <w:r w:rsidR="008D0A40" w:rsidRPr="00852893">
        <w:rPr>
          <w:rStyle w:val="af8"/>
          <w:rFonts w:ascii="Times New Roman" w:eastAsia="SchoolBookSanPin" w:hAnsi="Times New Roman"/>
          <w:sz w:val="24"/>
          <w:szCs w:val="24"/>
          <w:lang w:val="ru-RU"/>
        </w:rPr>
        <w:footnoteReference w:id="8"/>
      </w:r>
    </w:p>
    <w:p w:rsidR="00DE7B1C" w:rsidRPr="00852893" w:rsidRDefault="009B50A0"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10</w:t>
      </w:r>
      <w:r w:rsidR="005B3031" w:rsidRPr="00852893">
        <w:rPr>
          <w:rFonts w:ascii="Times New Roman" w:eastAsia="SchoolBookSanPin" w:hAnsi="Times New Roman"/>
          <w:sz w:val="24"/>
          <w:szCs w:val="24"/>
          <w:lang w:val="ru-RU"/>
        </w:rPr>
        <w:t>. </w:t>
      </w:r>
      <w:r w:rsidR="00994242" w:rsidRPr="00852893">
        <w:rPr>
          <w:rFonts w:ascii="Times New Roman" w:eastAsia="SchoolBookSanPin" w:hAnsi="Times New Roman"/>
          <w:sz w:val="24"/>
          <w:szCs w:val="24"/>
          <w:lang w:val="ru-RU"/>
        </w:rPr>
        <w:t xml:space="preserve">  Р</w:t>
      </w:r>
      <w:r w:rsidR="00DE7B1C" w:rsidRPr="00852893">
        <w:rPr>
          <w:rFonts w:ascii="Times New Roman" w:eastAsia="SchoolBookSanPin" w:hAnsi="Times New Roman"/>
          <w:sz w:val="24"/>
          <w:szCs w:val="24"/>
          <w:lang w:val="ru-RU"/>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8D0A40" w:rsidRPr="00852893">
        <w:rPr>
          <w:rStyle w:val="af8"/>
          <w:rFonts w:ascii="Times New Roman" w:eastAsia="SchoolBookSanPin" w:hAnsi="Times New Roman"/>
          <w:sz w:val="24"/>
          <w:szCs w:val="24"/>
          <w:lang w:val="ru-RU"/>
        </w:rPr>
        <w:footnoteReference w:id="9"/>
      </w:r>
      <w:r w:rsidR="00DE7B1C" w:rsidRPr="00852893">
        <w:rPr>
          <w:rFonts w:ascii="Times New Roman" w:eastAsia="SchoolBookSanPin" w:hAnsi="Times New Roman"/>
          <w:sz w:val="24"/>
          <w:szCs w:val="24"/>
          <w:lang w:val="ru-RU"/>
        </w:rPr>
        <w:t>.</w:t>
      </w:r>
    </w:p>
    <w:p w:rsidR="00DE7B1C" w:rsidRPr="00852893" w:rsidRDefault="009B50A0"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11</w:t>
      </w:r>
      <w:r w:rsidR="005B3031" w:rsidRPr="00852893">
        <w:rPr>
          <w:rFonts w:ascii="Times New Roman" w:eastAsia="SchoolBookSanPin" w:hAnsi="Times New Roman"/>
          <w:sz w:val="24"/>
          <w:szCs w:val="24"/>
          <w:lang w:val="ru-RU"/>
        </w:rPr>
        <w:t>.</w:t>
      </w:r>
      <w:r w:rsidR="00994242" w:rsidRPr="00852893">
        <w:rPr>
          <w:rFonts w:ascii="Times New Roman" w:eastAsia="SchoolBookSanPin" w:hAnsi="Times New Roman"/>
          <w:sz w:val="24"/>
          <w:szCs w:val="24"/>
          <w:lang w:val="ru-RU"/>
        </w:rPr>
        <w:t xml:space="preserve">  Р</w:t>
      </w:r>
      <w:r w:rsidR="00DE7B1C" w:rsidRPr="00852893">
        <w:rPr>
          <w:rFonts w:ascii="Times New Roman" w:eastAsia="SchoolBookSanPin" w:hAnsi="Times New Roman"/>
          <w:sz w:val="24"/>
          <w:szCs w:val="24"/>
          <w:lang w:val="ru-RU"/>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поведенияв российском обществе</w:t>
      </w:r>
      <w:r w:rsidR="008D0A40" w:rsidRPr="00852893">
        <w:rPr>
          <w:rStyle w:val="af8"/>
          <w:rFonts w:ascii="Times New Roman" w:eastAsia="SchoolBookSanPin" w:hAnsi="Times New Roman"/>
          <w:sz w:val="24"/>
          <w:szCs w:val="24"/>
          <w:lang w:val="ru-RU"/>
        </w:rPr>
        <w:footnoteReference w:id="10"/>
      </w:r>
      <w:r w:rsidR="00DE7B1C" w:rsidRPr="00852893">
        <w:rPr>
          <w:rFonts w:ascii="Times New Roman" w:eastAsia="SchoolBookSanPin" w:hAnsi="Times New Roman"/>
          <w:sz w:val="24"/>
          <w:szCs w:val="24"/>
          <w:lang w:val="ru-RU"/>
        </w:rPr>
        <w:t>.</w:t>
      </w:r>
    </w:p>
    <w:p w:rsidR="00DE7B1C" w:rsidRPr="00852893" w:rsidRDefault="005B3031"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w:t>
      </w:r>
      <w:r w:rsidR="009B50A0" w:rsidRPr="00852893">
        <w:rPr>
          <w:rFonts w:ascii="Times New Roman" w:eastAsia="SchoolBookSanPin" w:hAnsi="Times New Roman"/>
          <w:sz w:val="24"/>
          <w:szCs w:val="24"/>
          <w:lang w:val="ru-RU"/>
        </w:rPr>
        <w:t>2</w:t>
      </w:r>
      <w:r w:rsidRPr="00852893">
        <w:rPr>
          <w:rFonts w:ascii="Times New Roman" w:eastAsia="SchoolBookSanPin" w:hAnsi="Times New Roman"/>
          <w:sz w:val="24"/>
          <w:szCs w:val="24"/>
          <w:lang w:val="ru-RU"/>
        </w:rPr>
        <w:t>. </w:t>
      </w:r>
      <w:r w:rsidR="00DE7B1C" w:rsidRPr="00852893">
        <w:rPr>
          <w:rFonts w:ascii="Times New Roman" w:eastAsia="SchoolBookSanPin" w:hAnsi="Times New Roman"/>
          <w:sz w:val="24"/>
          <w:szCs w:val="24"/>
          <w:lang w:val="ru-RU"/>
        </w:rPr>
        <w:t xml:space="preserve">Организационный раздел </w:t>
      </w:r>
      <w:r w:rsidR="00994242" w:rsidRPr="00852893">
        <w:rPr>
          <w:rFonts w:ascii="Times New Roman" w:eastAsia="SchoolBookSanPin" w:hAnsi="Times New Roman"/>
          <w:sz w:val="24"/>
          <w:szCs w:val="24"/>
          <w:lang w:val="ru-RU"/>
        </w:rPr>
        <w:t>О</w:t>
      </w:r>
      <w:r w:rsidR="006B5346" w:rsidRPr="00852893">
        <w:rPr>
          <w:rFonts w:ascii="Times New Roman" w:eastAsia="SchoolBookSanPin" w:hAnsi="Times New Roman"/>
          <w:sz w:val="24"/>
          <w:szCs w:val="24"/>
          <w:lang w:val="ru-RU"/>
        </w:rPr>
        <w:t>ОП ООО</w:t>
      </w:r>
      <w:r w:rsidR="00DE7B1C" w:rsidRPr="00852893">
        <w:rPr>
          <w:rFonts w:ascii="Times New Roman" w:eastAsia="SchoolBookSanPin" w:hAnsi="Times New Roman"/>
          <w:sz w:val="24"/>
          <w:szCs w:val="24"/>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0C748E" w:rsidRPr="00852893">
        <w:rPr>
          <w:rFonts w:ascii="Times New Roman" w:eastAsia="SchoolBookSanPin" w:hAnsi="Times New Roman"/>
          <w:sz w:val="24"/>
          <w:szCs w:val="24"/>
          <w:lang w:val="ru-RU"/>
        </w:rPr>
        <w:t>основного</w:t>
      </w:r>
      <w:r w:rsidR="00DE7B1C" w:rsidRPr="00852893">
        <w:rPr>
          <w:rFonts w:ascii="Times New Roman" w:eastAsia="SchoolBookSanPin" w:hAnsi="Times New Roman"/>
          <w:sz w:val="24"/>
          <w:szCs w:val="24"/>
          <w:lang w:val="ru-RU"/>
        </w:rPr>
        <w:t xml:space="preserve"> общего образования</w:t>
      </w:r>
      <w:r w:rsidR="00A24D19" w:rsidRPr="00852893">
        <w:rPr>
          <w:rStyle w:val="af8"/>
          <w:rFonts w:ascii="Times New Roman" w:eastAsia="SchoolBookSanPin" w:hAnsi="Times New Roman"/>
          <w:sz w:val="24"/>
          <w:szCs w:val="24"/>
          <w:lang w:val="ru-RU"/>
        </w:rPr>
        <w:footnoteReference w:id="11"/>
      </w:r>
      <w:r w:rsidR="00DE7B1C" w:rsidRPr="00852893">
        <w:rPr>
          <w:rFonts w:ascii="Times New Roman" w:eastAsia="SchoolBookSanPin" w:hAnsi="Times New Roman"/>
          <w:sz w:val="24"/>
          <w:szCs w:val="24"/>
          <w:lang w:val="ru-RU"/>
        </w:rPr>
        <w:t xml:space="preserve"> и включает:</w:t>
      </w:r>
    </w:p>
    <w:p w:rsidR="00DE7B1C" w:rsidRPr="00852893" w:rsidRDefault="00994242"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DE7B1C" w:rsidRPr="00852893">
        <w:rPr>
          <w:rFonts w:ascii="Times New Roman" w:eastAsia="SchoolBookSanPin" w:hAnsi="Times New Roman"/>
          <w:sz w:val="24"/>
          <w:szCs w:val="24"/>
          <w:lang w:val="ru-RU"/>
        </w:rPr>
        <w:t xml:space="preserve"> учебный план;</w:t>
      </w:r>
    </w:p>
    <w:p w:rsidR="00D3507F" w:rsidRPr="00852893" w:rsidRDefault="00994242" w:rsidP="00D3507F">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D3507F" w:rsidRPr="00852893">
        <w:rPr>
          <w:rFonts w:ascii="Times New Roman" w:eastAsia="SchoolBookSanPin" w:hAnsi="Times New Roman"/>
          <w:sz w:val="24"/>
          <w:szCs w:val="24"/>
          <w:lang w:val="ru-RU"/>
        </w:rPr>
        <w:t xml:space="preserve"> календарный учебный график;</w:t>
      </w:r>
    </w:p>
    <w:p w:rsidR="00DE7B1C" w:rsidRPr="00852893" w:rsidRDefault="00DE7B1C"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план внеурочной деятельности;</w:t>
      </w:r>
    </w:p>
    <w:p w:rsidR="00DE7B1C" w:rsidRPr="00852893" w:rsidRDefault="00994242"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DE7B1C" w:rsidRPr="00852893">
        <w:rPr>
          <w:rFonts w:ascii="Times New Roman" w:eastAsia="SchoolBookSanPin" w:hAnsi="Times New Roman"/>
          <w:sz w:val="24"/>
          <w:szCs w:val="24"/>
          <w:lang w:val="ru-RU"/>
        </w:rPr>
        <w:t xml:space="preserve">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w:t>
      </w:r>
      <w:r w:rsidR="00DE7B1C" w:rsidRPr="00852893">
        <w:rPr>
          <w:rFonts w:ascii="Times New Roman" w:eastAsia="SchoolBookSanPin" w:hAnsi="Times New Roman"/>
          <w:sz w:val="24"/>
          <w:szCs w:val="24"/>
          <w:lang w:val="ru-RU"/>
        </w:rPr>
        <w:lastRenderedPageBreak/>
        <w:t>обучения.</w:t>
      </w:r>
    </w:p>
    <w:p w:rsidR="0009340C" w:rsidRDefault="0009340C" w:rsidP="00C2107B">
      <w:pPr>
        <w:spacing w:after="0" w:line="360" w:lineRule="auto"/>
        <w:jc w:val="center"/>
        <w:rPr>
          <w:rFonts w:ascii="Times New Roman" w:eastAsia="OfficinaSansBoldITC" w:hAnsi="Times New Roman"/>
          <w:b/>
          <w:sz w:val="24"/>
          <w:szCs w:val="24"/>
          <w:lang w:val="ru-RU"/>
        </w:rPr>
      </w:pPr>
    </w:p>
    <w:p w:rsidR="00AE6C03" w:rsidRPr="00852893" w:rsidRDefault="00483094" w:rsidP="00C2107B">
      <w:pPr>
        <w:spacing w:after="0" w:line="360" w:lineRule="auto"/>
        <w:jc w:val="center"/>
        <w:rPr>
          <w:rFonts w:ascii="Times New Roman" w:eastAsia="OfficinaSansBoldITC" w:hAnsi="Times New Roman"/>
          <w:b/>
          <w:sz w:val="24"/>
          <w:szCs w:val="24"/>
          <w:lang w:val="ru-RU"/>
        </w:rPr>
      </w:pPr>
      <w:r w:rsidRPr="00852893">
        <w:rPr>
          <w:rFonts w:ascii="Times New Roman" w:eastAsia="OfficinaSansBoldITC" w:hAnsi="Times New Roman"/>
          <w:b/>
          <w:sz w:val="24"/>
          <w:szCs w:val="24"/>
        </w:rPr>
        <w:t>II</w:t>
      </w:r>
      <w:r w:rsidRPr="00852893">
        <w:rPr>
          <w:rFonts w:ascii="Times New Roman" w:eastAsia="OfficinaSansBoldITC" w:hAnsi="Times New Roman"/>
          <w:b/>
          <w:sz w:val="24"/>
          <w:szCs w:val="24"/>
          <w:lang w:val="ru-RU"/>
        </w:rPr>
        <w:t>.</w:t>
      </w:r>
      <w:r w:rsidR="00AE6C03" w:rsidRPr="00852893">
        <w:rPr>
          <w:rFonts w:ascii="Times New Roman" w:eastAsia="OfficinaSansBoldITC" w:hAnsi="Times New Roman"/>
          <w:b/>
          <w:sz w:val="24"/>
          <w:szCs w:val="24"/>
          <w:lang w:val="ru-RU"/>
        </w:rPr>
        <w:t xml:space="preserve"> Целевой раздел </w:t>
      </w:r>
      <w:r w:rsidR="00994242" w:rsidRPr="00852893">
        <w:rPr>
          <w:rFonts w:ascii="Times New Roman" w:eastAsia="OfficinaSansBoldITC" w:hAnsi="Times New Roman"/>
          <w:b/>
          <w:sz w:val="24"/>
          <w:szCs w:val="24"/>
          <w:lang w:val="ru-RU"/>
        </w:rPr>
        <w:t>О</w:t>
      </w:r>
      <w:r w:rsidR="006B5346" w:rsidRPr="00852893">
        <w:rPr>
          <w:rFonts w:ascii="Times New Roman" w:eastAsia="OfficinaSansBoldITC" w:hAnsi="Times New Roman"/>
          <w:b/>
          <w:sz w:val="24"/>
          <w:szCs w:val="24"/>
          <w:lang w:val="ru-RU"/>
        </w:rPr>
        <w:t>ОП ООО</w:t>
      </w:r>
    </w:p>
    <w:p w:rsidR="00073C3E" w:rsidRPr="00852893" w:rsidRDefault="00073C3E" w:rsidP="00C2107B">
      <w:pPr>
        <w:spacing w:after="0" w:line="360" w:lineRule="auto"/>
        <w:jc w:val="center"/>
        <w:rPr>
          <w:rFonts w:ascii="Times New Roman" w:hAnsi="Times New Roman"/>
          <w:b/>
          <w:sz w:val="24"/>
          <w:szCs w:val="24"/>
          <w:lang w:val="ru-RU"/>
        </w:rPr>
      </w:pPr>
    </w:p>
    <w:p w:rsidR="00AE6C03" w:rsidRPr="00852893" w:rsidRDefault="005B3031" w:rsidP="00C2107B">
      <w:pPr>
        <w:spacing w:after="0" w:line="360" w:lineRule="auto"/>
        <w:ind w:firstLine="709"/>
        <w:jc w:val="both"/>
        <w:rPr>
          <w:rFonts w:ascii="Times New Roman" w:eastAsia="SchoolBookSanPin" w:hAnsi="Times New Roman"/>
          <w:b/>
          <w:sz w:val="24"/>
          <w:szCs w:val="24"/>
          <w:lang w:val="ru-RU"/>
        </w:rPr>
      </w:pPr>
      <w:r w:rsidRPr="00852893">
        <w:rPr>
          <w:rFonts w:ascii="Times New Roman" w:eastAsia="SchoolBookSanPin" w:hAnsi="Times New Roman"/>
          <w:b/>
          <w:sz w:val="24"/>
          <w:szCs w:val="24"/>
          <w:lang w:val="ru-RU"/>
        </w:rPr>
        <w:t>1</w:t>
      </w:r>
      <w:r w:rsidR="007906D7" w:rsidRPr="00852893">
        <w:rPr>
          <w:rFonts w:ascii="Times New Roman" w:eastAsia="SchoolBookSanPin" w:hAnsi="Times New Roman"/>
          <w:b/>
          <w:sz w:val="24"/>
          <w:szCs w:val="24"/>
          <w:lang w:val="ru-RU"/>
        </w:rPr>
        <w:t>3.</w:t>
      </w:r>
      <w:r w:rsidRPr="00852893">
        <w:rPr>
          <w:rFonts w:ascii="Times New Roman" w:eastAsia="SchoolBookSanPin" w:hAnsi="Times New Roman"/>
          <w:b/>
          <w:sz w:val="24"/>
          <w:szCs w:val="24"/>
          <w:lang w:val="ru-RU"/>
        </w:rPr>
        <w:t> </w:t>
      </w:r>
      <w:r w:rsidR="00AE6C03" w:rsidRPr="00852893">
        <w:rPr>
          <w:rFonts w:ascii="Times New Roman" w:eastAsia="SchoolBookSanPin" w:hAnsi="Times New Roman"/>
          <w:b/>
          <w:sz w:val="24"/>
          <w:szCs w:val="24"/>
          <w:lang w:val="ru-RU"/>
        </w:rPr>
        <w:t>Пояснительная записка</w:t>
      </w:r>
      <w:r w:rsidR="003206F3" w:rsidRPr="00852893">
        <w:rPr>
          <w:rFonts w:ascii="Times New Roman" w:eastAsia="SchoolBookSanPin" w:hAnsi="Times New Roman"/>
          <w:b/>
          <w:sz w:val="24"/>
          <w:szCs w:val="24"/>
          <w:lang w:val="ru-RU"/>
        </w:rPr>
        <w:t>.</w:t>
      </w:r>
    </w:p>
    <w:p w:rsidR="00DE7B1C" w:rsidRPr="00852893" w:rsidRDefault="00994242"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w:t>
      </w:r>
      <w:r w:rsidR="006B5346" w:rsidRPr="00852893">
        <w:rPr>
          <w:rFonts w:ascii="Times New Roman" w:eastAsia="SchoolBookSanPin" w:hAnsi="Times New Roman"/>
          <w:sz w:val="24"/>
          <w:szCs w:val="24"/>
          <w:lang w:val="ru-RU"/>
        </w:rPr>
        <w:t>ОП ООО</w:t>
      </w:r>
      <w:r w:rsidR="00DE7B1C" w:rsidRPr="00852893">
        <w:rPr>
          <w:rFonts w:ascii="Times New Roman" w:eastAsia="SchoolBookSanPin" w:hAnsi="Times New Roman"/>
          <w:sz w:val="24"/>
          <w:szCs w:val="24"/>
          <w:lang w:val="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852893">
        <w:rPr>
          <w:rFonts w:ascii="Times New Roman" w:eastAsia="SchoolBookSanPin" w:hAnsi="Times New Roman"/>
          <w:sz w:val="24"/>
          <w:szCs w:val="24"/>
          <w:lang w:val="ru-RU"/>
        </w:rPr>
        <w:t>ФГОС ООО</w:t>
      </w:r>
      <w:r w:rsidR="00DE7B1C" w:rsidRPr="00852893">
        <w:rPr>
          <w:rFonts w:ascii="Times New Roman" w:eastAsia="SchoolBookSanPin" w:hAnsi="Times New Roman"/>
          <w:sz w:val="24"/>
          <w:szCs w:val="24"/>
          <w:lang w:val="ru-RU"/>
        </w:rPr>
        <w:t xml:space="preserve"> соотношения обязательной части программы и части, формируемой участниками образовательн</w:t>
      </w:r>
      <w:r w:rsidR="000C748E" w:rsidRPr="00852893">
        <w:rPr>
          <w:rFonts w:ascii="Times New Roman" w:eastAsia="SchoolBookSanPin" w:hAnsi="Times New Roman"/>
          <w:sz w:val="24"/>
          <w:szCs w:val="24"/>
          <w:lang w:val="ru-RU"/>
        </w:rPr>
        <w:t>ыхотношений</w:t>
      </w:r>
      <w:r w:rsidR="00DE7B1C" w:rsidRPr="00852893">
        <w:rPr>
          <w:rFonts w:ascii="Times New Roman" w:eastAsia="SchoolBookSanPin" w:hAnsi="Times New Roman"/>
          <w:sz w:val="24"/>
          <w:szCs w:val="24"/>
          <w:lang w:val="ru-RU"/>
        </w:rPr>
        <w:t>.</w:t>
      </w:r>
    </w:p>
    <w:p w:rsidR="00DE7B1C" w:rsidRPr="00852893" w:rsidRDefault="005B3031"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w:t>
      </w:r>
      <w:r w:rsidR="00DE7B1C" w:rsidRPr="00852893">
        <w:rPr>
          <w:rFonts w:ascii="Times New Roman" w:eastAsia="SchoolBookSanPin" w:hAnsi="Times New Roman"/>
          <w:bCs/>
          <w:sz w:val="24"/>
          <w:szCs w:val="24"/>
          <w:lang w:val="ru-RU"/>
        </w:rPr>
        <w:t>Целями</w:t>
      </w:r>
      <w:r w:rsidR="00DE7B1C" w:rsidRPr="00852893">
        <w:rPr>
          <w:rFonts w:ascii="Times New Roman" w:eastAsia="SchoolBookSanPin" w:hAnsi="Times New Roman"/>
          <w:sz w:val="24"/>
          <w:szCs w:val="24"/>
          <w:lang w:val="ru-RU"/>
        </w:rPr>
        <w:t xml:space="preserve"> реализации </w:t>
      </w:r>
      <w:r w:rsidR="00994242" w:rsidRPr="00852893">
        <w:rPr>
          <w:rFonts w:ascii="Times New Roman" w:eastAsia="SchoolBookSanPin" w:hAnsi="Times New Roman"/>
          <w:sz w:val="24"/>
          <w:szCs w:val="24"/>
          <w:lang w:val="ru-RU"/>
        </w:rPr>
        <w:t>О</w:t>
      </w:r>
      <w:r w:rsidR="006B5346" w:rsidRPr="00852893">
        <w:rPr>
          <w:rFonts w:ascii="Times New Roman" w:eastAsia="SchoolBookSanPin" w:hAnsi="Times New Roman"/>
          <w:sz w:val="24"/>
          <w:szCs w:val="24"/>
          <w:lang w:val="ru-RU"/>
        </w:rPr>
        <w:t>ОП ООО</w:t>
      </w:r>
      <w:r w:rsidR="00DE7B1C" w:rsidRPr="00852893">
        <w:rPr>
          <w:rFonts w:ascii="Times New Roman" w:eastAsia="SchoolBookSanPin" w:hAnsi="Times New Roman"/>
          <w:sz w:val="24"/>
          <w:szCs w:val="24"/>
          <w:lang w:val="ru-RU"/>
        </w:rPr>
        <w:t xml:space="preserve"> являются:</w:t>
      </w:r>
    </w:p>
    <w:p w:rsidR="00DE7B1C" w:rsidRPr="00852893" w:rsidRDefault="00DE7B1C"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организация учебного процесса с учётом целей, содержания и планируемых результатов </w:t>
      </w:r>
      <w:r w:rsidR="000C748E" w:rsidRPr="00852893">
        <w:rPr>
          <w:rFonts w:ascii="Times New Roman" w:eastAsia="SchoolBookSanPin" w:hAnsi="Times New Roman"/>
          <w:sz w:val="24"/>
          <w:szCs w:val="24"/>
          <w:lang w:val="ru-RU"/>
        </w:rPr>
        <w:t>основного</w:t>
      </w:r>
      <w:r w:rsidRPr="00852893">
        <w:rPr>
          <w:rFonts w:ascii="Times New Roman" w:eastAsia="SchoolBookSanPin" w:hAnsi="Times New Roman"/>
          <w:sz w:val="24"/>
          <w:szCs w:val="24"/>
          <w:lang w:val="ru-RU"/>
        </w:rPr>
        <w:t xml:space="preserve"> общего образования, отражённых в </w:t>
      </w:r>
      <w:r w:rsidR="006B5346" w:rsidRPr="00852893">
        <w:rPr>
          <w:rFonts w:ascii="Times New Roman" w:eastAsia="SchoolBookSanPin" w:hAnsi="Times New Roman"/>
          <w:sz w:val="24"/>
          <w:szCs w:val="24"/>
          <w:lang w:val="ru-RU"/>
        </w:rPr>
        <w:t>ФГОС ООО</w:t>
      </w:r>
      <w:r w:rsidR="00B63E77" w:rsidRPr="00852893">
        <w:rPr>
          <w:rFonts w:ascii="Times New Roman" w:eastAsia="SchoolBookSanPin" w:hAnsi="Times New Roman"/>
          <w:sz w:val="24"/>
          <w:szCs w:val="24"/>
          <w:lang w:val="ru-RU"/>
        </w:rPr>
        <w:t>;</w:t>
      </w:r>
    </w:p>
    <w:p w:rsidR="000C748E" w:rsidRPr="00852893" w:rsidRDefault="00DE7B1C"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создание условий для </w:t>
      </w:r>
      <w:r w:rsidR="000C748E" w:rsidRPr="00852893">
        <w:rPr>
          <w:rFonts w:ascii="Times New Roman" w:eastAsia="SchoolBookSanPin" w:hAnsi="Times New Roman"/>
          <w:sz w:val="24"/>
          <w:szCs w:val="24"/>
          <w:lang w:val="ru-RU"/>
        </w:rPr>
        <w:t>становления и формирования личности обучающегося;</w:t>
      </w:r>
    </w:p>
    <w:p w:rsidR="00DE7B1C" w:rsidRPr="00852893" w:rsidRDefault="00AE6C03"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организация</w:t>
      </w:r>
      <w:r w:rsidR="00DE7B1C" w:rsidRPr="00852893">
        <w:rPr>
          <w:rFonts w:ascii="Times New Roman" w:eastAsia="SchoolBookSanPin" w:hAnsi="Times New Roman"/>
          <w:sz w:val="24"/>
          <w:szCs w:val="24"/>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852893">
        <w:rPr>
          <w:rFonts w:ascii="Times New Roman" w:eastAsia="SchoolBookSanPin" w:hAnsi="Times New Roman"/>
          <w:sz w:val="24"/>
          <w:szCs w:val="24"/>
          <w:lang w:val="ru-RU"/>
        </w:rPr>
        <w:t>и (</w:t>
      </w:r>
      <w:r w:rsidR="00DE7B1C" w:rsidRPr="00852893">
        <w:rPr>
          <w:rFonts w:ascii="Times New Roman" w:eastAsia="SchoolBookSanPin" w:hAnsi="Times New Roman"/>
          <w:sz w:val="24"/>
          <w:szCs w:val="24"/>
          <w:lang w:val="ru-RU"/>
        </w:rPr>
        <w:t>или</w:t>
      </w:r>
      <w:r w:rsidR="00641E93" w:rsidRPr="00852893">
        <w:rPr>
          <w:rFonts w:ascii="Times New Roman" w:eastAsia="SchoolBookSanPin" w:hAnsi="Times New Roman"/>
          <w:sz w:val="24"/>
          <w:szCs w:val="24"/>
          <w:lang w:val="ru-RU"/>
        </w:rPr>
        <w:t>)</w:t>
      </w:r>
      <w:r w:rsidR="00DE7B1C" w:rsidRPr="00852893">
        <w:rPr>
          <w:rFonts w:ascii="Times New Roman" w:eastAsia="SchoolBookSanPin" w:hAnsi="Times New Roman"/>
          <w:sz w:val="24"/>
          <w:szCs w:val="24"/>
          <w:lang w:val="ru-RU"/>
        </w:rPr>
        <w:t xml:space="preserve"> для </w:t>
      </w:r>
      <w:r w:rsidR="00DA2B0B" w:rsidRPr="00852893">
        <w:rPr>
          <w:rFonts w:ascii="Times New Roman" w:eastAsia="SchoolBookSanPin" w:hAnsi="Times New Roman"/>
          <w:sz w:val="24"/>
          <w:szCs w:val="24"/>
          <w:lang w:val="ru-RU"/>
        </w:rPr>
        <w:t>обучающихся</w:t>
      </w:r>
      <w:r w:rsidR="00DE7B1C" w:rsidRPr="00852893">
        <w:rPr>
          <w:rFonts w:ascii="Times New Roman" w:eastAsia="SchoolBookSanPin" w:hAnsi="Times New Roman"/>
          <w:sz w:val="24"/>
          <w:szCs w:val="24"/>
          <w:lang w:val="ru-RU"/>
        </w:rPr>
        <w:t xml:space="preserve"> социальных групп, нуждающихся в особом внимании и поддержке.</w:t>
      </w:r>
    </w:p>
    <w:p w:rsidR="00DE7B1C" w:rsidRPr="00852893" w:rsidRDefault="005B3031"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w:t>
      </w:r>
      <w:r w:rsidR="00DE7B1C" w:rsidRPr="00852893">
        <w:rPr>
          <w:rFonts w:ascii="Times New Roman" w:eastAsia="SchoolBookSanPin" w:hAnsi="Times New Roman"/>
          <w:sz w:val="24"/>
          <w:szCs w:val="24"/>
          <w:lang w:val="ru-RU"/>
        </w:rPr>
        <w:t xml:space="preserve">Достижение поставленных целей </w:t>
      </w:r>
      <w:r w:rsidR="00994242" w:rsidRPr="00852893">
        <w:rPr>
          <w:rFonts w:ascii="Times New Roman" w:eastAsia="SchoolBookSanPin" w:hAnsi="Times New Roman"/>
          <w:sz w:val="24"/>
          <w:szCs w:val="24"/>
          <w:lang w:val="ru-RU"/>
        </w:rPr>
        <w:t>реализации О</w:t>
      </w:r>
      <w:r w:rsidRPr="00852893">
        <w:rPr>
          <w:rFonts w:ascii="Times New Roman" w:eastAsia="SchoolBookSanPin" w:hAnsi="Times New Roman"/>
          <w:sz w:val="24"/>
          <w:szCs w:val="24"/>
          <w:lang w:val="ru-RU"/>
        </w:rPr>
        <w:t xml:space="preserve">ОП ООО </w:t>
      </w:r>
      <w:r w:rsidR="00DE7B1C" w:rsidRPr="00852893">
        <w:rPr>
          <w:rFonts w:ascii="Times New Roman" w:eastAsia="SchoolBookSanPin" w:hAnsi="Times New Roman"/>
          <w:sz w:val="24"/>
          <w:szCs w:val="24"/>
          <w:lang w:val="ru-RU"/>
        </w:rPr>
        <w:t xml:space="preserve">предусматривает решение следующих основных задач: </w:t>
      </w:r>
    </w:p>
    <w:p w:rsidR="00DA2B0B" w:rsidRPr="00852893" w:rsidRDefault="00DA2B0B"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852893" w:rsidRDefault="00DE7B1C"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852893" w:rsidRDefault="00DE7B1C"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обеспечение преемственности </w:t>
      </w:r>
      <w:r w:rsidR="00DA2B0B" w:rsidRPr="00852893">
        <w:rPr>
          <w:rFonts w:ascii="Times New Roman" w:eastAsia="SchoolBookSanPin" w:hAnsi="Times New Roman"/>
          <w:sz w:val="24"/>
          <w:szCs w:val="24"/>
          <w:lang w:val="ru-RU"/>
        </w:rPr>
        <w:t>основного общего</w:t>
      </w:r>
      <w:r w:rsidRPr="00852893">
        <w:rPr>
          <w:rFonts w:ascii="Times New Roman" w:eastAsia="SchoolBookSanPin" w:hAnsi="Times New Roman"/>
          <w:sz w:val="24"/>
          <w:szCs w:val="24"/>
          <w:lang w:val="ru-RU"/>
        </w:rPr>
        <w:t xml:space="preserve"> и </w:t>
      </w:r>
      <w:r w:rsidR="00DA2B0B" w:rsidRPr="00852893">
        <w:rPr>
          <w:rFonts w:ascii="Times New Roman" w:eastAsia="SchoolBookSanPin" w:hAnsi="Times New Roman"/>
          <w:sz w:val="24"/>
          <w:szCs w:val="24"/>
          <w:lang w:val="ru-RU"/>
        </w:rPr>
        <w:t>среднего</w:t>
      </w:r>
      <w:r w:rsidRPr="00852893">
        <w:rPr>
          <w:rFonts w:ascii="Times New Roman" w:eastAsia="SchoolBookSanPin" w:hAnsi="Times New Roman"/>
          <w:sz w:val="24"/>
          <w:szCs w:val="24"/>
          <w:lang w:val="ru-RU"/>
        </w:rPr>
        <w:t xml:space="preserve"> общего образования; </w:t>
      </w:r>
    </w:p>
    <w:p w:rsidR="00DE7B1C" w:rsidRPr="00852893" w:rsidRDefault="00DE7B1C"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достижение планируемых результатов освоения </w:t>
      </w:r>
      <w:r w:rsidR="00994242" w:rsidRPr="00852893">
        <w:rPr>
          <w:rFonts w:ascii="Times New Roman" w:eastAsia="SchoolBookSanPin" w:hAnsi="Times New Roman"/>
          <w:sz w:val="24"/>
          <w:szCs w:val="24"/>
          <w:lang w:val="ru-RU"/>
        </w:rPr>
        <w:t>О</w:t>
      </w:r>
      <w:r w:rsidR="006B5346" w:rsidRPr="00852893">
        <w:rPr>
          <w:rFonts w:ascii="Times New Roman" w:eastAsia="SchoolBookSanPin" w:hAnsi="Times New Roman"/>
          <w:sz w:val="24"/>
          <w:szCs w:val="24"/>
          <w:lang w:val="ru-RU"/>
        </w:rPr>
        <w:t>ОП ООО</w:t>
      </w:r>
      <w:r w:rsidRPr="00852893">
        <w:rPr>
          <w:rFonts w:ascii="Times New Roman" w:eastAsia="SchoolBookSanPin" w:hAnsi="Times New Roman"/>
          <w:sz w:val="24"/>
          <w:szCs w:val="24"/>
          <w:lang w:val="ru-RU"/>
        </w:rPr>
        <w:t xml:space="preserve"> всеми обучающимися, в том числе обучающимися с ограниченными возможностями здоровья; </w:t>
      </w:r>
    </w:p>
    <w:p w:rsidR="00DE7B1C" w:rsidRPr="00852893" w:rsidRDefault="00DE7B1C"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обеспечение доступности получения качественного </w:t>
      </w:r>
      <w:r w:rsidR="00B63E77" w:rsidRPr="00852893">
        <w:rPr>
          <w:rFonts w:ascii="Times New Roman" w:eastAsia="SchoolBookSanPin" w:hAnsi="Times New Roman"/>
          <w:sz w:val="24"/>
          <w:szCs w:val="24"/>
          <w:lang w:val="ru-RU"/>
        </w:rPr>
        <w:t>основного</w:t>
      </w:r>
      <w:r w:rsidRPr="00852893">
        <w:rPr>
          <w:rFonts w:ascii="Times New Roman" w:eastAsia="SchoolBookSanPin" w:hAnsi="Times New Roman"/>
          <w:sz w:val="24"/>
          <w:szCs w:val="24"/>
          <w:lang w:val="ru-RU"/>
        </w:rPr>
        <w:t xml:space="preserve"> общего образования; </w:t>
      </w:r>
    </w:p>
    <w:p w:rsidR="00DE7B1C" w:rsidRPr="00852893" w:rsidRDefault="00DE7B1C"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852893">
        <w:rPr>
          <w:rFonts w:ascii="Times New Roman" w:eastAsia="SchoolBookSanPin" w:hAnsi="Times New Roman"/>
          <w:sz w:val="24"/>
          <w:szCs w:val="24"/>
          <w:lang w:val="ru-RU"/>
        </w:rPr>
        <w:t>других</w:t>
      </w:r>
      <w:r w:rsidRPr="00852893">
        <w:rPr>
          <w:rFonts w:ascii="Times New Roman" w:eastAsia="SchoolBookSanPin" w:hAnsi="Times New Roman"/>
          <w:sz w:val="24"/>
          <w:szCs w:val="24"/>
          <w:lang w:val="ru-RU"/>
        </w:rPr>
        <w:t xml:space="preserve">, организацию общественно полезной деятельности; </w:t>
      </w:r>
    </w:p>
    <w:p w:rsidR="00DE7B1C" w:rsidRPr="00852893" w:rsidRDefault="00DE7B1C"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852893" w:rsidRDefault="00DE7B1C"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852893">
        <w:rPr>
          <w:rFonts w:ascii="Times New Roman" w:eastAsia="SchoolBookSanPin" w:hAnsi="Times New Roman"/>
          <w:sz w:val="24"/>
          <w:szCs w:val="24"/>
          <w:lang w:val="ru-RU"/>
        </w:rPr>
        <w:t xml:space="preserve"> образовательной организации</w:t>
      </w:r>
      <w:r w:rsidRPr="00852893">
        <w:rPr>
          <w:rFonts w:ascii="Times New Roman" w:eastAsia="SchoolBookSanPin" w:hAnsi="Times New Roman"/>
          <w:sz w:val="24"/>
          <w:szCs w:val="24"/>
          <w:lang w:val="ru-RU"/>
        </w:rPr>
        <w:t xml:space="preserve">; </w:t>
      </w:r>
    </w:p>
    <w:p w:rsidR="00DA2B0B" w:rsidRPr="00852893" w:rsidRDefault="00DA2B0B"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lastRenderedPageBreak/>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852893" w:rsidRDefault="00DA2B0B"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852893" w:rsidRDefault="00DA2B0B"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обеспечениеих безопасности.</w:t>
      </w:r>
    </w:p>
    <w:p w:rsidR="00DE7B1C" w:rsidRPr="00852893" w:rsidRDefault="00CF0F8C"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7906D7" w:rsidRPr="00852893">
        <w:rPr>
          <w:rFonts w:ascii="Times New Roman" w:eastAsia="SchoolBookSanPin" w:hAnsi="Times New Roman"/>
          <w:sz w:val="24"/>
          <w:szCs w:val="24"/>
          <w:lang w:val="ru-RU"/>
        </w:rPr>
        <w:t xml:space="preserve"> </w:t>
      </w:r>
      <w:r w:rsidR="00994242" w:rsidRPr="00852893">
        <w:rPr>
          <w:rFonts w:ascii="Times New Roman" w:eastAsia="SchoolBookSanPin" w:hAnsi="Times New Roman"/>
          <w:sz w:val="24"/>
          <w:szCs w:val="24"/>
          <w:lang w:val="ru-RU"/>
        </w:rPr>
        <w:t>О</w:t>
      </w:r>
      <w:r w:rsidR="006B5346" w:rsidRPr="00852893">
        <w:rPr>
          <w:rFonts w:ascii="Times New Roman" w:eastAsia="SchoolBookSanPin" w:hAnsi="Times New Roman"/>
          <w:sz w:val="24"/>
          <w:szCs w:val="24"/>
          <w:lang w:val="ru-RU"/>
        </w:rPr>
        <w:t>ОП ООО</w:t>
      </w:r>
      <w:r w:rsidR="00DE7B1C" w:rsidRPr="00852893">
        <w:rPr>
          <w:rFonts w:ascii="Times New Roman" w:eastAsia="SchoolBookSanPin" w:hAnsi="Times New Roman"/>
          <w:sz w:val="24"/>
          <w:szCs w:val="24"/>
          <w:lang w:val="ru-RU"/>
        </w:rPr>
        <w:t xml:space="preserve"> учитывает следующие </w:t>
      </w:r>
      <w:r w:rsidR="00DE7B1C" w:rsidRPr="00852893">
        <w:rPr>
          <w:rFonts w:ascii="Times New Roman" w:eastAsia="SchoolBookSanPin" w:hAnsi="Times New Roman"/>
          <w:bCs/>
          <w:sz w:val="24"/>
          <w:szCs w:val="24"/>
          <w:lang w:val="ru-RU"/>
        </w:rPr>
        <w:t>принципы</w:t>
      </w:r>
      <w:r w:rsidR="00DE7B1C" w:rsidRPr="00852893">
        <w:rPr>
          <w:rFonts w:ascii="Times New Roman" w:eastAsia="SchoolBookSanPin" w:hAnsi="Times New Roman"/>
          <w:sz w:val="24"/>
          <w:szCs w:val="24"/>
          <w:lang w:val="ru-RU"/>
        </w:rPr>
        <w:t>:</w:t>
      </w:r>
    </w:p>
    <w:p w:rsidR="00DE7B1C" w:rsidRPr="00852893" w:rsidRDefault="00DE7B1C"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принцип учёта </w:t>
      </w:r>
      <w:r w:rsidR="006B5346" w:rsidRPr="00852893">
        <w:rPr>
          <w:rFonts w:ascii="Times New Roman" w:eastAsia="SchoolBookSanPin" w:hAnsi="Times New Roman"/>
          <w:sz w:val="24"/>
          <w:szCs w:val="24"/>
          <w:lang w:val="ru-RU"/>
        </w:rPr>
        <w:t>ФГОС ООО</w:t>
      </w:r>
      <w:r w:rsidRPr="00852893">
        <w:rPr>
          <w:rFonts w:ascii="Times New Roman" w:eastAsia="SchoolBookSanPin" w:hAnsi="Times New Roman"/>
          <w:sz w:val="24"/>
          <w:szCs w:val="24"/>
          <w:lang w:val="ru-RU"/>
        </w:rPr>
        <w:t xml:space="preserve">: </w:t>
      </w:r>
      <w:r w:rsidR="00AC1629">
        <w:rPr>
          <w:rFonts w:ascii="Times New Roman" w:eastAsia="SchoolBookSanPin" w:hAnsi="Times New Roman"/>
          <w:sz w:val="24"/>
          <w:szCs w:val="24"/>
          <w:lang w:val="ru-RU"/>
        </w:rPr>
        <w:t>О</w:t>
      </w:r>
      <w:r w:rsidR="006B5346" w:rsidRPr="00852893">
        <w:rPr>
          <w:rFonts w:ascii="Times New Roman" w:eastAsia="SchoolBookSanPin" w:hAnsi="Times New Roman"/>
          <w:sz w:val="24"/>
          <w:szCs w:val="24"/>
          <w:lang w:val="ru-RU"/>
        </w:rPr>
        <w:t>ОП ООО</w:t>
      </w:r>
      <w:r w:rsidRPr="00852893">
        <w:rPr>
          <w:rFonts w:ascii="Times New Roman" w:eastAsia="SchoolBookSanPin" w:hAnsi="Times New Roman"/>
          <w:sz w:val="24"/>
          <w:szCs w:val="24"/>
          <w:lang w:val="ru-RU"/>
        </w:rPr>
        <w:t xml:space="preserve"> базируется на требованиях, предъявляемых </w:t>
      </w:r>
      <w:r w:rsidR="006B5346" w:rsidRPr="00852893">
        <w:rPr>
          <w:rFonts w:ascii="Times New Roman" w:eastAsia="SchoolBookSanPin" w:hAnsi="Times New Roman"/>
          <w:sz w:val="24"/>
          <w:szCs w:val="24"/>
          <w:lang w:val="ru-RU"/>
        </w:rPr>
        <w:t>ФГОС ООО</w:t>
      </w:r>
      <w:r w:rsidRPr="00852893">
        <w:rPr>
          <w:rFonts w:ascii="Times New Roman" w:eastAsia="SchoolBookSanPin" w:hAnsi="Times New Roman"/>
          <w:sz w:val="24"/>
          <w:szCs w:val="24"/>
          <w:lang w:val="ru-RU"/>
        </w:rPr>
        <w:t xml:space="preserve"> к целям, содержанию, планируемым результатами условиям обучения </w:t>
      </w:r>
      <w:r w:rsidR="00AE479F" w:rsidRPr="00852893">
        <w:rPr>
          <w:rFonts w:ascii="Times New Roman" w:eastAsia="SchoolBookSanPin" w:hAnsi="Times New Roman"/>
          <w:sz w:val="24"/>
          <w:szCs w:val="24"/>
          <w:lang w:val="ru-RU"/>
        </w:rPr>
        <w:t>на уровне основного общего образования</w:t>
      </w:r>
      <w:r w:rsidRPr="00852893">
        <w:rPr>
          <w:rFonts w:ascii="Times New Roman" w:eastAsia="SchoolBookSanPin" w:hAnsi="Times New Roman"/>
          <w:sz w:val="24"/>
          <w:szCs w:val="24"/>
          <w:lang w:val="ru-RU"/>
        </w:rPr>
        <w:t xml:space="preserve">; </w:t>
      </w:r>
    </w:p>
    <w:p w:rsidR="00DE7B1C" w:rsidRPr="00852893" w:rsidRDefault="00DE7B1C"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w:t>
      </w:r>
      <w:r w:rsidR="00E65278" w:rsidRPr="00852893">
        <w:rPr>
          <w:rFonts w:ascii="Times New Roman" w:eastAsia="SchoolBookSanPin" w:hAnsi="Times New Roman"/>
          <w:sz w:val="24"/>
          <w:szCs w:val="24"/>
          <w:lang w:val="ru-RU"/>
        </w:rPr>
        <w:t>О</w:t>
      </w:r>
      <w:r w:rsidR="006B5346" w:rsidRPr="00852893">
        <w:rPr>
          <w:rFonts w:ascii="Times New Roman" w:eastAsia="SchoolBookSanPin" w:hAnsi="Times New Roman"/>
          <w:sz w:val="24"/>
          <w:szCs w:val="24"/>
          <w:lang w:val="ru-RU"/>
        </w:rPr>
        <w:t>ОП ООО</w:t>
      </w:r>
      <w:r w:rsidRPr="00852893">
        <w:rPr>
          <w:rFonts w:ascii="Times New Roman" w:eastAsia="SchoolBookSanPin" w:hAnsi="Times New Roman"/>
          <w:sz w:val="24"/>
          <w:szCs w:val="24"/>
          <w:lang w:val="ru-RU"/>
        </w:rPr>
        <w:t xml:space="preserve"> характеризует право получения образования на родном языке из числа языков народов Российской Федерациии отражает механизмы реализации данного принципа в учебных планах, планах внеурочной деятельности; </w:t>
      </w:r>
    </w:p>
    <w:p w:rsidR="00DE7B1C" w:rsidRPr="00852893" w:rsidRDefault="00DE7B1C"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принцип учёта ведущей деятельности обучающегося: </w:t>
      </w:r>
      <w:r w:rsidR="00E65278" w:rsidRPr="00852893">
        <w:rPr>
          <w:rFonts w:ascii="Times New Roman" w:eastAsia="SchoolBookSanPin" w:hAnsi="Times New Roman"/>
          <w:sz w:val="24"/>
          <w:szCs w:val="24"/>
          <w:lang w:val="ru-RU"/>
        </w:rPr>
        <w:t>О</w:t>
      </w:r>
      <w:r w:rsidR="00B63E77" w:rsidRPr="00852893">
        <w:rPr>
          <w:rFonts w:ascii="Times New Roman" w:eastAsia="SchoolBookSanPin" w:hAnsi="Times New Roman"/>
          <w:sz w:val="24"/>
          <w:szCs w:val="24"/>
          <w:lang w:val="ru-RU"/>
        </w:rPr>
        <w:t>ОП ООО</w:t>
      </w:r>
      <w:r w:rsidRPr="00852893">
        <w:rPr>
          <w:rFonts w:ascii="Times New Roman" w:eastAsia="SchoolBookSanPin" w:hAnsi="Times New Roman"/>
          <w:sz w:val="24"/>
          <w:szCs w:val="24"/>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контрольи самоконтроль);</w:t>
      </w:r>
    </w:p>
    <w:p w:rsidR="00DE7B1C" w:rsidRPr="00852893" w:rsidRDefault="00DE7B1C"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принцип индивидуализации обучения: </w:t>
      </w:r>
      <w:r w:rsidR="00E65278" w:rsidRPr="00852893">
        <w:rPr>
          <w:rFonts w:ascii="Times New Roman" w:eastAsia="SchoolBookSanPin" w:hAnsi="Times New Roman"/>
          <w:sz w:val="24"/>
          <w:szCs w:val="24"/>
          <w:lang w:val="ru-RU"/>
        </w:rPr>
        <w:t>О</w:t>
      </w:r>
      <w:r w:rsidR="007D7105" w:rsidRPr="00852893">
        <w:rPr>
          <w:rFonts w:ascii="Times New Roman" w:eastAsia="SchoolBookSanPin" w:hAnsi="Times New Roman"/>
          <w:sz w:val="24"/>
          <w:szCs w:val="24"/>
          <w:lang w:val="ru-RU"/>
        </w:rPr>
        <w:t>ОП ООО</w:t>
      </w:r>
      <w:r w:rsidRPr="00852893">
        <w:rPr>
          <w:rFonts w:ascii="Times New Roman" w:eastAsia="SchoolBookSanPin" w:hAnsi="Times New Roman"/>
          <w:sz w:val="24"/>
          <w:szCs w:val="24"/>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D16696" w:rsidRPr="00852893">
        <w:rPr>
          <w:rFonts w:ascii="Times New Roman" w:eastAsia="SchoolBookSanPin" w:hAnsi="Times New Roman"/>
          <w:sz w:val="24"/>
          <w:szCs w:val="24"/>
          <w:lang w:val="ru-RU"/>
        </w:rPr>
        <w:t>с учетом мнения</w:t>
      </w:r>
      <w:r w:rsidRPr="00852893">
        <w:rPr>
          <w:rFonts w:ascii="Times New Roman" w:eastAsia="SchoolBookSanPin" w:hAnsi="Times New Roman"/>
          <w:sz w:val="24"/>
          <w:szCs w:val="24"/>
          <w:lang w:val="ru-RU"/>
        </w:rPr>
        <w:t xml:space="preserve"> родителей (законных представителей) обучающегося;</w:t>
      </w:r>
    </w:p>
    <w:p w:rsidR="00AE479F" w:rsidRPr="00852893" w:rsidRDefault="00AE479F"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системно-деятельностный подход, предполагающий ориентациюна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познанияи освоения мира личности, формирование его готовности к саморазвитиюи непрерывному образованию;</w:t>
      </w:r>
    </w:p>
    <w:p w:rsidR="00AE479F" w:rsidRPr="00852893" w:rsidRDefault="00AE479F"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принцип учета индивидуальных возрастных, психологическихи физиологических особенностей обучающихся при построении образовательного процесса и определении образовательно-воспитательных целей и путейих достижения;</w:t>
      </w:r>
    </w:p>
    <w:p w:rsidR="00AE479F" w:rsidRPr="00852893" w:rsidRDefault="00AE479F"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DE7B1C" w:rsidRPr="00852893" w:rsidRDefault="00DE7B1C"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принцип интеграции обучения и воспитания: </w:t>
      </w:r>
      <w:r w:rsidR="00E65278" w:rsidRPr="00852893">
        <w:rPr>
          <w:rFonts w:ascii="Times New Roman" w:eastAsia="SchoolBookSanPin" w:hAnsi="Times New Roman"/>
          <w:sz w:val="24"/>
          <w:szCs w:val="24"/>
          <w:lang w:val="ru-RU"/>
        </w:rPr>
        <w:t>о</w:t>
      </w:r>
      <w:r w:rsidR="00FA7FF2" w:rsidRPr="00852893">
        <w:rPr>
          <w:rFonts w:ascii="Times New Roman" w:eastAsia="SchoolBookSanPin" w:hAnsi="Times New Roman"/>
          <w:sz w:val="24"/>
          <w:szCs w:val="24"/>
          <w:lang w:val="ru-RU"/>
        </w:rPr>
        <w:t>ОП ООО</w:t>
      </w:r>
      <w:r w:rsidRPr="00852893">
        <w:rPr>
          <w:rFonts w:ascii="Times New Roman" w:eastAsia="SchoolBookSanPin" w:hAnsi="Times New Roman"/>
          <w:sz w:val="24"/>
          <w:szCs w:val="24"/>
          <w:lang w:val="ru-RU"/>
        </w:rPr>
        <w:t xml:space="preserve"> предусматривает связь урочной и внеурочной деятельности</w:t>
      </w:r>
      <w:r w:rsidR="00AE479F" w:rsidRPr="00852893">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r w:rsidRPr="00852893">
        <w:rPr>
          <w:rFonts w:ascii="Times New Roman" w:eastAsia="SchoolBookSanPin" w:hAnsi="Times New Roman"/>
          <w:sz w:val="24"/>
          <w:szCs w:val="24"/>
          <w:lang w:val="ru-RU"/>
        </w:rPr>
        <w:t>;</w:t>
      </w:r>
    </w:p>
    <w:p w:rsidR="00DE7B1C" w:rsidRPr="00852893" w:rsidRDefault="00DE7B1C" w:rsidP="00C2107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принцип здоровьесбережения: при организации образовательной деятельностине допускается </w:t>
      </w:r>
      <w:r w:rsidRPr="00852893">
        <w:rPr>
          <w:rFonts w:ascii="Times New Roman" w:eastAsia="SchoolBookSanPin" w:hAnsi="Times New Roman"/>
          <w:sz w:val="24"/>
          <w:szCs w:val="24"/>
          <w:lang w:val="ru-RU"/>
        </w:rPr>
        <w:lastRenderedPageBreak/>
        <w:t xml:space="preserve">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852893">
        <w:rPr>
          <w:rFonts w:ascii="Times New Roman" w:eastAsia="SchoolBookSanPin" w:hAnsi="Times New Roman"/>
          <w:sz w:val="24"/>
          <w:szCs w:val="24"/>
          <w:lang w:val="ru-RU"/>
        </w:rPr>
        <w:t>внеурочных</w:t>
      </w:r>
      <w:r w:rsidRPr="00852893">
        <w:rPr>
          <w:rFonts w:ascii="Times New Roman" w:eastAsia="SchoolBookSanPin" w:hAnsi="Times New Roman"/>
          <w:sz w:val="24"/>
          <w:szCs w:val="24"/>
          <w:lang w:val="ru-RU"/>
        </w:rPr>
        <w:t xml:space="preserve"> мероприятий должны соответствовать требованиям, предусмотренным </w:t>
      </w:r>
      <w:r w:rsidR="003E1DF5" w:rsidRPr="00852893">
        <w:rPr>
          <w:rFonts w:ascii="Times New Roman" w:eastAsia="SchoolBookSanPin" w:hAnsi="Times New Roman"/>
          <w:sz w:val="24"/>
          <w:szCs w:val="24"/>
          <w:lang w:val="ru-RU"/>
        </w:rPr>
        <w:t>с</w:t>
      </w:r>
      <w:r w:rsidRPr="00852893">
        <w:rPr>
          <w:rFonts w:ascii="Times New Roman" w:eastAsia="SchoolBookSanPin" w:hAnsi="Times New Roman"/>
          <w:sz w:val="24"/>
          <w:szCs w:val="24"/>
          <w:lang w:val="ru-RU"/>
        </w:rPr>
        <w:t>анитарными правилами и нормамиСанПиН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852893">
        <w:rPr>
          <w:rFonts w:ascii="Times New Roman" w:eastAsia="SchoolBookSanPin" w:hAnsi="Times New Roman"/>
          <w:sz w:val="24"/>
          <w:szCs w:val="24"/>
          <w:lang w:val="ru-RU"/>
        </w:rPr>
        <w:t>и</w:t>
      </w:r>
      <w:r w:rsidRPr="00852893">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января 2021 г. № 2</w:t>
      </w:r>
      <w:r w:rsidR="00711A5E" w:rsidRPr="00852893">
        <w:rPr>
          <w:rFonts w:ascii="Times New Roman" w:eastAsia="SchoolBookSanPin" w:hAnsi="Times New Roman"/>
          <w:sz w:val="24"/>
          <w:szCs w:val="24"/>
          <w:lang w:val="ru-RU"/>
        </w:rPr>
        <w:t xml:space="preserve"> (</w:t>
      </w:r>
      <w:r w:rsidR="001A5591" w:rsidRPr="00852893">
        <w:rPr>
          <w:rFonts w:ascii="Times New Roman" w:eastAsia="SchoolBookSanPin" w:hAnsi="Times New Roman"/>
          <w:sz w:val="24"/>
          <w:szCs w:val="24"/>
          <w:lang w:val="ru-RU"/>
        </w:rPr>
        <w:t>зарегистрировано Министерством юстиции Российской Федерации 29 января 2021 г., регистрационный № 62296</w:t>
      </w:r>
      <w:r w:rsidR="00711A5E" w:rsidRPr="00852893">
        <w:rPr>
          <w:rFonts w:ascii="Times New Roman" w:eastAsia="SchoolBookSanPin" w:hAnsi="Times New Roman"/>
          <w:sz w:val="24"/>
          <w:szCs w:val="24"/>
          <w:lang w:val="ru-RU"/>
        </w:rPr>
        <w:t>)</w:t>
      </w:r>
      <w:r w:rsidR="0093576C" w:rsidRPr="00852893">
        <w:rPr>
          <w:rFonts w:ascii="Times New Roman" w:eastAsia="SchoolBookSanPin" w:hAnsi="Times New Roman"/>
          <w:sz w:val="24"/>
          <w:szCs w:val="24"/>
          <w:lang w:val="ru-RU"/>
        </w:rPr>
        <w:t>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852893">
        <w:rPr>
          <w:rFonts w:ascii="Times New Roman" w:eastAsia="SchoolBookSanPin" w:hAnsi="Times New Roman"/>
          <w:sz w:val="24"/>
          <w:szCs w:val="24"/>
          <w:lang w:val="ru-RU"/>
        </w:rPr>
        <w:t>,</w:t>
      </w:r>
      <w:r w:rsidR="009A32D2" w:rsidRPr="00852893">
        <w:rPr>
          <w:rFonts w:ascii="Times New Roman" w:eastAsia="SchoolBookSanPin" w:hAnsi="Times New Roman"/>
          <w:sz w:val="24"/>
          <w:szCs w:val="24"/>
          <w:lang w:val="ru-RU"/>
        </w:rPr>
        <w:t xml:space="preserve"> действующими до 1 марта 2027 г.</w:t>
      </w:r>
      <w:r w:rsidR="00EF4BED" w:rsidRPr="00852893">
        <w:rPr>
          <w:rFonts w:ascii="Times New Roman" w:eastAsia="SchoolBookSanPin" w:hAnsi="Times New Roman"/>
          <w:sz w:val="24"/>
          <w:szCs w:val="24"/>
          <w:lang w:val="ru-RU"/>
        </w:rPr>
        <w:t xml:space="preserve"> (далее – Гигиенические нормативы)</w:t>
      </w:r>
      <w:r w:rsidR="009A32D2"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и </w:t>
      </w:r>
      <w:r w:rsidR="003E1DF5" w:rsidRPr="00852893">
        <w:rPr>
          <w:rFonts w:ascii="Times New Roman" w:eastAsia="SchoolBookSanPin" w:hAnsi="Times New Roman"/>
          <w:sz w:val="24"/>
          <w:szCs w:val="24"/>
          <w:lang w:val="ru-RU"/>
        </w:rPr>
        <w:t>с</w:t>
      </w:r>
      <w:r w:rsidRPr="00852893">
        <w:rPr>
          <w:rFonts w:ascii="Times New Roman" w:eastAsia="SchoolBookSanPin" w:hAnsi="Times New Roman"/>
          <w:sz w:val="24"/>
          <w:szCs w:val="24"/>
          <w:lang w:val="ru-RU"/>
        </w:rPr>
        <w:t>анитарными правилами СП 2.4.3648-20 «Санитарно-эпидемиологические требования к организациям воспитания и обучения, отдыхаи оздоровления детей и молодежи», утвержденным</w:t>
      </w:r>
      <w:r w:rsidR="003E1DF5" w:rsidRPr="00852893">
        <w:rPr>
          <w:rFonts w:ascii="Times New Roman" w:eastAsia="SchoolBookSanPin" w:hAnsi="Times New Roman"/>
          <w:sz w:val="24"/>
          <w:szCs w:val="24"/>
          <w:lang w:val="ru-RU"/>
        </w:rPr>
        <w:t>и</w:t>
      </w:r>
      <w:r w:rsidRPr="00852893">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сентября 2020 г.№ 28</w:t>
      </w:r>
      <w:r w:rsidR="002C2981" w:rsidRPr="00852893">
        <w:rPr>
          <w:rFonts w:ascii="Times New Roman" w:eastAsia="SchoolBookSanPin" w:hAnsi="Times New Roman"/>
          <w:sz w:val="24"/>
          <w:szCs w:val="24"/>
          <w:lang w:val="ru-RU"/>
        </w:rPr>
        <w:t>(</w:t>
      </w:r>
      <w:r w:rsidR="001A5591" w:rsidRPr="00852893">
        <w:rPr>
          <w:rFonts w:ascii="Times New Roman" w:eastAsia="SchoolBookSanPin" w:hAnsi="Times New Roman"/>
          <w:sz w:val="24"/>
          <w:szCs w:val="24"/>
          <w:lang w:val="ru-RU"/>
        </w:rPr>
        <w:t>зарегистрировано Министерством юстиции Российской Федерации18 декабря 2020 г., регистрационный № 61573</w:t>
      </w:r>
      <w:r w:rsidR="002C2981" w:rsidRPr="00852893">
        <w:rPr>
          <w:rFonts w:ascii="Times New Roman" w:eastAsia="SchoolBookSanPin" w:hAnsi="Times New Roman"/>
          <w:sz w:val="24"/>
          <w:szCs w:val="24"/>
          <w:lang w:val="ru-RU"/>
        </w:rPr>
        <w:t>)</w:t>
      </w:r>
      <w:r w:rsidR="003E1DF5" w:rsidRPr="00852893">
        <w:rPr>
          <w:rFonts w:ascii="Times New Roman" w:eastAsia="SchoolBookSanPin" w:hAnsi="Times New Roman"/>
          <w:sz w:val="24"/>
          <w:szCs w:val="24"/>
          <w:lang w:val="ru-RU"/>
        </w:rPr>
        <w:t>, действующими до 1 января 2027 г.</w:t>
      </w:r>
      <w:r w:rsidRPr="00852893">
        <w:rPr>
          <w:rFonts w:ascii="Times New Roman" w:eastAsia="SchoolBookSanPin" w:hAnsi="Times New Roman"/>
          <w:sz w:val="24"/>
          <w:szCs w:val="24"/>
          <w:lang w:val="ru-RU"/>
        </w:rPr>
        <w:t>(далее – Санитарно-эпидемиологические требования).</w:t>
      </w:r>
    </w:p>
    <w:p w:rsidR="00DE7B1C" w:rsidRPr="00852893" w:rsidRDefault="00E65278" w:rsidP="00C2107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w:t>
      </w:r>
      <w:r w:rsidR="006B5346" w:rsidRPr="00852893">
        <w:rPr>
          <w:rFonts w:ascii="Times New Roman" w:eastAsia="SchoolBookSanPin" w:hAnsi="Times New Roman"/>
          <w:sz w:val="24"/>
          <w:szCs w:val="24"/>
          <w:lang w:val="ru-RU"/>
        </w:rPr>
        <w:t>ОП ООО</w:t>
      </w:r>
      <w:r w:rsidR="00A409F0" w:rsidRPr="00852893">
        <w:rPr>
          <w:rFonts w:ascii="Times New Roman" w:eastAsia="SchoolBookSanPin" w:hAnsi="Times New Roman"/>
          <w:sz w:val="24"/>
          <w:szCs w:val="24"/>
          <w:lang w:val="ru-RU"/>
        </w:rPr>
        <w:t>учитывает</w:t>
      </w:r>
      <w:r w:rsidR="00DE7B1C" w:rsidRPr="00852893">
        <w:rPr>
          <w:rFonts w:ascii="Times New Roman" w:eastAsia="SchoolBookSanPin" w:hAnsi="Times New Roman"/>
          <w:sz w:val="24"/>
          <w:szCs w:val="24"/>
          <w:lang w:val="ru-RU"/>
        </w:rPr>
        <w:t xml:space="preserve"> возрастны</w:t>
      </w:r>
      <w:r w:rsidR="00A409F0" w:rsidRPr="00852893">
        <w:rPr>
          <w:rFonts w:ascii="Times New Roman" w:eastAsia="SchoolBookSanPin" w:hAnsi="Times New Roman"/>
          <w:sz w:val="24"/>
          <w:szCs w:val="24"/>
          <w:lang w:val="ru-RU"/>
        </w:rPr>
        <w:t>е</w:t>
      </w:r>
      <w:r w:rsidR="00DE7B1C" w:rsidRPr="00852893">
        <w:rPr>
          <w:rFonts w:ascii="Times New Roman" w:eastAsia="SchoolBookSanPin" w:hAnsi="Times New Roman"/>
          <w:sz w:val="24"/>
          <w:szCs w:val="24"/>
          <w:lang w:val="ru-RU"/>
        </w:rPr>
        <w:t xml:space="preserve"> и психологически</w:t>
      </w:r>
      <w:r w:rsidR="00A409F0" w:rsidRPr="00852893">
        <w:rPr>
          <w:rFonts w:ascii="Times New Roman" w:eastAsia="SchoolBookSanPin" w:hAnsi="Times New Roman"/>
          <w:sz w:val="24"/>
          <w:szCs w:val="24"/>
          <w:lang w:val="ru-RU"/>
        </w:rPr>
        <w:t>е</w:t>
      </w:r>
      <w:r w:rsidR="00DE7B1C" w:rsidRPr="00852893">
        <w:rPr>
          <w:rFonts w:ascii="Times New Roman" w:eastAsia="SchoolBookSanPin" w:hAnsi="Times New Roman"/>
          <w:sz w:val="24"/>
          <w:szCs w:val="24"/>
          <w:lang w:val="ru-RU"/>
        </w:rPr>
        <w:t xml:space="preserve"> особенност</w:t>
      </w:r>
      <w:r w:rsidR="00A409F0" w:rsidRPr="00852893">
        <w:rPr>
          <w:rFonts w:ascii="Times New Roman" w:eastAsia="SchoolBookSanPin" w:hAnsi="Times New Roman"/>
          <w:sz w:val="24"/>
          <w:szCs w:val="24"/>
          <w:lang w:val="ru-RU"/>
        </w:rPr>
        <w:t>и</w:t>
      </w:r>
      <w:r w:rsidR="00DE7B1C" w:rsidRPr="00852893">
        <w:rPr>
          <w:rFonts w:ascii="Times New Roman" w:eastAsia="SchoolBookSanPin" w:hAnsi="Times New Roman"/>
          <w:sz w:val="24"/>
          <w:szCs w:val="24"/>
          <w:lang w:val="ru-RU"/>
        </w:rPr>
        <w:t xml:space="preserve"> обучающихся. Общий </w:t>
      </w:r>
      <w:r w:rsidR="00EC03D2" w:rsidRPr="00852893">
        <w:rPr>
          <w:rFonts w:ascii="Times New Roman" w:eastAsia="SchoolBookSanPin" w:hAnsi="Times New Roman"/>
          <w:sz w:val="24"/>
          <w:szCs w:val="24"/>
          <w:lang w:val="ru-RU"/>
        </w:rPr>
        <w:t>объём</w:t>
      </w:r>
      <w:r w:rsidR="00DE7B1C" w:rsidRPr="00852893">
        <w:rPr>
          <w:rFonts w:ascii="Times New Roman" w:eastAsia="SchoolBookSanPin" w:hAnsi="Times New Roman"/>
          <w:sz w:val="24"/>
          <w:szCs w:val="24"/>
          <w:lang w:val="ru-RU"/>
        </w:rPr>
        <w:t xml:space="preserve"> аудиторной работы обучающихся за </w:t>
      </w:r>
      <w:r w:rsidR="00B15B28" w:rsidRPr="00852893">
        <w:rPr>
          <w:rFonts w:ascii="Times New Roman" w:eastAsia="SchoolBookSanPin" w:hAnsi="Times New Roman"/>
          <w:sz w:val="24"/>
          <w:szCs w:val="24"/>
          <w:lang w:val="ru-RU"/>
        </w:rPr>
        <w:t>пять</w:t>
      </w:r>
      <w:r w:rsidR="00DE7B1C" w:rsidRPr="00852893">
        <w:rPr>
          <w:rFonts w:ascii="Times New Roman" w:eastAsia="SchoolBookSanPin" w:hAnsi="Times New Roman"/>
          <w:sz w:val="24"/>
          <w:szCs w:val="24"/>
          <w:lang w:val="ru-RU"/>
        </w:rPr>
        <w:t xml:space="preserve"> учебных </w:t>
      </w:r>
      <w:r w:rsidR="00B15B28" w:rsidRPr="00852893">
        <w:rPr>
          <w:rFonts w:ascii="Times New Roman" w:eastAsia="SchoolBookSanPin" w:hAnsi="Times New Roman"/>
          <w:sz w:val="24"/>
          <w:szCs w:val="24"/>
          <w:lang w:val="ru-RU"/>
        </w:rPr>
        <w:t>лет</w:t>
      </w:r>
      <w:r w:rsidR="00DE7B1C" w:rsidRPr="00852893">
        <w:rPr>
          <w:rFonts w:ascii="Times New Roman" w:eastAsia="SchoolBookSanPin" w:hAnsi="Times New Roman"/>
          <w:sz w:val="24"/>
          <w:szCs w:val="24"/>
          <w:lang w:val="ru-RU"/>
        </w:rPr>
        <w:t xml:space="preserve"> не может составлять менее </w:t>
      </w:r>
      <w:r w:rsidR="00B15B28" w:rsidRPr="00852893">
        <w:rPr>
          <w:rFonts w:ascii="Times New Roman" w:eastAsia="SchoolBookSanPin" w:hAnsi="Times New Roman"/>
          <w:sz w:val="24"/>
          <w:szCs w:val="24"/>
          <w:lang w:val="ru-RU"/>
        </w:rPr>
        <w:t>5058</w:t>
      </w:r>
      <w:r w:rsidR="00DE7B1C" w:rsidRPr="00852893">
        <w:rPr>
          <w:rFonts w:ascii="Times New Roman" w:eastAsia="SchoolBookSanPin" w:hAnsi="Times New Roman"/>
          <w:sz w:val="24"/>
          <w:szCs w:val="24"/>
          <w:lang w:val="ru-RU"/>
        </w:rPr>
        <w:t xml:space="preserve"> академических часов и более </w:t>
      </w:r>
      <w:r w:rsidR="00B15B28" w:rsidRPr="00852893">
        <w:rPr>
          <w:rFonts w:ascii="Times New Roman" w:eastAsia="SchoolBookSanPin" w:hAnsi="Times New Roman"/>
          <w:sz w:val="24"/>
          <w:szCs w:val="24"/>
          <w:lang w:val="ru-RU"/>
        </w:rPr>
        <w:t>5848</w:t>
      </w:r>
      <w:r w:rsidR="00DE7B1C" w:rsidRPr="00852893">
        <w:rPr>
          <w:rFonts w:ascii="Times New Roman" w:eastAsia="SchoolBookSanPin" w:hAnsi="Times New Roman"/>
          <w:sz w:val="24"/>
          <w:szCs w:val="24"/>
          <w:lang w:val="ru-RU"/>
        </w:rPr>
        <w:t xml:space="preserve"> академических часов в соответствии с требованиями к организации образовательного процессак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852893">
        <w:rPr>
          <w:rFonts w:ascii="Times New Roman" w:eastAsia="SchoolBookSanPin" w:hAnsi="Times New Roman"/>
          <w:sz w:val="24"/>
          <w:szCs w:val="24"/>
          <w:lang w:val="ru-RU"/>
        </w:rPr>
        <w:t>.</w:t>
      </w:r>
    </w:p>
    <w:p w:rsidR="00DE7B1C" w:rsidRPr="00852893" w:rsidRDefault="00DE7B1C" w:rsidP="00C2107B">
      <w:pPr>
        <w:spacing w:after="0" w:line="353" w:lineRule="auto"/>
        <w:ind w:firstLine="709"/>
        <w:jc w:val="both"/>
        <w:rPr>
          <w:rFonts w:ascii="Times New Roman" w:hAnsi="Times New Roman"/>
          <w:sz w:val="24"/>
          <w:szCs w:val="24"/>
          <w:lang w:val="ru-RU"/>
        </w:rPr>
      </w:pPr>
      <w:r w:rsidRPr="00852893">
        <w:rPr>
          <w:rFonts w:ascii="Times New Roman" w:hAnsi="Times New Roman"/>
          <w:sz w:val="24"/>
          <w:szCs w:val="24"/>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852893">
        <w:rPr>
          <w:rFonts w:ascii="Times New Roman" w:hAnsi="Times New Roman"/>
          <w:sz w:val="24"/>
          <w:szCs w:val="24"/>
          <w:lang w:val="ru-RU"/>
        </w:rPr>
        <w:t>основного</w:t>
      </w:r>
      <w:r w:rsidRPr="00852893">
        <w:rPr>
          <w:rFonts w:ascii="Times New Roman" w:hAnsi="Times New Roman"/>
          <w:sz w:val="24"/>
          <w:szCs w:val="24"/>
          <w:lang w:val="ru-RU"/>
        </w:rPr>
        <w:t xml:space="preserve"> общего образования в порядке, установленном локальными нормативными актами</w:t>
      </w:r>
      <w:r w:rsidR="001C12F2">
        <w:rPr>
          <w:rFonts w:ascii="Times New Roman" w:hAnsi="Times New Roman"/>
          <w:sz w:val="28"/>
          <w:szCs w:val="28"/>
          <w:lang w:val="ru-RU"/>
        </w:rPr>
        <w:t xml:space="preserve">      ГКОУ РД «Спортшкола-интернат им.А.А.Джамалдинова»</w:t>
      </w:r>
      <w:r w:rsidR="001C12F2" w:rsidRPr="00515D65">
        <w:rPr>
          <w:rFonts w:ascii="Times New Roman" w:hAnsi="Times New Roman"/>
          <w:sz w:val="28"/>
          <w:szCs w:val="28"/>
          <w:lang w:val="ru-RU"/>
        </w:rPr>
        <w:t xml:space="preserve"> </w:t>
      </w:r>
      <w:r w:rsidR="001C12F2" w:rsidRPr="00515D65">
        <w:rPr>
          <w:rFonts w:ascii="Times New Roman" w:hAnsi="Times New Roman"/>
          <w:spacing w:val="1"/>
          <w:sz w:val="28"/>
          <w:szCs w:val="28"/>
          <w:lang w:val="ru-RU"/>
        </w:rPr>
        <w:t xml:space="preserve"> </w:t>
      </w:r>
    </w:p>
    <w:p w:rsidR="00096B3A" w:rsidRDefault="00096B3A" w:rsidP="00C2107B">
      <w:pPr>
        <w:spacing w:after="0" w:line="360" w:lineRule="auto"/>
        <w:ind w:firstLine="709"/>
        <w:jc w:val="both"/>
        <w:rPr>
          <w:rFonts w:ascii="Times New Roman" w:hAnsi="Times New Roman"/>
          <w:b/>
          <w:sz w:val="24"/>
          <w:szCs w:val="24"/>
          <w:lang w:val="ru-RU"/>
        </w:rPr>
      </w:pPr>
    </w:p>
    <w:p w:rsidR="00A409F0" w:rsidRPr="00852893" w:rsidRDefault="007906D7" w:rsidP="00C2107B">
      <w:pPr>
        <w:spacing w:after="0" w:line="360" w:lineRule="auto"/>
        <w:ind w:firstLine="709"/>
        <w:jc w:val="both"/>
        <w:rPr>
          <w:rFonts w:ascii="Times New Roman" w:hAnsi="Times New Roman"/>
          <w:sz w:val="24"/>
          <w:szCs w:val="24"/>
          <w:lang w:val="ru-RU"/>
        </w:rPr>
      </w:pPr>
      <w:r w:rsidRPr="00852893">
        <w:rPr>
          <w:rFonts w:ascii="Times New Roman" w:hAnsi="Times New Roman"/>
          <w:b/>
          <w:sz w:val="24"/>
          <w:szCs w:val="24"/>
          <w:lang w:val="ru-RU"/>
        </w:rPr>
        <w:t>14</w:t>
      </w:r>
      <w:r w:rsidR="00A409F0" w:rsidRPr="00852893">
        <w:rPr>
          <w:rFonts w:ascii="Times New Roman" w:hAnsi="Times New Roman"/>
          <w:b/>
          <w:sz w:val="24"/>
          <w:szCs w:val="24"/>
          <w:lang w:val="ru-RU"/>
        </w:rPr>
        <w:t xml:space="preserve">. Планируемые результаты освоения </w:t>
      </w:r>
      <w:r w:rsidR="00E65278" w:rsidRPr="00852893">
        <w:rPr>
          <w:rFonts w:ascii="Times New Roman" w:hAnsi="Times New Roman"/>
          <w:b/>
          <w:sz w:val="24"/>
          <w:szCs w:val="24"/>
          <w:lang w:val="ru-RU"/>
        </w:rPr>
        <w:t>О</w:t>
      </w:r>
      <w:r w:rsidR="006B5346" w:rsidRPr="00852893">
        <w:rPr>
          <w:rFonts w:ascii="Times New Roman" w:hAnsi="Times New Roman"/>
          <w:b/>
          <w:sz w:val="24"/>
          <w:szCs w:val="24"/>
          <w:lang w:val="ru-RU"/>
        </w:rPr>
        <w:t>ОП ООО</w:t>
      </w:r>
      <w:r w:rsidR="003206F3" w:rsidRPr="00852893">
        <w:rPr>
          <w:rFonts w:ascii="Times New Roman" w:hAnsi="Times New Roman"/>
          <w:sz w:val="24"/>
          <w:szCs w:val="24"/>
          <w:lang w:val="ru-RU"/>
        </w:rPr>
        <w:t>.</w:t>
      </w:r>
    </w:p>
    <w:p w:rsidR="00DE7B1C" w:rsidRPr="00852893" w:rsidRDefault="0060793F"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91793E" w:rsidRPr="00852893">
        <w:rPr>
          <w:rFonts w:ascii="Times New Roman" w:eastAsia="SchoolBookSanPin" w:hAnsi="Times New Roman"/>
          <w:sz w:val="24"/>
          <w:szCs w:val="24"/>
          <w:lang w:val="ru-RU"/>
        </w:rPr>
        <w:t> </w:t>
      </w:r>
      <w:r w:rsidR="00DE7B1C" w:rsidRPr="00852893">
        <w:rPr>
          <w:rFonts w:ascii="Times New Roman" w:eastAsia="SchoolBookSanPin" w:hAnsi="Times New Roman"/>
          <w:sz w:val="24"/>
          <w:szCs w:val="24"/>
          <w:lang w:val="ru-RU"/>
        </w:rPr>
        <w:t xml:space="preserve">Планируемые результаты освоения </w:t>
      </w:r>
      <w:r w:rsidRPr="00852893">
        <w:rPr>
          <w:rFonts w:ascii="Times New Roman" w:eastAsia="SchoolBookSanPin" w:hAnsi="Times New Roman"/>
          <w:sz w:val="24"/>
          <w:szCs w:val="24"/>
          <w:lang w:val="ru-RU"/>
        </w:rPr>
        <w:t>О</w:t>
      </w:r>
      <w:r w:rsidR="006B5346" w:rsidRPr="00852893">
        <w:rPr>
          <w:rFonts w:ascii="Times New Roman" w:eastAsia="SchoolBookSanPin" w:hAnsi="Times New Roman"/>
          <w:sz w:val="24"/>
          <w:szCs w:val="24"/>
          <w:lang w:val="ru-RU"/>
        </w:rPr>
        <w:t>ОП ООО</w:t>
      </w:r>
      <w:r w:rsidR="00DE7B1C" w:rsidRPr="00852893">
        <w:rPr>
          <w:rFonts w:ascii="Times New Roman" w:eastAsia="SchoolBookSanPin" w:hAnsi="Times New Roman"/>
          <w:sz w:val="24"/>
          <w:szCs w:val="24"/>
          <w:lang w:val="ru-RU"/>
        </w:rPr>
        <w:t xml:space="preserve"> соответствуют современным целям </w:t>
      </w:r>
      <w:r w:rsidR="003E6565" w:rsidRPr="00852893">
        <w:rPr>
          <w:rFonts w:ascii="Times New Roman" w:eastAsia="SchoolBookSanPin" w:hAnsi="Times New Roman"/>
          <w:sz w:val="24"/>
          <w:szCs w:val="24"/>
          <w:lang w:val="ru-RU"/>
        </w:rPr>
        <w:t>основного</w:t>
      </w:r>
      <w:r w:rsidR="00DE7B1C" w:rsidRPr="00852893">
        <w:rPr>
          <w:rFonts w:ascii="Times New Roman" w:eastAsia="SchoolBookSanPin" w:hAnsi="Times New Roman"/>
          <w:sz w:val="24"/>
          <w:szCs w:val="24"/>
          <w:lang w:val="ru-RU"/>
        </w:rPr>
        <w:t xml:space="preserve"> общего образования, представленнымво </w:t>
      </w:r>
      <w:r w:rsidR="006B5346" w:rsidRPr="00852893">
        <w:rPr>
          <w:rFonts w:ascii="Times New Roman" w:eastAsia="SchoolBookSanPin" w:hAnsi="Times New Roman"/>
          <w:sz w:val="24"/>
          <w:szCs w:val="24"/>
          <w:lang w:val="ru-RU"/>
        </w:rPr>
        <w:t>ФГОС ООО</w:t>
      </w:r>
      <w:r w:rsidR="00DE7B1C" w:rsidRPr="00852893">
        <w:rPr>
          <w:rFonts w:ascii="Times New Roman" w:eastAsia="SchoolBookSanPin" w:hAnsi="Times New Roman"/>
          <w:sz w:val="24"/>
          <w:szCs w:val="24"/>
          <w:lang w:val="ru-RU"/>
        </w:rPr>
        <w:t xml:space="preserve"> как система личностных, метапредметных и предметных достижений обучающегося. </w:t>
      </w:r>
    </w:p>
    <w:p w:rsidR="003E6565" w:rsidRPr="00852893" w:rsidRDefault="003E6565"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Требования к личностным резул</w:t>
      </w:r>
      <w:r w:rsidR="006317BD" w:rsidRPr="00852893">
        <w:rPr>
          <w:rFonts w:ascii="Times New Roman" w:eastAsia="SchoolBookSanPin" w:hAnsi="Times New Roman"/>
          <w:sz w:val="24"/>
          <w:szCs w:val="24"/>
          <w:lang w:val="ru-RU"/>
        </w:rPr>
        <w:t>ьтатам освоения обучающимися</w:t>
      </w:r>
      <w:r w:rsidR="0060793F" w:rsidRPr="00852893">
        <w:rPr>
          <w:rFonts w:ascii="Times New Roman" w:eastAsia="SchoolBookSanPin" w:hAnsi="Times New Roman"/>
          <w:sz w:val="24"/>
          <w:szCs w:val="24"/>
          <w:lang w:val="ru-RU"/>
        </w:rPr>
        <w:t xml:space="preserve"> О</w:t>
      </w:r>
      <w:r w:rsidR="006317BD" w:rsidRPr="00852893">
        <w:rPr>
          <w:rFonts w:ascii="Times New Roman" w:eastAsia="SchoolBookSanPin" w:hAnsi="Times New Roman"/>
          <w:sz w:val="24"/>
          <w:szCs w:val="24"/>
          <w:lang w:val="ru-RU"/>
        </w:rPr>
        <w:t>О</w:t>
      </w:r>
      <w:r w:rsidRPr="00852893">
        <w:rPr>
          <w:rFonts w:ascii="Times New Roman" w:eastAsia="SchoolBookSanPin" w:hAnsi="Times New Roman"/>
          <w:sz w:val="24"/>
          <w:szCs w:val="24"/>
          <w:lang w:val="ru-RU"/>
        </w:rPr>
        <w:t xml:space="preserve">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мотивациик целенаправленной социально значимой деятельности; сформированность </w:t>
      </w:r>
      <w:r w:rsidRPr="00852893">
        <w:rPr>
          <w:rFonts w:ascii="Times New Roman" w:eastAsia="SchoolBookSanPin" w:hAnsi="Times New Roman"/>
          <w:sz w:val="24"/>
          <w:szCs w:val="24"/>
          <w:lang w:val="ru-RU"/>
        </w:rPr>
        <w:lastRenderedPageBreak/>
        <w:t>внутренней позиции личности как особого ценностного отношения к себе, окружающим людям и жизни в целом.</w:t>
      </w:r>
    </w:p>
    <w:p w:rsidR="003E6565" w:rsidRPr="00852893" w:rsidRDefault="00DE7B1C"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Личностные результаты освоения </w:t>
      </w:r>
      <w:r w:rsidR="00944F99" w:rsidRPr="00852893">
        <w:rPr>
          <w:rFonts w:ascii="Times New Roman" w:eastAsia="SchoolBookSanPin" w:hAnsi="Times New Roman"/>
          <w:sz w:val="24"/>
          <w:szCs w:val="24"/>
          <w:lang w:val="ru-RU"/>
        </w:rPr>
        <w:t>О</w:t>
      </w:r>
      <w:r w:rsidR="006B5346" w:rsidRPr="00852893">
        <w:rPr>
          <w:rFonts w:ascii="Times New Roman" w:eastAsia="SchoolBookSanPin" w:hAnsi="Times New Roman"/>
          <w:sz w:val="24"/>
          <w:szCs w:val="24"/>
          <w:lang w:val="ru-RU"/>
        </w:rPr>
        <w:t>ОП ООО</w:t>
      </w:r>
      <w:r w:rsidRPr="00852893">
        <w:rPr>
          <w:rFonts w:ascii="Times New Roman" w:eastAsia="SchoolBookSanPin" w:hAnsi="Times New Roman"/>
          <w:sz w:val="24"/>
          <w:szCs w:val="24"/>
          <w:lang w:val="ru-RU"/>
        </w:rPr>
        <w:t xml:space="preserve"> достигаются в единстве учебной и воспитательной деятельности</w:t>
      </w:r>
      <w:r w:rsidR="001C12F2">
        <w:rPr>
          <w:rFonts w:ascii="Times New Roman" w:hAnsi="Times New Roman"/>
          <w:sz w:val="28"/>
          <w:szCs w:val="28"/>
          <w:lang w:val="ru-RU"/>
        </w:rPr>
        <w:t xml:space="preserve">      ГКОУ РД «Спортшкола-интернат им.А.А.Джамалдинова»</w:t>
      </w:r>
      <w:r w:rsidR="001C12F2" w:rsidRPr="00515D65">
        <w:rPr>
          <w:rFonts w:ascii="Times New Roman" w:hAnsi="Times New Roman"/>
          <w:sz w:val="28"/>
          <w:szCs w:val="28"/>
          <w:lang w:val="ru-RU"/>
        </w:rPr>
        <w:t xml:space="preserve"> </w:t>
      </w:r>
      <w:r w:rsidR="001C12F2" w:rsidRPr="00515D65">
        <w:rPr>
          <w:rFonts w:ascii="Times New Roman" w:hAnsi="Times New Roman"/>
          <w:spacing w:val="1"/>
          <w:sz w:val="28"/>
          <w:szCs w:val="28"/>
          <w:lang w:val="ru-RU"/>
        </w:rPr>
        <w:t xml:space="preserve"> </w:t>
      </w:r>
      <w:r w:rsidRPr="00852893">
        <w:rPr>
          <w:rFonts w:ascii="Times New Roman" w:eastAsia="SchoolBookSanPin" w:hAnsi="Times New Roman"/>
          <w:sz w:val="24"/>
          <w:szCs w:val="24"/>
          <w:lang w:val="ru-RU"/>
        </w:rPr>
        <w:t xml:space="preserve">  в соответствии</w:t>
      </w:r>
      <w:r w:rsidR="001C12F2">
        <w:rPr>
          <w:rFonts w:ascii="Times New Roman" w:eastAsia="SchoolBookSanPin" w:hAnsi="Times New Roman"/>
          <w:sz w:val="24"/>
          <w:szCs w:val="24"/>
          <w:lang w:val="ru-RU"/>
        </w:rPr>
        <w:t xml:space="preserve"> </w:t>
      </w:r>
      <w:r w:rsidRPr="00852893">
        <w:rPr>
          <w:rFonts w:ascii="Times New Roman" w:eastAsia="SchoolBookSanPin" w:hAnsi="Times New Roman"/>
          <w:sz w:val="24"/>
          <w:szCs w:val="24"/>
          <w:lang w:val="ru-RU"/>
        </w:rPr>
        <w:t>с традиционными российскими социокультурными и духовно-нравственными ценностями, принятыми в обществе правилами и нормами поведенияи способствуют процессам самопознания, самовоспитания и саморазвития, формирования внутренней позиции личности.</w:t>
      </w:r>
    </w:p>
    <w:p w:rsidR="003E6565" w:rsidRPr="00852893" w:rsidRDefault="003E6565"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Личностные результаты освоения </w:t>
      </w:r>
      <w:r w:rsidR="00944F99" w:rsidRPr="00852893">
        <w:rPr>
          <w:rFonts w:ascii="Times New Roman" w:eastAsia="SchoolBookSanPin" w:hAnsi="Times New Roman"/>
          <w:sz w:val="24"/>
          <w:szCs w:val="24"/>
          <w:lang w:val="ru-RU"/>
        </w:rPr>
        <w:t>О</w:t>
      </w:r>
      <w:r w:rsidRPr="00852893">
        <w:rPr>
          <w:rFonts w:ascii="Times New Roman" w:eastAsia="SchoolBookSanPin" w:hAnsi="Times New Roman"/>
          <w:sz w:val="24"/>
          <w:szCs w:val="24"/>
          <w:lang w:val="ru-RU"/>
        </w:rPr>
        <w:t>ОП ООО отражают готовность обучающихся руководствоваться системой позитивных ценностных ориентацийи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852893" w:rsidRDefault="00BE7849"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Метапредметные результаты включают:</w:t>
      </w:r>
    </w:p>
    <w:p w:rsidR="00BE7849" w:rsidRPr="00852893" w:rsidRDefault="00BE7849"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освоение обучающимися межпредметных понятий (используютсяв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852893" w:rsidRDefault="00BE7849"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BE7849" w:rsidRPr="00852893" w:rsidRDefault="00BE7849"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852893" w:rsidRDefault="00BE7849"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852893" w:rsidRDefault="00BE7849"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Метапредметные результаты сгруппированы по трем направлениями отражают способность обучающихся использовать на практике универсальные учебные действия, составляющие умение овладевать:</w:t>
      </w:r>
    </w:p>
    <w:p w:rsidR="00BE7849" w:rsidRPr="00852893" w:rsidRDefault="00BD4E3C"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познавательными </w:t>
      </w:r>
      <w:r w:rsidR="00BE7849" w:rsidRPr="00852893">
        <w:rPr>
          <w:rFonts w:ascii="Times New Roman" w:eastAsia="SchoolBookSanPin" w:hAnsi="Times New Roman"/>
          <w:sz w:val="24"/>
          <w:szCs w:val="24"/>
          <w:lang w:val="ru-RU"/>
        </w:rPr>
        <w:t>универсальными учебными действиями;</w:t>
      </w:r>
    </w:p>
    <w:p w:rsidR="00BE7849" w:rsidRPr="00852893" w:rsidRDefault="00BD4E3C"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коммуникативными </w:t>
      </w:r>
      <w:r w:rsidR="00BE7849" w:rsidRPr="00852893">
        <w:rPr>
          <w:rFonts w:ascii="Times New Roman" w:eastAsia="SchoolBookSanPin" w:hAnsi="Times New Roman"/>
          <w:sz w:val="24"/>
          <w:szCs w:val="24"/>
          <w:lang w:val="ru-RU"/>
        </w:rPr>
        <w:t>универсальными учебными действиями;</w:t>
      </w:r>
    </w:p>
    <w:p w:rsidR="00BE7849" w:rsidRPr="00852893" w:rsidRDefault="00BD4E3C"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регулятивными </w:t>
      </w:r>
      <w:r w:rsidR="00BE7849" w:rsidRPr="00852893">
        <w:rPr>
          <w:rFonts w:ascii="Times New Roman" w:eastAsia="SchoolBookSanPin" w:hAnsi="Times New Roman"/>
          <w:sz w:val="24"/>
          <w:szCs w:val="24"/>
          <w:lang w:val="ru-RU"/>
        </w:rPr>
        <w:t xml:space="preserve">универсальными </w:t>
      </w:r>
      <w:r w:rsidR="00BF1C5A" w:rsidRPr="00852893">
        <w:rPr>
          <w:rFonts w:ascii="Times New Roman" w:eastAsia="SchoolBookSanPin" w:hAnsi="Times New Roman"/>
          <w:sz w:val="24"/>
          <w:szCs w:val="24"/>
          <w:lang w:val="ru-RU"/>
        </w:rPr>
        <w:t xml:space="preserve">учебными </w:t>
      </w:r>
      <w:r w:rsidR="00BE7849" w:rsidRPr="00852893">
        <w:rPr>
          <w:rFonts w:ascii="Times New Roman" w:eastAsia="SchoolBookSanPin" w:hAnsi="Times New Roman"/>
          <w:sz w:val="24"/>
          <w:szCs w:val="24"/>
          <w:lang w:val="ru-RU"/>
        </w:rPr>
        <w:t>действиями.</w:t>
      </w:r>
    </w:p>
    <w:p w:rsidR="00BE7849" w:rsidRPr="00852893" w:rsidRDefault="00BE7849"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Овладение </w:t>
      </w:r>
      <w:r w:rsidR="00BF1C5A" w:rsidRPr="00852893">
        <w:rPr>
          <w:rFonts w:ascii="Times New Roman" w:eastAsia="SchoolBookSanPin" w:hAnsi="Times New Roman"/>
          <w:sz w:val="24"/>
          <w:szCs w:val="24"/>
          <w:lang w:val="ru-RU"/>
        </w:rPr>
        <w:t xml:space="preserve">познавательными </w:t>
      </w:r>
      <w:r w:rsidRPr="00852893">
        <w:rPr>
          <w:rFonts w:ascii="Times New Roman" w:eastAsia="SchoolBookSanPin" w:hAnsi="Times New Roman"/>
          <w:sz w:val="24"/>
          <w:szCs w:val="24"/>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852893" w:rsidRDefault="00BE7849"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lastRenderedPageBreak/>
        <w:t xml:space="preserve">Овладение системой </w:t>
      </w:r>
      <w:r w:rsidR="00BF1C5A" w:rsidRPr="00852893">
        <w:rPr>
          <w:rFonts w:ascii="Times New Roman" w:eastAsia="SchoolBookSanPin" w:hAnsi="Times New Roman"/>
          <w:sz w:val="24"/>
          <w:szCs w:val="24"/>
          <w:lang w:val="ru-RU"/>
        </w:rPr>
        <w:t xml:space="preserve">коммуникативных </w:t>
      </w:r>
      <w:r w:rsidRPr="00852893">
        <w:rPr>
          <w:rFonts w:ascii="Times New Roman" w:eastAsia="SchoolBookSanPin" w:hAnsi="Times New Roman"/>
          <w:sz w:val="24"/>
          <w:szCs w:val="24"/>
          <w:lang w:val="ru-RU"/>
        </w:rPr>
        <w:t>универсальных учебных действий обеспечивает сформированность социальных навыков общения, совместной деятельности.</w:t>
      </w:r>
    </w:p>
    <w:p w:rsidR="00BE7849" w:rsidRPr="00852893" w:rsidRDefault="00BE7849"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Овладение </w:t>
      </w:r>
      <w:r w:rsidR="00BF1C5A" w:rsidRPr="00852893">
        <w:rPr>
          <w:rFonts w:ascii="Times New Roman" w:eastAsia="SchoolBookSanPin" w:hAnsi="Times New Roman"/>
          <w:sz w:val="24"/>
          <w:szCs w:val="24"/>
          <w:lang w:val="ru-RU"/>
        </w:rPr>
        <w:t xml:space="preserve">регулятивными </w:t>
      </w:r>
      <w:r w:rsidRPr="00852893">
        <w:rPr>
          <w:rFonts w:ascii="Times New Roman" w:eastAsia="SchoolBookSanPin" w:hAnsi="Times New Roman"/>
          <w:sz w:val="24"/>
          <w:szCs w:val="24"/>
          <w:lang w:val="ru-RU"/>
        </w:rPr>
        <w:t>универсальными учебными действиями включает умения самоорганизации, самоконтроля, развитие эмоционального интеллекта.</w:t>
      </w:r>
    </w:p>
    <w:p w:rsidR="00BE7849" w:rsidRPr="00852893" w:rsidRDefault="00BE7849"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Предметные результаты включают: </w:t>
      </w:r>
    </w:p>
    <w:p w:rsidR="00BE7849" w:rsidRPr="00852893" w:rsidRDefault="00BE7849"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852893" w:rsidRDefault="00BE7849"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виды деятельности по получению нового знания, его интерпретации, преобразованию и применению в различных учебных ситуациях, в том числепри создании учебных и социальных проектов.</w:t>
      </w:r>
    </w:p>
    <w:p w:rsidR="00BE7849" w:rsidRPr="00852893" w:rsidRDefault="00BE7849"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Требования к предметным результатам:</w:t>
      </w:r>
    </w:p>
    <w:p w:rsidR="00BE7849" w:rsidRPr="00852893" w:rsidRDefault="00BE7849"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BE7849" w:rsidRPr="00852893" w:rsidRDefault="00BE7849"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852893" w:rsidRDefault="00BE7849"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определяют требования к результатам освоения программ </w:t>
      </w:r>
      <w:r w:rsidR="00EB7B9E" w:rsidRPr="00852893">
        <w:rPr>
          <w:rFonts w:ascii="Times New Roman" w:eastAsia="SchoolBookSanPin" w:hAnsi="Times New Roman"/>
          <w:sz w:val="24"/>
          <w:szCs w:val="24"/>
          <w:lang w:val="ru-RU"/>
        </w:rPr>
        <w:t>о</w:t>
      </w:r>
      <w:r w:rsidRPr="00852893">
        <w:rPr>
          <w:rFonts w:ascii="Times New Roman" w:eastAsia="SchoolBookSanPin" w:hAnsi="Times New Roman"/>
          <w:sz w:val="24"/>
          <w:szCs w:val="24"/>
          <w:lang w:val="ru-RU"/>
        </w:rPr>
        <w:t>сновного общего образования по учебным предметам;</w:t>
      </w:r>
    </w:p>
    <w:p w:rsidR="00BE7849" w:rsidRPr="00852893" w:rsidRDefault="00BE7849" w:rsidP="00C2107B">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усиливают акценты на изучение явлений и процессов современной Россиии мира в целом, современного состояния науки.</w:t>
      </w:r>
    </w:p>
    <w:p w:rsidR="00614054" w:rsidRPr="00852893" w:rsidRDefault="007906D7" w:rsidP="00614054">
      <w:pPr>
        <w:spacing w:after="0" w:line="360" w:lineRule="auto"/>
        <w:ind w:firstLine="709"/>
        <w:jc w:val="both"/>
        <w:rPr>
          <w:rFonts w:ascii="Times New Roman" w:eastAsia="SchoolBookSanPin" w:hAnsi="Times New Roman"/>
          <w:b/>
          <w:sz w:val="24"/>
          <w:szCs w:val="24"/>
          <w:lang w:val="ru-RU"/>
        </w:rPr>
      </w:pPr>
      <w:r w:rsidRPr="00852893">
        <w:rPr>
          <w:rFonts w:ascii="Times New Roman" w:eastAsia="SchoolBookSanPin" w:hAnsi="Times New Roman"/>
          <w:b/>
          <w:sz w:val="24"/>
          <w:szCs w:val="24"/>
          <w:lang w:val="ru-RU"/>
        </w:rPr>
        <w:t>15.</w:t>
      </w:r>
      <w:r w:rsidR="00614054" w:rsidRPr="00852893">
        <w:rPr>
          <w:rFonts w:ascii="Times New Roman" w:eastAsia="SchoolBookSanPin" w:hAnsi="Times New Roman"/>
          <w:b/>
          <w:sz w:val="24"/>
          <w:szCs w:val="24"/>
          <w:lang w:val="ru-RU"/>
        </w:rPr>
        <w:t> Система оценки достижения планируемых результатов освоения</w:t>
      </w:r>
      <w:r w:rsidR="00472ACA" w:rsidRPr="00852893">
        <w:rPr>
          <w:rFonts w:ascii="Times New Roman" w:eastAsia="SchoolBookSanPin" w:hAnsi="Times New Roman"/>
          <w:b/>
          <w:sz w:val="24"/>
          <w:szCs w:val="24"/>
          <w:lang w:val="ru-RU"/>
        </w:rPr>
        <w:t xml:space="preserve"> О</w:t>
      </w:r>
      <w:r w:rsidR="00614054" w:rsidRPr="00852893">
        <w:rPr>
          <w:rFonts w:ascii="Times New Roman" w:eastAsia="SchoolBookSanPin" w:hAnsi="Times New Roman"/>
          <w:b/>
          <w:sz w:val="24"/>
          <w:szCs w:val="24"/>
          <w:lang w:val="ru-RU"/>
        </w:rPr>
        <w:t>ОП ООО.</w:t>
      </w:r>
    </w:p>
    <w:p w:rsidR="00614054" w:rsidRPr="00852893" w:rsidRDefault="00614054"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852893">
        <w:rPr>
          <w:rFonts w:ascii="Times New Roman" w:eastAsia="SchoolBookSanPin" w:hAnsi="Times New Roman"/>
          <w:bCs/>
          <w:sz w:val="24"/>
          <w:szCs w:val="24"/>
          <w:lang w:val="ru-RU"/>
        </w:rPr>
        <w:t xml:space="preserve">функциями </w:t>
      </w:r>
      <w:r w:rsidRPr="00852893">
        <w:rPr>
          <w:rFonts w:ascii="Times New Roman" w:eastAsia="SchoolBookSanPin" w:hAnsi="Times New Roman"/>
          <w:sz w:val="24"/>
          <w:szCs w:val="24"/>
          <w:lang w:val="ru-RU"/>
        </w:rPr>
        <w:t xml:space="preserve">являются: </w:t>
      </w:r>
      <w:r w:rsidRPr="00852893">
        <w:rPr>
          <w:rFonts w:ascii="Times New Roman" w:eastAsia="SchoolBookSanPin" w:hAnsi="Times New Roman"/>
          <w:bCs/>
          <w:sz w:val="24"/>
          <w:szCs w:val="24"/>
          <w:lang w:val="ru-RU"/>
        </w:rPr>
        <w:t xml:space="preserve">ориентация образовательного процесса </w:t>
      </w:r>
      <w:r w:rsidRPr="00852893">
        <w:rPr>
          <w:rFonts w:ascii="Times New Roman" w:eastAsia="SchoolBookSanPin" w:hAnsi="Times New Roman"/>
          <w:sz w:val="24"/>
          <w:szCs w:val="24"/>
          <w:lang w:val="ru-RU"/>
        </w:rPr>
        <w:t xml:space="preserve">на достижение планируемых результатов освоения ФОП ОООи обеспечение эффективной </w:t>
      </w:r>
      <w:r w:rsidRPr="00852893">
        <w:rPr>
          <w:rFonts w:ascii="Times New Roman" w:eastAsia="SchoolBookSanPin" w:hAnsi="Times New Roman"/>
          <w:bCs/>
          <w:sz w:val="24"/>
          <w:szCs w:val="24"/>
          <w:lang w:val="ru-RU"/>
        </w:rPr>
        <w:t>обратной связи</w:t>
      </w:r>
      <w:r w:rsidRPr="00852893">
        <w:rPr>
          <w:rFonts w:ascii="Times New Roman" w:eastAsia="SchoolBookSanPin" w:hAnsi="Times New Roman"/>
          <w:sz w:val="24"/>
          <w:szCs w:val="24"/>
          <w:lang w:val="ru-RU"/>
        </w:rPr>
        <w:t xml:space="preserve">, позволяющей осуществлять </w:t>
      </w:r>
      <w:r w:rsidRPr="00852893">
        <w:rPr>
          <w:rFonts w:ascii="Times New Roman" w:eastAsia="SchoolBookSanPin" w:hAnsi="Times New Roman"/>
          <w:bCs/>
          <w:sz w:val="24"/>
          <w:szCs w:val="24"/>
          <w:lang w:val="ru-RU"/>
        </w:rPr>
        <w:t>управление образовательным процессом.</w:t>
      </w:r>
    </w:p>
    <w:p w:rsidR="00614054" w:rsidRPr="00852893" w:rsidRDefault="006A56CB"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614054" w:rsidRPr="00852893">
        <w:rPr>
          <w:rFonts w:ascii="Times New Roman" w:eastAsia="SchoolBookSanPin" w:hAnsi="Times New Roman"/>
          <w:sz w:val="24"/>
          <w:szCs w:val="24"/>
          <w:lang w:val="ru-RU"/>
        </w:rPr>
        <w:t> </w:t>
      </w:r>
      <w:r w:rsidR="00614054" w:rsidRPr="00852893">
        <w:rPr>
          <w:rFonts w:ascii="Times New Roman" w:eastAsia="SchoolBookSanPin" w:hAnsi="Times New Roman"/>
          <w:bCs/>
          <w:sz w:val="24"/>
          <w:szCs w:val="24"/>
          <w:lang w:val="ru-RU"/>
        </w:rPr>
        <w:t>Основными направлениями и целями оценочной деятельности</w:t>
      </w:r>
      <w:r w:rsidR="00377955">
        <w:rPr>
          <w:rFonts w:ascii="Times New Roman" w:eastAsia="SchoolBookSanPin" w:hAnsi="Times New Roman"/>
          <w:sz w:val="24"/>
          <w:szCs w:val="24"/>
          <w:lang w:val="ru-RU"/>
        </w:rPr>
        <w:t xml:space="preserve"> в</w:t>
      </w:r>
      <w:r w:rsidR="00377955">
        <w:rPr>
          <w:rFonts w:ascii="Times New Roman" w:hAnsi="Times New Roman"/>
          <w:sz w:val="28"/>
          <w:szCs w:val="28"/>
          <w:lang w:val="ru-RU"/>
        </w:rPr>
        <w:t xml:space="preserve">      ГКОУ РД «Спортшкола-интернат им.А.А.Джамалдинова»</w:t>
      </w:r>
      <w:r w:rsidR="00377955" w:rsidRPr="00515D65">
        <w:rPr>
          <w:rFonts w:ascii="Times New Roman" w:hAnsi="Times New Roman"/>
          <w:sz w:val="28"/>
          <w:szCs w:val="28"/>
          <w:lang w:val="ru-RU"/>
        </w:rPr>
        <w:t xml:space="preserve"> </w:t>
      </w:r>
      <w:r w:rsidR="00377955" w:rsidRPr="00515D65">
        <w:rPr>
          <w:rFonts w:ascii="Times New Roman" w:hAnsi="Times New Roman"/>
          <w:spacing w:val="1"/>
          <w:sz w:val="28"/>
          <w:szCs w:val="28"/>
          <w:lang w:val="ru-RU"/>
        </w:rPr>
        <w:t xml:space="preserve"> </w:t>
      </w:r>
      <w:r w:rsidR="00614054" w:rsidRPr="00852893">
        <w:rPr>
          <w:rFonts w:ascii="Times New Roman" w:eastAsia="SchoolBookSanPin" w:hAnsi="Times New Roman"/>
          <w:sz w:val="24"/>
          <w:szCs w:val="24"/>
          <w:lang w:val="ru-RU"/>
        </w:rPr>
        <w:t xml:space="preserve"> являются:</w:t>
      </w:r>
    </w:p>
    <w:p w:rsidR="00614054" w:rsidRPr="00852893" w:rsidRDefault="00614054"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852893" w:rsidRDefault="00614054"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614054" w:rsidRPr="00852893" w:rsidRDefault="006A56CB"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614054" w:rsidRPr="00852893">
        <w:rPr>
          <w:rFonts w:ascii="Times New Roman" w:eastAsia="SchoolBookSanPin" w:hAnsi="Times New Roman"/>
          <w:sz w:val="24"/>
          <w:szCs w:val="24"/>
          <w:lang w:val="ru-RU"/>
        </w:rPr>
        <w:t>. </w:t>
      </w:r>
      <w:r w:rsidR="00614054" w:rsidRPr="00852893">
        <w:rPr>
          <w:rFonts w:ascii="Times New Roman" w:eastAsia="SchoolBookSanPin" w:hAnsi="Times New Roman"/>
          <w:bCs/>
          <w:sz w:val="24"/>
          <w:szCs w:val="24"/>
          <w:lang w:val="ru-RU"/>
        </w:rPr>
        <w:t>Основным объектом системы оценки</w:t>
      </w:r>
      <w:r w:rsidR="00614054" w:rsidRPr="00852893">
        <w:rPr>
          <w:rFonts w:ascii="Times New Roman" w:eastAsia="SchoolBookSanPin" w:hAnsi="Times New Roman"/>
          <w:sz w:val="24"/>
          <w:szCs w:val="24"/>
          <w:lang w:val="ru-RU"/>
        </w:rPr>
        <w:t xml:space="preserve">, её содержательнойи критериальной базой выступают </w:t>
      </w:r>
      <w:r w:rsidR="00614054" w:rsidRPr="00852893">
        <w:rPr>
          <w:rFonts w:ascii="Times New Roman" w:eastAsia="SchoolBookSanPin" w:hAnsi="Times New Roman"/>
          <w:sz w:val="24"/>
          <w:szCs w:val="24"/>
          <w:lang w:val="ru-RU"/>
        </w:rPr>
        <w:lastRenderedPageBreak/>
        <w:t>требования ФГОС ООО, которые конкретизируются в планируемых рез</w:t>
      </w:r>
      <w:r w:rsidR="00E976EE" w:rsidRPr="00852893">
        <w:rPr>
          <w:rFonts w:ascii="Times New Roman" w:eastAsia="SchoolBookSanPin" w:hAnsi="Times New Roman"/>
          <w:sz w:val="24"/>
          <w:szCs w:val="24"/>
          <w:lang w:val="ru-RU"/>
        </w:rPr>
        <w:t>ультатах освоения обучающимися О</w:t>
      </w:r>
      <w:r w:rsidR="00614054" w:rsidRPr="00852893">
        <w:rPr>
          <w:rFonts w:ascii="Times New Roman" w:eastAsia="SchoolBookSanPin" w:hAnsi="Times New Roman"/>
          <w:sz w:val="24"/>
          <w:szCs w:val="24"/>
          <w:lang w:val="ru-RU"/>
        </w:rPr>
        <w:t>ОП ООО. Система оценки включает процедуры внутренней и внешней оценки.</w:t>
      </w:r>
    </w:p>
    <w:p w:rsidR="00614054" w:rsidRPr="00852893" w:rsidRDefault="006A56CB"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614054" w:rsidRPr="00852893">
        <w:rPr>
          <w:rFonts w:ascii="Times New Roman" w:eastAsia="SchoolBookSanPin" w:hAnsi="Times New Roman"/>
          <w:sz w:val="24"/>
          <w:szCs w:val="24"/>
          <w:lang w:val="ru-RU"/>
        </w:rPr>
        <w:t> </w:t>
      </w:r>
      <w:r w:rsidR="00614054" w:rsidRPr="00852893">
        <w:rPr>
          <w:rFonts w:ascii="Times New Roman" w:eastAsia="SchoolBookSanPin" w:hAnsi="Times New Roman"/>
          <w:bCs/>
          <w:sz w:val="24"/>
          <w:szCs w:val="24"/>
          <w:lang w:val="ru-RU"/>
        </w:rPr>
        <w:t xml:space="preserve">Внутренняя оценка </w:t>
      </w:r>
      <w:r w:rsidR="00614054" w:rsidRPr="00852893">
        <w:rPr>
          <w:rFonts w:ascii="Times New Roman" w:eastAsia="SchoolBookSanPin" w:hAnsi="Times New Roman"/>
          <w:sz w:val="24"/>
          <w:szCs w:val="24"/>
          <w:lang w:val="ru-RU"/>
        </w:rPr>
        <w:t>включает:</w:t>
      </w:r>
    </w:p>
    <w:p w:rsidR="00614054" w:rsidRPr="00852893" w:rsidRDefault="00614054" w:rsidP="00614054">
      <w:pPr>
        <w:tabs>
          <w:tab w:val="left" w:pos="709"/>
          <w:tab w:val="left" w:pos="851"/>
        </w:tabs>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стартовую диагностику;</w:t>
      </w:r>
    </w:p>
    <w:p w:rsidR="00614054" w:rsidRPr="00852893" w:rsidRDefault="00614054" w:rsidP="00614054">
      <w:pPr>
        <w:tabs>
          <w:tab w:val="left" w:pos="709"/>
          <w:tab w:val="left" w:pos="851"/>
        </w:tabs>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текущую и тематическую оценку;</w:t>
      </w:r>
    </w:p>
    <w:p w:rsidR="00D32FE9" w:rsidRPr="00852893" w:rsidRDefault="00D32FE9" w:rsidP="00D32FE9">
      <w:pPr>
        <w:tabs>
          <w:tab w:val="left" w:pos="709"/>
          <w:tab w:val="left" w:pos="851"/>
        </w:tabs>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итоговую оценку;</w:t>
      </w:r>
    </w:p>
    <w:p w:rsidR="00614054" w:rsidRPr="00852893" w:rsidRDefault="00614054" w:rsidP="00614054">
      <w:pPr>
        <w:tabs>
          <w:tab w:val="left" w:pos="709"/>
          <w:tab w:val="left" w:pos="851"/>
        </w:tabs>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промежуточную аттестацию;</w:t>
      </w:r>
    </w:p>
    <w:p w:rsidR="00614054" w:rsidRPr="00852893" w:rsidRDefault="00614054" w:rsidP="00614054">
      <w:pPr>
        <w:tabs>
          <w:tab w:val="left" w:pos="709"/>
          <w:tab w:val="left" w:pos="851"/>
        </w:tabs>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психолого-педагогическое наблюдение;</w:t>
      </w:r>
    </w:p>
    <w:p w:rsidR="00614054" w:rsidRPr="00852893" w:rsidRDefault="00614054" w:rsidP="00614054">
      <w:pPr>
        <w:tabs>
          <w:tab w:val="left" w:pos="709"/>
          <w:tab w:val="left" w:pos="851"/>
        </w:tabs>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внутренний мониторинг образовательных достижений обучающихся.</w:t>
      </w:r>
    </w:p>
    <w:p w:rsidR="00614054" w:rsidRPr="00852893" w:rsidRDefault="006A56CB"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614054" w:rsidRPr="00852893">
        <w:rPr>
          <w:rFonts w:ascii="Times New Roman" w:eastAsia="SchoolBookSanPin" w:hAnsi="Times New Roman"/>
          <w:sz w:val="24"/>
          <w:szCs w:val="24"/>
          <w:lang w:val="ru-RU"/>
        </w:rPr>
        <w:t> Внешняя оценка включает:</w:t>
      </w:r>
    </w:p>
    <w:p w:rsidR="00D32FE9" w:rsidRPr="00852893" w:rsidRDefault="00614054" w:rsidP="00614054">
      <w:pPr>
        <w:tabs>
          <w:tab w:val="left" w:pos="709"/>
          <w:tab w:val="left" w:pos="851"/>
        </w:tabs>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независимую оценку качества </w:t>
      </w:r>
      <w:r w:rsidR="00D32FE9" w:rsidRPr="00852893">
        <w:rPr>
          <w:rFonts w:ascii="Times New Roman" w:eastAsia="SchoolBookSanPin" w:hAnsi="Times New Roman"/>
          <w:sz w:val="24"/>
          <w:szCs w:val="24"/>
          <w:lang w:val="ru-RU"/>
        </w:rPr>
        <w:t>подготовки обучающихся</w:t>
      </w:r>
      <w:r w:rsidRPr="00852893">
        <w:rPr>
          <w:rStyle w:val="af8"/>
          <w:rFonts w:ascii="Times New Roman" w:eastAsia="SchoolBookSanPin" w:hAnsi="Times New Roman"/>
          <w:sz w:val="24"/>
          <w:szCs w:val="24"/>
          <w:lang w:val="ru-RU"/>
        </w:rPr>
        <w:footnoteReference w:id="12"/>
      </w:r>
      <w:r w:rsidR="00D32FE9" w:rsidRPr="00852893">
        <w:rPr>
          <w:rFonts w:ascii="Times New Roman" w:eastAsia="SchoolBookSanPin" w:hAnsi="Times New Roman"/>
          <w:sz w:val="24"/>
          <w:szCs w:val="24"/>
          <w:lang w:val="ru-RU"/>
        </w:rPr>
        <w:t>;</w:t>
      </w:r>
    </w:p>
    <w:p w:rsidR="00614054" w:rsidRPr="00852893" w:rsidRDefault="00614054" w:rsidP="00614054">
      <w:pPr>
        <w:tabs>
          <w:tab w:val="left" w:pos="709"/>
          <w:tab w:val="left" w:pos="851"/>
        </w:tabs>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итоговую аттестацию</w:t>
      </w:r>
      <w:r w:rsidR="00D32FE9" w:rsidRPr="00852893">
        <w:rPr>
          <w:rStyle w:val="af8"/>
          <w:rFonts w:ascii="Times New Roman" w:eastAsia="SchoolBookSanPin" w:hAnsi="Times New Roman"/>
          <w:sz w:val="24"/>
          <w:szCs w:val="24"/>
          <w:lang w:val="ru-RU"/>
        </w:rPr>
        <w:footnoteReference w:id="13"/>
      </w:r>
      <w:r w:rsidR="00D32FE9" w:rsidRPr="00852893">
        <w:rPr>
          <w:rFonts w:ascii="Times New Roman" w:eastAsia="SchoolBookSanPin" w:hAnsi="Times New Roman"/>
          <w:sz w:val="24"/>
          <w:szCs w:val="24"/>
          <w:lang w:val="ru-RU"/>
        </w:rPr>
        <w:t>.</w:t>
      </w:r>
    </w:p>
    <w:p w:rsidR="00614054" w:rsidRPr="00852893" w:rsidRDefault="006A56CB"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614054" w:rsidRPr="00852893">
        <w:rPr>
          <w:rFonts w:ascii="Times New Roman" w:eastAsia="SchoolBookSanPin" w:hAnsi="Times New Roman"/>
          <w:sz w:val="24"/>
          <w:szCs w:val="24"/>
          <w:lang w:val="ru-RU"/>
        </w:rPr>
        <w:t> В соответ</w:t>
      </w:r>
      <w:r w:rsidR="00377955">
        <w:rPr>
          <w:rFonts w:ascii="Times New Roman" w:eastAsia="SchoolBookSanPin" w:hAnsi="Times New Roman"/>
          <w:sz w:val="24"/>
          <w:szCs w:val="24"/>
          <w:lang w:val="ru-RU"/>
        </w:rPr>
        <w:t>ствии с ФГОС ООО система оценки</w:t>
      </w:r>
      <w:r w:rsidR="00377955">
        <w:rPr>
          <w:rFonts w:ascii="Times New Roman" w:hAnsi="Times New Roman"/>
          <w:sz w:val="28"/>
          <w:szCs w:val="28"/>
          <w:lang w:val="ru-RU"/>
        </w:rPr>
        <w:t xml:space="preserve">      ГКОУ РД «Спортшкола-интернат им.А.А.Джамалдинова»</w:t>
      </w:r>
      <w:r w:rsidR="00377955" w:rsidRPr="00515D65">
        <w:rPr>
          <w:rFonts w:ascii="Times New Roman" w:hAnsi="Times New Roman"/>
          <w:sz w:val="28"/>
          <w:szCs w:val="28"/>
          <w:lang w:val="ru-RU"/>
        </w:rPr>
        <w:t xml:space="preserve"> </w:t>
      </w:r>
      <w:r w:rsidR="00377955" w:rsidRPr="00515D65">
        <w:rPr>
          <w:rFonts w:ascii="Times New Roman" w:hAnsi="Times New Roman"/>
          <w:spacing w:val="1"/>
          <w:sz w:val="28"/>
          <w:szCs w:val="28"/>
          <w:lang w:val="ru-RU"/>
        </w:rPr>
        <w:t xml:space="preserve"> </w:t>
      </w:r>
      <w:r w:rsidR="00377955">
        <w:rPr>
          <w:rFonts w:ascii="Times New Roman" w:eastAsia="SchoolBookSanPin" w:hAnsi="Times New Roman"/>
          <w:sz w:val="24"/>
          <w:szCs w:val="24"/>
          <w:lang w:val="ru-RU"/>
        </w:rPr>
        <w:t xml:space="preserve"> </w:t>
      </w:r>
      <w:r w:rsidR="00614054" w:rsidRPr="00852893">
        <w:rPr>
          <w:rFonts w:ascii="Times New Roman" w:eastAsia="SchoolBookSanPin" w:hAnsi="Times New Roman"/>
          <w:sz w:val="24"/>
          <w:szCs w:val="24"/>
          <w:lang w:val="ru-RU"/>
        </w:rPr>
        <w:t>реализует системно-деятельностный, уровневый и комплексный подходы к оценке образовательных достижений.</w:t>
      </w:r>
    </w:p>
    <w:p w:rsidR="00614054" w:rsidRPr="00852893" w:rsidRDefault="006A56CB"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614054" w:rsidRPr="00852893">
        <w:rPr>
          <w:rFonts w:ascii="Times New Roman" w:eastAsia="SchoolBookSanPin" w:hAnsi="Times New Roman"/>
          <w:sz w:val="24"/>
          <w:szCs w:val="24"/>
          <w:lang w:val="ru-RU"/>
        </w:rPr>
        <w:t> </w:t>
      </w:r>
      <w:r w:rsidR="00614054" w:rsidRPr="00852893">
        <w:rPr>
          <w:rFonts w:ascii="Times New Roman" w:eastAsia="SchoolBookSanPin" w:hAnsi="Times New Roman"/>
          <w:bCs/>
          <w:sz w:val="24"/>
          <w:szCs w:val="24"/>
          <w:lang w:val="ru-RU"/>
        </w:rPr>
        <w:t xml:space="preserve">Системно-деятельностный подход </w:t>
      </w:r>
      <w:r w:rsidR="00614054" w:rsidRPr="00852893">
        <w:rPr>
          <w:rFonts w:ascii="Times New Roman" w:eastAsia="SchoolBookSanPin" w:hAnsi="Times New Roman"/>
          <w:sz w:val="24"/>
          <w:szCs w:val="24"/>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содержаниеми критериями оценки, в качестве которых выступают планируемые результаты обучения, выраженные в деятельностной форме.</w:t>
      </w:r>
    </w:p>
    <w:p w:rsidR="00614054" w:rsidRPr="00852893" w:rsidRDefault="006A56CB"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614054" w:rsidRPr="00852893">
        <w:rPr>
          <w:rFonts w:ascii="Times New Roman" w:eastAsia="SchoolBookSanPin" w:hAnsi="Times New Roman"/>
          <w:sz w:val="24"/>
          <w:szCs w:val="24"/>
          <w:lang w:val="ru-RU"/>
        </w:rPr>
        <w:t> </w:t>
      </w:r>
      <w:r w:rsidR="00614054" w:rsidRPr="00852893">
        <w:rPr>
          <w:rFonts w:ascii="Times New Roman" w:eastAsia="SchoolBookSanPin" w:hAnsi="Times New Roman"/>
          <w:bCs/>
          <w:sz w:val="24"/>
          <w:szCs w:val="24"/>
          <w:lang w:val="ru-RU"/>
        </w:rPr>
        <w:t xml:space="preserve">Уровневый подход </w:t>
      </w:r>
      <w:r w:rsidR="00614054" w:rsidRPr="00852893">
        <w:rPr>
          <w:rFonts w:ascii="Times New Roman" w:eastAsia="SchoolBookSanPin" w:hAnsi="Times New Roman"/>
          <w:sz w:val="24"/>
          <w:szCs w:val="24"/>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852893" w:rsidRDefault="006A56CB"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614054" w:rsidRPr="00852893">
        <w:rPr>
          <w:rFonts w:ascii="Times New Roman" w:eastAsia="SchoolBookSanPin" w:hAnsi="Times New Roman"/>
          <w:sz w:val="24"/>
          <w:szCs w:val="24"/>
          <w:lang w:val="ru-RU"/>
        </w:rPr>
        <w:t>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852893">
        <w:rPr>
          <w:rFonts w:ascii="Times New Roman" w:eastAsia="SchoolBookSanPin" w:hAnsi="Times New Roman"/>
          <w:sz w:val="24"/>
          <w:szCs w:val="24"/>
          <w:lang w:val="ru-RU"/>
        </w:rPr>
        <w:t xml:space="preserve">мися в ходе учебного процесса, </w:t>
      </w:r>
      <w:r w:rsidR="00614054" w:rsidRPr="00852893">
        <w:rPr>
          <w:rFonts w:ascii="Times New Roman" w:eastAsia="SchoolBookSanPin" w:hAnsi="Times New Roman"/>
          <w:sz w:val="24"/>
          <w:szCs w:val="24"/>
          <w:lang w:val="ru-RU"/>
        </w:rPr>
        <w:t>выступает достаточной основой для продолжения обучения и усвоения последующего учебного материала.</w:t>
      </w:r>
    </w:p>
    <w:p w:rsidR="00614054" w:rsidRPr="00852893" w:rsidRDefault="006A56CB"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 </w:t>
      </w:r>
      <w:r w:rsidR="00614054" w:rsidRPr="00852893">
        <w:rPr>
          <w:rFonts w:ascii="Times New Roman" w:eastAsia="SchoolBookSanPin" w:hAnsi="Times New Roman"/>
          <w:bCs/>
          <w:sz w:val="24"/>
          <w:szCs w:val="24"/>
          <w:lang w:val="ru-RU"/>
        </w:rPr>
        <w:t xml:space="preserve"> Комплексный подход </w:t>
      </w:r>
      <w:r w:rsidR="00614054" w:rsidRPr="00852893">
        <w:rPr>
          <w:rFonts w:ascii="Times New Roman" w:eastAsia="SchoolBookSanPin" w:hAnsi="Times New Roman"/>
          <w:sz w:val="24"/>
          <w:szCs w:val="24"/>
          <w:lang w:val="ru-RU"/>
        </w:rPr>
        <w:t>к оценке образовательных достижений реализуется через:</w:t>
      </w:r>
    </w:p>
    <w:p w:rsidR="00614054" w:rsidRPr="00852893" w:rsidRDefault="00614054" w:rsidP="00614054">
      <w:pPr>
        <w:tabs>
          <w:tab w:val="left" w:pos="851"/>
        </w:tabs>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оценку предметных и метапредметных результатов;</w:t>
      </w:r>
    </w:p>
    <w:p w:rsidR="00614054" w:rsidRPr="00852893" w:rsidRDefault="00614054" w:rsidP="00614054">
      <w:pPr>
        <w:tabs>
          <w:tab w:val="left" w:pos="851"/>
        </w:tabs>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852893" w:rsidRDefault="00614054" w:rsidP="00614054">
      <w:pPr>
        <w:tabs>
          <w:tab w:val="left" w:pos="851"/>
        </w:tabs>
        <w:spacing w:after="0" w:line="360" w:lineRule="auto"/>
        <w:ind w:firstLine="709"/>
        <w:jc w:val="both"/>
        <w:rPr>
          <w:rFonts w:ascii="Times New Roman" w:eastAsia="SchoolBookSanPin" w:hAnsi="Times New Roman"/>
          <w:color w:val="FF0000"/>
          <w:sz w:val="24"/>
          <w:szCs w:val="24"/>
          <w:lang w:val="ru-RU"/>
        </w:rPr>
      </w:pPr>
      <w:r w:rsidRPr="00852893">
        <w:rPr>
          <w:rFonts w:ascii="Times New Roman" w:eastAsia="SchoolBookSanPin" w:hAnsi="Times New Roman"/>
          <w:sz w:val="24"/>
          <w:szCs w:val="24"/>
          <w:lang w:val="ru-RU"/>
        </w:rPr>
        <w:lastRenderedPageBreak/>
        <w:t>использование разнообразных методов и форм оценки, взаимно дополняющих друг друга, в том числе оценок</w:t>
      </w:r>
      <w:r w:rsidRPr="00852893">
        <w:rPr>
          <w:rFonts w:ascii="Times New Roman" w:eastAsia="Times New Roman" w:hAnsi="Times New Roman"/>
          <w:sz w:val="24"/>
          <w:szCs w:val="24"/>
          <w:lang w:val="ru-RU" w:eastAsia="ru-RU"/>
        </w:rPr>
        <w:t xml:space="preserve"> проектов, практических, исследовательских, творческих работ, наблюдения;</w:t>
      </w:r>
    </w:p>
    <w:p w:rsidR="00614054" w:rsidRPr="00852893" w:rsidRDefault="00614054" w:rsidP="00614054">
      <w:pPr>
        <w:tabs>
          <w:tab w:val="left" w:pos="851"/>
        </w:tabs>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использовани</w:t>
      </w:r>
      <w:r w:rsidR="00FC1297" w:rsidRPr="00852893">
        <w:rPr>
          <w:rFonts w:ascii="Times New Roman" w:eastAsia="SchoolBookSanPin" w:hAnsi="Times New Roman"/>
          <w:sz w:val="24"/>
          <w:szCs w:val="24"/>
          <w:lang w:val="ru-RU"/>
        </w:rPr>
        <w:t>е</w:t>
      </w:r>
      <w:r w:rsidRPr="00852893">
        <w:rPr>
          <w:rFonts w:ascii="Times New Roman" w:eastAsia="SchoolBookSanPin" w:hAnsi="Times New Roman"/>
          <w:sz w:val="24"/>
          <w:szCs w:val="24"/>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852893" w:rsidRDefault="00614054" w:rsidP="00614054">
      <w:pPr>
        <w:tabs>
          <w:tab w:val="left" w:pos="851"/>
        </w:tabs>
        <w:spacing w:after="0" w:line="360" w:lineRule="auto"/>
        <w:ind w:firstLine="709"/>
        <w:jc w:val="both"/>
        <w:rPr>
          <w:rFonts w:ascii="Times New Roman" w:hAnsi="Times New Roman"/>
          <w:sz w:val="24"/>
          <w:szCs w:val="24"/>
          <w:lang w:val="ru-RU"/>
        </w:rPr>
      </w:pPr>
      <w:r w:rsidRPr="00852893">
        <w:rPr>
          <w:rFonts w:ascii="Times New Roman" w:eastAsia="SchoolBookSanPin" w:hAnsi="Times New Roman"/>
          <w:sz w:val="24"/>
          <w:szCs w:val="24"/>
          <w:lang w:val="ru-RU"/>
        </w:rPr>
        <w:t>использовани</w:t>
      </w:r>
      <w:r w:rsidR="00FC1297" w:rsidRPr="00852893">
        <w:rPr>
          <w:rFonts w:ascii="Times New Roman" w:eastAsia="SchoolBookSanPin" w:hAnsi="Times New Roman"/>
          <w:sz w:val="24"/>
          <w:szCs w:val="24"/>
          <w:lang w:val="ru-RU"/>
        </w:rPr>
        <w:t>е</w:t>
      </w:r>
      <w:r w:rsidRPr="00852893">
        <w:rPr>
          <w:rFonts w:ascii="Times New Roman" w:eastAsia="SchoolBookSanPin" w:hAnsi="Times New Roman"/>
          <w:sz w:val="24"/>
          <w:szCs w:val="24"/>
          <w:lang w:val="ru-RU"/>
        </w:rPr>
        <w:t xml:space="preserve"> мониторинга динамических показателей освоения уменийи знаний, в том числе формируемых с использованием информационно-коммуникационных (цифровых) технологий.</w:t>
      </w:r>
    </w:p>
    <w:p w:rsidR="00614054" w:rsidRPr="00852893" w:rsidRDefault="006A56CB" w:rsidP="00614054">
      <w:pPr>
        <w:spacing w:after="0" w:line="360" w:lineRule="auto"/>
        <w:ind w:firstLine="709"/>
        <w:jc w:val="both"/>
        <w:rPr>
          <w:rFonts w:ascii="Times New Roman" w:hAnsi="Times New Roman"/>
          <w:sz w:val="24"/>
          <w:szCs w:val="24"/>
          <w:lang w:val="ru-RU"/>
        </w:rPr>
      </w:pPr>
      <w:r w:rsidRPr="00852893">
        <w:rPr>
          <w:rFonts w:ascii="Times New Roman" w:eastAsia="SchoolBookSanPin" w:hAnsi="Times New Roman"/>
          <w:bCs/>
          <w:sz w:val="24"/>
          <w:szCs w:val="24"/>
          <w:lang w:val="ru-RU"/>
        </w:rPr>
        <w:t xml:space="preserve"> </w:t>
      </w:r>
      <w:r w:rsidR="00614054" w:rsidRPr="00852893">
        <w:rPr>
          <w:rFonts w:ascii="Times New Roman" w:eastAsia="SchoolBookSanPin" w:hAnsi="Times New Roman"/>
          <w:bCs/>
          <w:sz w:val="24"/>
          <w:szCs w:val="24"/>
          <w:lang w:val="ru-RU"/>
        </w:rPr>
        <w:t> </w:t>
      </w:r>
      <w:r w:rsidR="00614054" w:rsidRPr="00852893">
        <w:rPr>
          <w:rFonts w:ascii="Times New Roman" w:hAnsi="Times New Roman"/>
          <w:sz w:val="24"/>
          <w:szCs w:val="24"/>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852893" w:rsidRDefault="006A56CB" w:rsidP="00614054">
      <w:pPr>
        <w:spacing w:after="0" w:line="360" w:lineRule="auto"/>
        <w:ind w:firstLine="709"/>
        <w:jc w:val="both"/>
        <w:rPr>
          <w:rFonts w:ascii="Times New Roman" w:hAnsi="Times New Roman"/>
          <w:sz w:val="24"/>
          <w:szCs w:val="24"/>
          <w:lang w:val="ru-RU"/>
        </w:rPr>
      </w:pPr>
      <w:r w:rsidRPr="00852893">
        <w:rPr>
          <w:rFonts w:ascii="Times New Roman" w:eastAsia="SchoolBookSanPin" w:hAnsi="Times New Roman"/>
          <w:bCs/>
          <w:sz w:val="24"/>
          <w:szCs w:val="24"/>
          <w:lang w:val="ru-RU"/>
        </w:rPr>
        <w:t xml:space="preserve"> </w:t>
      </w:r>
      <w:r w:rsidR="00614054" w:rsidRPr="00852893">
        <w:rPr>
          <w:rFonts w:ascii="Times New Roman" w:eastAsia="SchoolBookSanPin" w:hAnsi="Times New Roman"/>
          <w:bCs/>
          <w:sz w:val="24"/>
          <w:szCs w:val="24"/>
          <w:lang w:val="ru-RU"/>
        </w:rPr>
        <w:t> </w:t>
      </w:r>
      <w:r w:rsidR="00614054" w:rsidRPr="00852893">
        <w:rPr>
          <w:rFonts w:ascii="Times New Roman" w:hAnsi="Times New Roman"/>
          <w:sz w:val="24"/>
          <w:szCs w:val="24"/>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14054" w:rsidRPr="00852893" w:rsidRDefault="006A56CB" w:rsidP="00614054">
      <w:pPr>
        <w:spacing w:after="0" w:line="360" w:lineRule="auto"/>
        <w:ind w:firstLine="709"/>
        <w:jc w:val="both"/>
        <w:rPr>
          <w:rFonts w:ascii="Times New Roman" w:hAnsi="Times New Roman"/>
          <w:sz w:val="24"/>
          <w:szCs w:val="24"/>
          <w:lang w:val="ru-RU"/>
        </w:rPr>
      </w:pPr>
      <w:r w:rsidRPr="00852893">
        <w:rPr>
          <w:rFonts w:ascii="Times New Roman" w:eastAsia="SchoolBookSanPin" w:hAnsi="Times New Roman"/>
          <w:bCs/>
          <w:sz w:val="24"/>
          <w:szCs w:val="24"/>
          <w:lang w:val="ru-RU"/>
        </w:rPr>
        <w:t xml:space="preserve"> </w:t>
      </w:r>
      <w:r w:rsidR="00614054" w:rsidRPr="00852893">
        <w:rPr>
          <w:rFonts w:ascii="Times New Roman" w:eastAsia="SchoolBookSanPin" w:hAnsi="Times New Roman"/>
          <w:bCs/>
          <w:sz w:val="24"/>
          <w:szCs w:val="24"/>
          <w:lang w:val="ru-RU"/>
        </w:rPr>
        <w:t> </w:t>
      </w:r>
      <w:r w:rsidR="00614054" w:rsidRPr="00852893">
        <w:rPr>
          <w:rFonts w:ascii="Times New Roman" w:hAnsi="Times New Roman"/>
          <w:sz w:val="24"/>
          <w:szCs w:val="24"/>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907F84" w:rsidRPr="00852893">
        <w:rPr>
          <w:rFonts w:ascii="Times New Roman" w:hAnsi="Times New Roman"/>
          <w:sz w:val="24"/>
          <w:szCs w:val="24"/>
          <w:lang w:val="ru-RU"/>
        </w:rPr>
        <w:t xml:space="preserve">в общественно </w:t>
      </w:r>
      <w:r w:rsidR="00614054" w:rsidRPr="00852893">
        <w:rPr>
          <w:rFonts w:ascii="Times New Roman" w:hAnsi="Times New Roman"/>
          <w:sz w:val="24"/>
          <w:szCs w:val="24"/>
          <w:lang w:val="ru-RU"/>
        </w:rPr>
        <w:t>значимых мероприятиях федерального, регионального, муниципального уровней</w:t>
      </w:r>
      <w:r w:rsidR="009A4027" w:rsidRPr="00852893">
        <w:rPr>
          <w:rFonts w:ascii="Times New Roman" w:hAnsi="Times New Roman"/>
          <w:sz w:val="24"/>
          <w:szCs w:val="24"/>
          <w:lang w:val="ru-RU"/>
        </w:rPr>
        <w:t xml:space="preserve"> и уровня образовательной организации</w:t>
      </w:r>
      <w:r w:rsidR="00614054" w:rsidRPr="00852893">
        <w:rPr>
          <w:rFonts w:ascii="Times New Roman" w:hAnsi="Times New Roman"/>
          <w:sz w:val="24"/>
          <w:szCs w:val="24"/>
          <w:lang w:val="ru-RU"/>
        </w:rPr>
        <w:t>; в 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852893">
        <w:rPr>
          <w:rFonts w:ascii="Times New Roman" w:hAnsi="Times New Roman"/>
          <w:sz w:val="24"/>
          <w:szCs w:val="24"/>
          <w:lang w:val="ru-RU"/>
        </w:rPr>
        <w:t xml:space="preserve">редствами учебных предметов; в </w:t>
      </w:r>
      <w:r w:rsidR="00614054" w:rsidRPr="00852893">
        <w:rPr>
          <w:rFonts w:ascii="Times New Roman" w:hAnsi="Times New Roman"/>
          <w:sz w:val="24"/>
          <w:szCs w:val="24"/>
          <w:lang w:val="ru-RU"/>
        </w:rPr>
        <w:t xml:space="preserve">ответственности за результаты обучения; способности </w:t>
      </w:r>
      <w:r w:rsidR="00BB7E68" w:rsidRPr="00852893">
        <w:rPr>
          <w:rFonts w:ascii="Times New Roman" w:hAnsi="Times New Roman"/>
          <w:sz w:val="24"/>
          <w:szCs w:val="24"/>
          <w:lang w:val="ru-RU"/>
        </w:rPr>
        <w:t>проводить</w:t>
      </w:r>
      <w:r w:rsidR="00614054" w:rsidRPr="00852893">
        <w:rPr>
          <w:rFonts w:ascii="Times New Roman" w:hAnsi="Times New Roman"/>
          <w:sz w:val="24"/>
          <w:szCs w:val="24"/>
          <w:lang w:val="ru-RU"/>
        </w:rPr>
        <w:t xml:space="preserve"> осознанный выбор своей образовательной траектории, в том числе выбор профессии.</w:t>
      </w:r>
    </w:p>
    <w:p w:rsidR="00614054" w:rsidRPr="00852893" w:rsidRDefault="006A56CB" w:rsidP="00614054">
      <w:pPr>
        <w:spacing w:after="0" w:line="360" w:lineRule="auto"/>
        <w:ind w:firstLine="709"/>
        <w:jc w:val="both"/>
        <w:rPr>
          <w:rFonts w:ascii="Times New Roman" w:hAnsi="Times New Roman"/>
          <w:sz w:val="24"/>
          <w:szCs w:val="24"/>
          <w:lang w:val="ru-RU"/>
        </w:rPr>
      </w:pPr>
      <w:r w:rsidRPr="00852893">
        <w:rPr>
          <w:rFonts w:ascii="Times New Roman" w:eastAsia="SchoolBookSanPin" w:hAnsi="Times New Roman"/>
          <w:bCs/>
          <w:sz w:val="24"/>
          <w:szCs w:val="24"/>
          <w:lang w:val="ru-RU"/>
        </w:rPr>
        <w:t xml:space="preserve"> </w:t>
      </w:r>
      <w:r w:rsidR="00614054" w:rsidRPr="00852893">
        <w:rPr>
          <w:rFonts w:ascii="Times New Roman" w:eastAsia="SchoolBookSanPin" w:hAnsi="Times New Roman"/>
          <w:bCs/>
          <w:sz w:val="24"/>
          <w:szCs w:val="24"/>
          <w:lang w:val="ru-RU"/>
        </w:rPr>
        <w:t> </w:t>
      </w:r>
      <w:r w:rsidR="00614054" w:rsidRPr="00852893">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14054" w:rsidRPr="00852893" w:rsidRDefault="006A56CB" w:rsidP="00614054">
      <w:pPr>
        <w:spacing w:after="0" w:line="360" w:lineRule="auto"/>
        <w:ind w:firstLine="709"/>
        <w:jc w:val="both"/>
        <w:rPr>
          <w:rFonts w:ascii="Times New Roman" w:eastAsia="SchoolBookSanPin" w:hAnsi="Times New Roman"/>
          <w:color w:val="FF0000"/>
          <w:sz w:val="24"/>
          <w:szCs w:val="24"/>
          <w:lang w:val="ru-RU"/>
        </w:rPr>
      </w:pPr>
      <w:r w:rsidRPr="00852893">
        <w:rPr>
          <w:rFonts w:ascii="Times New Roman" w:eastAsia="SchoolBookSanPin" w:hAnsi="Times New Roman"/>
          <w:bCs/>
          <w:sz w:val="24"/>
          <w:szCs w:val="24"/>
          <w:lang w:val="ru-RU"/>
        </w:rPr>
        <w:t xml:space="preserve"> </w:t>
      </w:r>
      <w:r w:rsidR="00614054" w:rsidRPr="00852893">
        <w:rPr>
          <w:rFonts w:ascii="Times New Roman" w:eastAsia="SchoolBookSanPin" w:hAnsi="Times New Roman"/>
          <w:bCs/>
          <w:sz w:val="24"/>
          <w:szCs w:val="24"/>
          <w:lang w:val="ru-RU"/>
        </w:rPr>
        <w:t> </w:t>
      </w:r>
      <w:r w:rsidR="00316458" w:rsidRPr="00852893">
        <w:rPr>
          <w:rFonts w:ascii="Times New Roman" w:eastAsia="SchoolBookSanPin" w:hAnsi="Times New Roman"/>
          <w:bCs/>
          <w:sz w:val="24"/>
          <w:szCs w:val="24"/>
          <w:lang w:val="ru-RU"/>
        </w:rPr>
        <w:t>При о</w:t>
      </w:r>
      <w:r w:rsidR="00614054" w:rsidRPr="00852893">
        <w:rPr>
          <w:rFonts w:ascii="Times New Roman" w:eastAsia="SchoolBookSanPin" w:hAnsi="Times New Roman"/>
          <w:sz w:val="24"/>
          <w:szCs w:val="24"/>
          <w:lang w:val="ru-RU"/>
        </w:rPr>
        <w:t>ценк</w:t>
      </w:r>
      <w:r w:rsidR="00316458" w:rsidRPr="00852893">
        <w:rPr>
          <w:rFonts w:ascii="Times New Roman" w:eastAsia="SchoolBookSanPin" w:hAnsi="Times New Roman"/>
          <w:sz w:val="24"/>
          <w:szCs w:val="24"/>
          <w:lang w:val="ru-RU"/>
        </w:rPr>
        <w:t>е</w:t>
      </w:r>
      <w:r w:rsidR="00614054" w:rsidRPr="00852893">
        <w:rPr>
          <w:rFonts w:ascii="Times New Roman" w:eastAsia="SchoolBookSanPin" w:hAnsi="Times New Roman"/>
          <w:sz w:val="24"/>
          <w:szCs w:val="24"/>
          <w:lang w:val="ru-RU"/>
        </w:rPr>
        <w:t xml:space="preserve"> метапредметных результатов </w:t>
      </w:r>
      <w:r w:rsidR="00316458" w:rsidRPr="00852893">
        <w:rPr>
          <w:rFonts w:ascii="Times New Roman" w:eastAsia="SchoolBookSanPin" w:hAnsi="Times New Roman"/>
          <w:sz w:val="24"/>
          <w:szCs w:val="24"/>
          <w:lang w:val="ru-RU"/>
        </w:rPr>
        <w:t>оцениваются</w:t>
      </w:r>
      <w:r w:rsidR="00614054" w:rsidRPr="00852893">
        <w:rPr>
          <w:rFonts w:ascii="Times New Roman" w:eastAsia="SchoolBookSanPin" w:hAnsi="Times New Roman"/>
          <w:sz w:val="24"/>
          <w:szCs w:val="24"/>
          <w:lang w:val="ru-RU"/>
        </w:rPr>
        <w:t xml:space="preserve">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614054" w:rsidRPr="00852893" w:rsidRDefault="006A56CB"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 </w:t>
      </w:r>
      <w:r w:rsidR="00614054" w:rsidRPr="00852893">
        <w:rPr>
          <w:rFonts w:ascii="Times New Roman" w:eastAsia="SchoolBookSanPin" w:hAnsi="Times New Roman"/>
          <w:bCs/>
          <w:sz w:val="24"/>
          <w:szCs w:val="24"/>
          <w:lang w:val="ru-RU"/>
        </w:rPr>
        <w:t> </w:t>
      </w:r>
      <w:r w:rsidR="00614054" w:rsidRPr="00852893">
        <w:rPr>
          <w:rFonts w:ascii="Times New Roman" w:eastAsia="SchoolBookSanPin" w:hAnsi="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852893" w:rsidRDefault="006A56CB"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  </w:t>
      </w:r>
      <w:r w:rsidR="00614054" w:rsidRPr="00852893">
        <w:rPr>
          <w:rFonts w:ascii="Times New Roman" w:eastAsia="SchoolBookSanPin" w:hAnsi="Times New Roman"/>
          <w:bCs/>
          <w:sz w:val="24"/>
          <w:szCs w:val="24"/>
          <w:lang w:val="ru-RU"/>
        </w:rPr>
        <w:t> </w:t>
      </w:r>
      <w:r w:rsidR="00614054" w:rsidRPr="00852893">
        <w:rPr>
          <w:rFonts w:ascii="Times New Roman" w:eastAsia="SchoolBookSanPin" w:hAnsi="Times New Roman"/>
          <w:sz w:val="24"/>
          <w:szCs w:val="24"/>
          <w:lang w:val="ru-RU"/>
        </w:rPr>
        <w:t>Основным объектом оценки метапредметных результатов является овладение:</w:t>
      </w:r>
    </w:p>
    <w:p w:rsidR="00614054" w:rsidRPr="00852893" w:rsidRDefault="00614054"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852893">
        <w:rPr>
          <w:rFonts w:ascii="Times New Roman" w:eastAsia="SchoolBookSanPin" w:hAnsi="Times New Roman"/>
          <w:sz w:val="24"/>
          <w:szCs w:val="24"/>
          <w:lang w:val="ru-RU"/>
        </w:rPr>
        <w:t>ё</w:t>
      </w:r>
      <w:r w:rsidRPr="00852893">
        <w:rPr>
          <w:rFonts w:ascii="Times New Roman" w:eastAsia="SchoolBookSanPin" w:hAnsi="Times New Roman"/>
          <w:sz w:val="24"/>
          <w:szCs w:val="24"/>
          <w:lang w:val="ru-RU"/>
        </w:rPr>
        <w:t>мы решения задач);</w:t>
      </w:r>
    </w:p>
    <w:p w:rsidR="00614054" w:rsidRPr="00852893" w:rsidRDefault="00614054"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коммуникативными универсальными учебными действиями (приобретение умени</w:t>
      </w:r>
      <w:r w:rsidR="009C0E8D" w:rsidRPr="00852893">
        <w:rPr>
          <w:rFonts w:ascii="Times New Roman" w:eastAsia="SchoolBookSanPin" w:hAnsi="Times New Roman"/>
          <w:sz w:val="24"/>
          <w:szCs w:val="24"/>
          <w:lang w:val="ru-RU"/>
        </w:rPr>
        <w:t>й</w:t>
      </w:r>
      <w:r w:rsidRPr="00852893">
        <w:rPr>
          <w:rFonts w:ascii="Times New Roman" w:eastAsia="SchoolBookSanPin" w:hAnsi="Times New Roman"/>
          <w:sz w:val="24"/>
          <w:szCs w:val="24"/>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440F4A" w:rsidRPr="00852893">
        <w:rPr>
          <w:rFonts w:ascii="Times New Roman" w:eastAsia="SchoolBookSanPin" w:hAnsi="Times New Roman"/>
          <w:sz w:val="24"/>
          <w:szCs w:val="24"/>
          <w:lang w:val="ru-RU"/>
        </w:rPr>
        <w:t xml:space="preserve">и </w:t>
      </w:r>
      <w:r w:rsidR="006E1C72" w:rsidRPr="00852893">
        <w:rPr>
          <w:rFonts w:ascii="Times New Roman" w:eastAsia="SchoolBookSanPin" w:hAnsi="Times New Roman"/>
          <w:sz w:val="24"/>
          <w:szCs w:val="24"/>
          <w:lang w:val="ru-RU"/>
        </w:rPr>
        <w:t xml:space="preserve">сверстниками, передавать </w:t>
      </w:r>
      <w:r w:rsidRPr="00852893">
        <w:rPr>
          <w:rFonts w:ascii="Times New Roman" w:eastAsia="SchoolBookSanPin" w:hAnsi="Times New Roman"/>
          <w:sz w:val="24"/>
          <w:szCs w:val="24"/>
          <w:lang w:val="ru-RU"/>
        </w:rPr>
        <w:t xml:space="preserve">информацию и отображать предметное содержаниеи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w:t>
      </w:r>
      <w:r w:rsidRPr="00852893">
        <w:rPr>
          <w:rFonts w:ascii="Times New Roman" w:eastAsia="SchoolBookSanPin" w:hAnsi="Times New Roman"/>
          <w:sz w:val="24"/>
          <w:szCs w:val="24"/>
          <w:lang w:val="ru-RU"/>
        </w:rPr>
        <w:lastRenderedPageBreak/>
        <w:t>деятельности и сотрудничества с партнером);</w:t>
      </w:r>
    </w:p>
    <w:p w:rsidR="00614054" w:rsidRPr="00852893" w:rsidRDefault="00614054"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852893">
        <w:rPr>
          <w:rFonts w:ascii="Times New Roman" w:eastAsia="SchoolBookSanPin" w:hAnsi="Times New Roman"/>
          <w:sz w:val="24"/>
          <w:szCs w:val="24"/>
          <w:lang w:val="ru-RU"/>
        </w:rPr>
        <w:t>ё</w:t>
      </w:r>
      <w:r w:rsidRPr="00852893">
        <w:rPr>
          <w:rFonts w:ascii="Times New Roman" w:eastAsia="SchoolBookSanPin" w:hAnsi="Times New Roman"/>
          <w:sz w:val="24"/>
          <w:szCs w:val="24"/>
          <w:lang w:val="ru-RU"/>
        </w:rPr>
        <w:t xml:space="preserve"> реализацию, контролировать и оценивать свои действия, вносить соответствующие коррективыв их выполнение, ставить новые учебные задачи, проявлять познавательную инициативу в учебном сотрудничестве, осуществлять констатирующийи предвосхищающий контроль по результату и способу действия, актуальный контроль на уровне произвольного внимания).</w:t>
      </w:r>
    </w:p>
    <w:p w:rsidR="00614054" w:rsidRPr="00852893" w:rsidRDefault="001E01D2"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 </w:t>
      </w:r>
      <w:r w:rsidR="00614054" w:rsidRPr="00852893">
        <w:rPr>
          <w:rFonts w:ascii="Times New Roman" w:eastAsia="SchoolBookSanPin" w:hAnsi="Times New Roman"/>
          <w:bCs/>
          <w:sz w:val="24"/>
          <w:szCs w:val="24"/>
          <w:lang w:val="ru-RU"/>
        </w:rPr>
        <w:t> </w:t>
      </w:r>
      <w:r w:rsidR="00614054" w:rsidRPr="00852893">
        <w:rPr>
          <w:rFonts w:ascii="Times New Roman" w:eastAsia="SchoolBookSanPin" w:hAnsi="Times New Roman"/>
          <w:sz w:val="24"/>
          <w:szCs w:val="24"/>
          <w:lang w:val="ru-RU"/>
        </w:rPr>
        <w:t>Оценка достижения метапредметных результатов осуществляется администрацией</w:t>
      </w:r>
      <w:r w:rsidR="00377955">
        <w:rPr>
          <w:rFonts w:ascii="Times New Roman" w:hAnsi="Times New Roman"/>
          <w:sz w:val="28"/>
          <w:szCs w:val="28"/>
          <w:lang w:val="ru-RU"/>
        </w:rPr>
        <w:t xml:space="preserve">      ГКОУ РД «Спортшкола-интернат им.А.А.Джамалдинова»</w:t>
      </w:r>
      <w:r w:rsidR="00377955" w:rsidRPr="00515D65">
        <w:rPr>
          <w:rFonts w:ascii="Times New Roman" w:hAnsi="Times New Roman"/>
          <w:sz w:val="28"/>
          <w:szCs w:val="28"/>
          <w:lang w:val="ru-RU"/>
        </w:rPr>
        <w:t xml:space="preserve"> </w:t>
      </w:r>
      <w:r w:rsidR="00377955" w:rsidRPr="00515D65">
        <w:rPr>
          <w:rFonts w:ascii="Times New Roman" w:hAnsi="Times New Roman"/>
          <w:spacing w:val="1"/>
          <w:sz w:val="28"/>
          <w:szCs w:val="28"/>
          <w:lang w:val="ru-RU"/>
        </w:rPr>
        <w:t xml:space="preserve"> </w:t>
      </w:r>
      <w:r w:rsidR="00614054" w:rsidRPr="00852893">
        <w:rPr>
          <w:rFonts w:ascii="Times New Roman" w:eastAsia="SchoolBookSanPin" w:hAnsi="Times New Roman"/>
          <w:sz w:val="24"/>
          <w:szCs w:val="24"/>
          <w:lang w:val="ru-RU"/>
        </w:rPr>
        <w:t xml:space="preserve">  в ходе внутреннего мониторинга. Содержание и периодичность внутреннего мониторинга устанавлива</w:t>
      </w:r>
      <w:r w:rsidR="00B718C1" w:rsidRPr="00852893">
        <w:rPr>
          <w:rFonts w:ascii="Times New Roman" w:eastAsia="SchoolBookSanPin" w:hAnsi="Times New Roman"/>
          <w:sz w:val="24"/>
          <w:szCs w:val="24"/>
          <w:lang w:val="ru-RU"/>
        </w:rPr>
        <w:t>ю</w:t>
      </w:r>
      <w:r w:rsidR="00614054" w:rsidRPr="00852893">
        <w:rPr>
          <w:rFonts w:ascii="Times New Roman" w:eastAsia="SchoolBookSanPin" w:hAnsi="Times New Roman"/>
          <w:sz w:val="24"/>
          <w:szCs w:val="24"/>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материалыпо оценке читательской, естественнонаучной, математической, цифровой, финансовой грамотности, сформированности регулятивных, коммуникативныхи познавательных универсальных учебных действий.</w:t>
      </w:r>
    </w:p>
    <w:p w:rsidR="00614054" w:rsidRPr="00852893" w:rsidRDefault="001E01D2"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 </w:t>
      </w:r>
      <w:r w:rsidR="00614054" w:rsidRPr="00852893">
        <w:rPr>
          <w:rFonts w:ascii="Times New Roman" w:eastAsia="SchoolBookSanPin" w:hAnsi="Times New Roman"/>
          <w:bCs/>
          <w:sz w:val="24"/>
          <w:szCs w:val="24"/>
          <w:lang w:val="ru-RU"/>
        </w:rPr>
        <w:t> </w:t>
      </w:r>
      <w:r w:rsidR="00614054" w:rsidRPr="00852893">
        <w:rPr>
          <w:rFonts w:ascii="Times New Roman" w:eastAsia="SchoolBookSanPin" w:hAnsi="Times New Roman"/>
          <w:sz w:val="24"/>
          <w:szCs w:val="24"/>
          <w:lang w:val="ru-RU"/>
        </w:rPr>
        <w:t>Формы оценки:</w:t>
      </w:r>
    </w:p>
    <w:p w:rsidR="00614054" w:rsidRPr="00852893" w:rsidRDefault="00614054"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для проверки читательской грамотности </w:t>
      </w:r>
      <w:r w:rsidR="00922889"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письменная работана межпредметной основе;</w:t>
      </w:r>
    </w:p>
    <w:p w:rsidR="00614054" w:rsidRPr="00852893" w:rsidRDefault="00614054"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для проверки цифровой грамотности </w:t>
      </w:r>
      <w:r w:rsidR="00922889"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практическая работа в сочетаниис письменной (компьютеризованной) частью;</w:t>
      </w:r>
    </w:p>
    <w:p w:rsidR="00614054" w:rsidRPr="00852893" w:rsidRDefault="00614054"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для проверки сформированности регулятивных, коммуникативныхи познавательных универсальных учебных действий </w:t>
      </w:r>
      <w:r w:rsidR="004B110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экспертная оценка процессаи результатов выполнения групповых и (или) индивидуальных учебных исследований и проектов.</w:t>
      </w:r>
    </w:p>
    <w:p w:rsidR="00614054" w:rsidRPr="00852893" w:rsidRDefault="00614054"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614054" w:rsidRPr="00852893" w:rsidRDefault="001E01D2"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 </w:t>
      </w:r>
      <w:r w:rsidR="00614054" w:rsidRPr="00852893">
        <w:rPr>
          <w:rFonts w:ascii="Times New Roman" w:eastAsia="SchoolBookSanPin" w:hAnsi="Times New Roman"/>
          <w:bCs/>
          <w:sz w:val="24"/>
          <w:szCs w:val="24"/>
          <w:lang w:val="ru-RU"/>
        </w:rPr>
        <w:t> </w:t>
      </w:r>
      <w:r w:rsidR="00614054" w:rsidRPr="00852893">
        <w:rPr>
          <w:rFonts w:ascii="Times New Roman" w:eastAsia="SchoolBookSanPin" w:hAnsi="Times New Roman"/>
          <w:sz w:val="24"/>
          <w:szCs w:val="24"/>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достиженияв самостоятельном освоении содержания избранных областей знаний и (или) видов деятельности и способность проектировать и осуществлять целесообразнуюи результативную деятельность (учебно-познавательную, конструкторскую, социальную, художественно-творческую и другие). </w:t>
      </w:r>
    </w:p>
    <w:p w:rsidR="00614054" w:rsidRPr="00852893" w:rsidRDefault="001E01D2"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 </w:t>
      </w:r>
      <w:r w:rsidR="00614054" w:rsidRPr="00852893">
        <w:rPr>
          <w:rFonts w:ascii="Times New Roman" w:eastAsia="SchoolBookSanPin" w:hAnsi="Times New Roman"/>
          <w:bCs/>
          <w:sz w:val="24"/>
          <w:szCs w:val="24"/>
          <w:lang w:val="ru-RU"/>
        </w:rPr>
        <w:t> </w:t>
      </w:r>
      <w:r w:rsidR="00614054" w:rsidRPr="00852893">
        <w:rPr>
          <w:rFonts w:ascii="Times New Roman" w:eastAsia="SchoolBookSanPin" w:hAnsi="Times New Roman"/>
          <w:sz w:val="24"/>
          <w:szCs w:val="24"/>
          <w:lang w:val="ru-RU"/>
        </w:rPr>
        <w:t>Выбор темы проекта осуществляется обучающимися.</w:t>
      </w:r>
    </w:p>
    <w:p w:rsidR="00614054" w:rsidRPr="00852893" w:rsidRDefault="001E01D2"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 </w:t>
      </w:r>
      <w:r w:rsidR="00614054" w:rsidRPr="00852893">
        <w:rPr>
          <w:rFonts w:ascii="Times New Roman" w:eastAsia="SchoolBookSanPin" w:hAnsi="Times New Roman"/>
          <w:bCs/>
          <w:sz w:val="24"/>
          <w:szCs w:val="24"/>
          <w:lang w:val="ru-RU"/>
        </w:rPr>
        <w:t> </w:t>
      </w:r>
      <w:r w:rsidR="00614054" w:rsidRPr="00852893">
        <w:rPr>
          <w:rFonts w:ascii="Times New Roman" w:eastAsia="SchoolBookSanPin" w:hAnsi="Times New Roman"/>
          <w:sz w:val="24"/>
          <w:szCs w:val="24"/>
          <w:lang w:val="ru-RU"/>
        </w:rPr>
        <w:t>Результатом проекта является одна из следующих работ:</w:t>
      </w:r>
    </w:p>
    <w:p w:rsidR="00614054" w:rsidRPr="00852893" w:rsidRDefault="00614054"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письменная работа (эссе, реферат, аналитические мат</w:t>
      </w:r>
      <w:r w:rsidR="00C13E8B" w:rsidRPr="00852893">
        <w:rPr>
          <w:rFonts w:ascii="Times New Roman" w:eastAsia="SchoolBookSanPin" w:hAnsi="Times New Roman"/>
          <w:sz w:val="24"/>
          <w:szCs w:val="24"/>
          <w:lang w:val="ru-RU"/>
        </w:rPr>
        <w:t>ериалы, обзорные материалы, отчёты о проведё</w:t>
      </w:r>
      <w:r w:rsidRPr="00852893">
        <w:rPr>
          <w:rFonts w:ascii="Times New Roman" w:eastAsia="SchoolBookSanPin" w:hAnsi="Times New Roman"/>
          <w:sz w:val="24"/>
          <w:szCs w:val="24"/>
          <w:lang w:val="ru-RU"/>
        </w:rPr>
        <w:t>нных исследованиях, стендовый доклад и другие);</w:t>
      </w:r>
    </w:p>
    <w:p w:rsidR="00614054" w:rsidRPr="00852893" w:rsidRDefault="00614054"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художественная творческая работа (в области литературы, музыки, изобразительного искусства), представленная в виде прозаическогоили стихотворного произведения, инсценировки, художественной декламации, исполнения музыкального произведения, компьютерной анимации и </w:t>
      </w:r>
      <w:r w:rsidRPr="00852893">
        <w:rPr>
          <w:rFonts w:ascii="Times New Roman" w:eastAsia="SchoolBookSanPin" w:hAnsi="Times New Roman"/>
          <w:sz w:val="24"/>
          <w:szCs w:val="24"/>
          <w:lang w:val="ru-RU"/>
        </w:rPr>
        <w:lastRenderedPageBreak/>
        <w:t>других;</w:t>
      </w:r>
    </w:p>
    <w:p w:rsidR="00614054" w:rsidRPr="00852893" w:rsidRDefault="00614054"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материальный объект, макет, иное конструкторское изделие;</w:t>
      </w:r>
    </w:p>
    <w:p w:rsidR="00614054" w:rsidRPr="00852893" w:rsidRDefault="00614054"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отч</w:t>
      </w:r>
      <w:r w:rsidR="00C13E8B" w:rsidRPr="00852893">
        <w:rPr>
          <w:rFonts w:ascii="Times New Roman" w:eastAsia="SchoolBookSanPin" w:hAnsi="Times New Roman"/>
          <w:sz w:val="24"/>
          <w:szCs w:val="24"/>
          <w:lang w:val="ru-RU"/>
        </w:rPr>
        <w:t>ё</w:t>
      </w:r>
      <w:r w:rsidRPr="00852893">
        <w:rPr>
          <w:rFonts w:ascii="Times New Roman" w:eastAsia="SchoolBookSanPin" w:hAnsi="Times New Roman"/>
          <w:sz w:val="24"/>
          <w:szCs w:val="24"/>
          <w:lang w:val="ru-RU"/>
        </w:rPr>
        <w:t>тные материалы по социальному проекту.</w:t>
      </w:r>
    </w:p>
    <w:p w:rsidR="00614054" w:rsidRPr="00852893" w:rsidRDefault="001E01D2"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 </w:t>
      </w:r>
      <w:r w:rsidR="00614054" w:rsidRPr="00852893">
        <w:rPr>
          <w:rFonts w:ascii="Times New Roman" w:eastAsia="SchoolBookSanPin" w:hAnsi="Times New Roman"/>
          <w:bCs/>
          <w:sz w:val="24"/>
          <w:szCs w:val="24"/>
          <w:lang w:val="ru-RU"/>
        </w:rPr>
        <w:t> </w:t>
      </w:r>
      <w:r w:rsidR="00614054" w:rsidRPr="00852893">
        <w:rPr>
          <w:rFonts w:ascii="Times New Roman" w:eastAsia="SchoolBookSanPin" w:hAnsi="Times New Roman"/>
          <w:sz w:val="24"/>
          <w:szCs w:val="24"/>
          <w:lang w:val="ru-RU"/>
        </w:rPr>
        <w:t xml:space="preserve">Требования к организации проектной деятельности, к содержаниюи направленности проекта разрабатываются образовательной организацией. </w:t>
      </w:r>
    </w:p>
    <w:p w:rsidR="00614054" w:rsidRPr="00852893" w:rsidRDefault="001E01D2"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 </w:t>
      </w:r>
      <w:r w:rsidR="00614054" w:rsidRPr="00852893">
        <w:rPr>
          <w:rFonts w:ascii="Times New Roman" w:eastAsia="SchoolBookSanPin" w:hAnsi="Times New Roman"/>
          <w:bCs/>
          <w:sz w:val="24"/>
          <w:szCs w:val="24"/>
          <w:lang w:val="ru-RU"/>
        </w:rPr>
        <w:t> </w:t>
      </w:r>
      <w:r w:rsidR="00614054" w:rsidRPr="00852893">
        <w:rPr>
          <w:rFonts w:ascii="Times New Roman" w:eastAsia="SchoolBookSanPin" w:hAnsi="Times New Roman"/>
          <w:sz w:val="24"/>
          <w:szCs w:val="24"/>
          <w:lang w:val="ru-RU"/>
        </w:rPr>
        <w:t>Проект оценивается по критериям сформированности:</w:t>
      </w:r>
    </w:p>
    <w:p w:rsidR="00614054" w:rsidRPr="00852893" w:rsidRDefault="00614054"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852893">
        <w:rPr>
          <w:rFonts w:ascii="Times New Roman" w:eastAsia="SchoolBookSanPin" w:hAnsi="Times New Roman"/>
          <w:sz w:val="24"/>
          <w:szCs w:val="24"/>
          <w:lang w:val="ru-RU"/>
        </w:rPr>
        <w:t xml:space="preserve">выбрать способы </w:t>
      </w:r>
      <w:r w:rsidRPr="00852893">
        <w:rPr>
          <w:rFonts w:ascii="Times New Roman" w:eastAsia="SchoolBookSanPin" w:hAnsi="Times New Roman"/>
          <w:sz w:val="24"/>
          <w:szCs w:val="24"/>
          <w:lang w:val="ru-RU"/>
        </w:rPr>
        <w:t>е</w:t>
      </w:r>
      <w:r w:rsidR="00C13E8B" w:rsidRPr="00852893">
        <w:rPr>
          <w:rFonts w:ascii="Times New Roman" w:eastAsia="SchoolBookSanPin" w:hAnsi="Times New Roman"/>
          <w:sz w:val="24"/>
          <w:szCs w:val="24"/>
          <w:lang w:val="ru-RU"/>
        </w:rPr>
        <w:t>ё</w:t>
      </w:r>
      <w:r w:rsidRPr="00852893">
        <w:rPr>
          <w:rFonts w:ascii="Times New Roman" w:eastAsia="SchoolBookSanPin" w:hAnsi="Times New Roman"/>
          <w:sz w:val="24"/>
          <w:szCs w:val="24"/>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852893" w:rsidRDefault="00614054"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проблемойили темой использовать имеющиеся знания и способы действий;</w:t>
      </w:r>
    </w:p>
    <w:p w:rsidR="00614054" w:rsidRPr="00852893" w:rsidRDefault="00614054"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852893" w:rsidRDefault="00614054"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коммуникативных универсальных учебных действий: умение ясно изложитьи оформить выполненную работу, представить её результаты, аргументированно ответить на вопросы.</w:t>
      </w:r>
    </w:p>
    <w:p w:rsidR="00614054" w:rsidRPr="00852893" w:rsidRDefault="001E01D2"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614054" w:rsidRPr="00852893">
        <w:rPr>
          <w:rFonts w:ascii="Times New Roman" w:eastAsia="SchoolBookSanPin" w:hAnsi="Times New Roman"/>
          <w:sz w:val="24"/>
          <w:szCs w:val="24"/>
          <w:lang w:val="ru-RU"/>
        </w:rPr>
        <w:t> </w:t>
      </w:r>
      <w:r w:rsidR="00843F8A" w:rsidRPr="00852893">
        <w:rPr>
          <w:rFonts w:ascii="Times New Roman" w:eastAsia="SchoolBookSanPin" w:hAnsi="Times New Roman"/>
          <w:sz w:val="24"/>
          <w:szCs w:val="24"/>
          <w:lang w:val="ru-RU"/>
        </w:rPr>
        <w:t>Предметные результаты освоения О</w:t>
      </w:r>
      <w:r w:rsidR="00614054" w:rsidRPr="00852893">
        <w:rPr>
          <w:rFonts w:ascii="Times New Roman" w:eastAsia="SchoolBookSanPin" w:hAnsi="Times New Roman"/>
          <w:sz w:val="24"/>
          <w:szCs w:val="24"/>
          <w:lang w:val="ru-RU"/>
        </w:rPr>
        <w:t>ОП ООО с уч</w:t>
      </w:r>
      <w:r w:rsidR="00C13E8B" w:rsidRPr="00852893">
        <w:rPr>
          <w:rFonts w:ascii="Times New Roman" w:eastAsia="SchoolBookSanPin" w:hAnsi="Times New Roman"/>
          <w:sz w:val="24"/>
          <w:szCs w:val="24"/>
          <w:lang w:val="ru-RU"/>
        </w:rPr>
        <w:t>ё</w:t>
      </w:r>
      <w:r w:rsidR="00614054" w:rsidRPr="00852893">
        <w:rPr>
          <w:rFonts w:ascii="Times New Roman" w:eastAsia="SchoolBookSanPin" w:hAnsi="Times New Roman"/>
          <w:sz w:val="24"/>
          <w:szCs w:val="24"/>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852893">
        <w:rPr>
          <w:rFonts w:ascii="Times New Roman" w:eastAsia="SchoolBookSanPin" w:hAnsi="Times New Roman"/>
          <w:sz w:val="24"/>
          <w:szCs w:val="24"/>
          <w:lang w:val="ru-RU"/>
        </w:rPr>
        <w:t xml:space="preserve">обучающимися </w:t>
      </w:r>
      <w:r w:rsidR="00614054" w:rsidRPr="00852893">
        <w:rPr>
          <w:rFonts w:ascii="Times New Roman" w:eastAsia="SchoolBookSanPin" w:hAnsi="Times New Roman"/>
          <w:sz w:val="24"/>
          <w:szCs w:val="24"/>
          <w:lang w:val="ru-RU"/>
        </w:rPr>
        <w:t>знаний, умений и навыков в учебных ситуациях и реальных жизненных условиях, а также на успешное обучение.</w:t>
      </w:r>
    </w:p>
    <w:p w:rsidR="00614054" w:rsidRPr="00852893" w:rsidRDefault="001E01D2"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614054" w:rsidRPr="00852893">
        <w:rPr>
          <w:rFonts w:ascii="Times New Roman" w:eastAsia="SchoolBookSanPin" w:hAnsi="Times New Roman"/>
          <w:sz w:val="24"/>
          <w:szCs w:val="24"/>
          <w:lang w:val="ru-RU"/>
        </w:rPr>
        <w:t> </w:t>
      </w:r>
      <w:r w:rsidR="00316458" w:rsidRPr="00852893">
        <w:rPr>
          <w:rFonts w:ascii="Times New Roman" w:eastAsia="SchoolBookSanPin" w:hAnsi="Times New Roman"/>
          <w:sz w:val="24"/>
          <w:szCs w:val="24"/>
          <w:lang w:val="ru-RU"/>
        </w:rPr>
        <w:t>При о</w:t>
      </w:r>
      <w:r w:rsidR="00614054" w:rsidRPr="00852893">
        <w:rPr>
          <w:rFonts w:ascii="Times New Roman" w:eastAsia="SchoolBookSanPin" w:hAnsi="Times New Roman"/>
          <w:sz w:val="24"/>
          <w:szCs w:val="24"/>
          <w:lang w:val="ru-RU"/>
        </w:rPr>
        <w:t>ценк</w:t>
      </w:r>
      <w:r w:rsidR="00316458" w:rsidRPr="00852893">
        <w:rPr>
          <w:rFonts w:ascii="Times New Roman" w:eastAsia="SchoolBookSanPin" w:hAnsi="Times New Roman"/>
          <w:sz w:val="24"/>
          <w:szCs w:val="24"/>
          <w:lang w:val="ru-RU"/>
        </w:rPr>
        <w:t>е</w:t>
      </w:r>
      <w:r w:rsidR="00614054" w:rsidRPr="00852893">
        <w:rPr>
          <w:rFonts w:ascii="Times New Roman" w:eastAsia="SchoolBookSanPin" w:hAnsi="Times New Roman"/>
          <w:sz w:val="24"/>
          <w:szCs w:val="24"/>
          <w:lang w:val="ru-RU"/>
        </w:rPr>
        <w:t xml:space="preserve"> предметных результатов оцен</w:t>
      </w:r>
      <w:r w:rsidR="00316458" w:rsidRPr="00852893">
        <w:rPr>
          <w:rFonts w:ascii="Times New Roman" w:eastAsia="SchoolBookSanPin" w:hAnsi="Times New Roman"/>
          <w:sz w:val="24"/>
          <w:szCs w:val="24"/>
          <w:lang w:val="ru-RU"/>
        </w:rPr>
        <w:t>иваются</w:t>
      </w:r>
      <w:r w:rsidR="00614054" w:rsidRPr="00852893">
        <w:rPr>
          <w:rFonts w:ascii="Times New Roman" w:eastAsia="SchoolBookSanPin" w:hAnsi="Times New Roman"/>
          <w:sz w:val="24"/>
          <w:szCs w:val="24"/>
          <w:lang w:val="ru-RU"/>
        </w:rPr>
        <w:t xml:space="preserve"> достижения обучающи</w:t>
      </w:r>
      <w:r w:rsidR="00316458" w:rsidRPr="00852893">
        <w:rPr>
          <w:rFonts w:ascii="Times New Roman" w:eastAsia="SchoolBookSanPin" w:hAnsi="Times New Roman"/>
          <w:sz w:val="24"/>
          <w:szCs w:val="24"/>
          <w:lang w:val="ru-RU"/>
        </w:rPr>
        <w:t>х</w:t>
      </w:r>
      <w:r w:rsidR="00614054" w:rsidRPr="00852893">
        <w:rPr>
          <w:rFonts w:ascii="Times New Roman" w:eastAsia="SchoolBookSanPin" w:hAnsi="Times New Roman"/>
          <w:sz w:val="24"/>
          <w:szCs w:val="24"/>
          <w:lang w:val="ru-RU"/>
        </w:rPr>
        <w:t xml:space="preserve">ся планируемых результатов по отдельным учебным предметам. </w:t>
      </w:r>
    </w:p>
    <w:p w:rsidR="00614054" w:rsidRPr="00852893" w:rsidRDefault="001E01D2"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614054" w:rsidRPr="00852893">
        <w:rPr>
          <w:rFonts w:ascii="Times New Roman" w:eastAsia="SchoolBookSanPin" w:hAnsi="Times New Roman"/>
          <w:sz w:val="24"/>
          <w:szCs w:val="24"/>
          <w:lang w:val="ru-RU"/>
        </w:rPr>
        <w:t>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852893" w:rsidRDefault="001E01D2"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614054" w:rsidRPr="00852893">
        <w:rPr>
          <w:rFonts w:ascii="Times New Roman" w:eastAsia="SchoolBookSanPin" w:hAnsi="Times New Roman"/>
          <w:sz w:val="24"/>
          <w:szCs w:val="24"/>
          <w:lang w:val="ru-RU"/>
        </w:rPr>
        <w:t>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852893" w:rsidRDefault="001E01D2"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614054" w:rsidRPr="00852893">
        <w:rPr>
          <w:rFonts w:ascii="Times New Roman" w:eastAsia="SchoolBookSanPin" w:hAnsi="Times New Roman"/>
          <w:sz w:val="24"/>
          <w:szCs w:val="24"/>
          <w:lang w:val="ru-RU"/>
        </w:rPr>
        <w:t>. Особенности оценки по отдельному учебному предмету фиксируютсяв приложении к ООП ООО.</w:t>
      </w:r>
    </w:p>
    <w:p w:rsidR="00614054" w:rsidRPr="00852893" w:rsidRDefault="00614054"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Описание оценки предметных результатов по отдельному учебному предмету включает:</w:t>
      </w:r>
    </w:p>
    <w:p w:rsidR="00614054" w:rsidRPr="00852893" w:rsidRDefault="00614054" w:rsidP="00614054">
      <w:pPr>
        <w:tabs>
          <w:tab w:val="left" w:pos="851"/>
        </w:tabs>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список итоговых планируемых результатов с указанием этапових формирования и способов оценки (например, текущая (тематическая), устно (письменно), практика);</w:t>
      </w:r>
    </w:p>
    <w:p w:rsidR="00614054" w:rsidRPr="00852893" w:rsidRDefault="00614054" w:rsidP="00614054">
      <w:pPr>
        <w:tabs>
          <w:tab w:val="left" w:pos="851"/>
        </w:tabs>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lastRenderedPageBreak/>
        <w:t xml:space="preserve">требования к выставлению отметок за промежуточную аттестацию(при необходимости </w:t>
      </w:r>
      <w:r w:rsidR="00C13E8B"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с учётом степени значимости отметок за отдельные оценочные процедуры);</w:t>
      </w:r>
    </w:p>
    <w:p w:rsidR="00614054" w:rsidRPr="00852893" w:rsidRDefault="00614054" w:rsidP="00614054">
      <w:pPr>
        <w:tabs>
          <w:tab w:val="left" w:pos="851"/>
        </w:tabs>
        <w:spacing w:after="0" w:line="360" w:lineRule="auto"/>
        <w:ind w:firstLine="709"/>
        <w:jc w:val="both"/>
        <w:rPr>
          <w:rFonts w:ascii="Times New Roman" w:hAnsi="Times New Roman"/>
          <w:sz w:val="24"/>
          <w:szCs w:val="24"/>
          <w:lang w:val="ru-RU"/>
        </w:rPr>
      </w:pPr>
      <w:r w:rsidRPr="00852893">
        <w:rPr>
          <w:rFonts w:ascii="Times New Roman" w:eastAsia="SchoolBookSanPin" w:hAnsi="Times New Roman"/>
          <w:sz w:val="24"/>
          <w:szCs w:val="24"/>
          <w:lang w:val="ru-RU"/>
        </w:rPr>
        <w:t>график контрольных мероприятий.</w:t>
      </w:r>
    </w:p>
    <w:p w:rsidR="00614054" w:rsidRPr="00852893" w:rsidRDefault="001E01D2"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614054" w:rsidRPr="00852893">
        <w:rPr>
          <w:rFonts w:ascii="Times New Roman" w:eastAsia="SchoolBookSanPin" w:hAnsi="Times New Roman"/>
          <w:sz w:val="24"/>
          <w:szCs w:val="24"/>
          <w:lang w:val="ru-RU"/>
        </w:rPr>
        <w:t> </w:t>
      </w:r>
      <w:r w:rsidR="00614054" w:rsidRPr="00852893">
        <w:rPr>
          <w:rFonts w:ascii="Times New Roman" w:eastAsia="SchoolBookSanPin" w:hAnsi="Times New Roman"/>
          <w:bCs/>
          <w:sz w:val="24"/>
          <w:szCs w:val="24"/>
          <w:lang w:val="ru-RU"/>
        </w:rPr>
        <w:t xml:space="preserve">Стартовая диагностика </w:t>
      </w:r>
      <w:r w:rsidR="00614054" w:rsidRPr="00852893">
        <w:rPr>
          <w:rFonts w:ascii="Times New Roman" w:eastAsia="SchoolBookSanPin" w:hAnsi="Times New Roman"/>
          <w:sz w:val="24"/>
          <w:szCs w:val="24"/>
          <w:lang w:val="ru-RU"/>
        </w:rPr>
        <w:t>проводится администрацией</w:t>
      </w:r>
      <w:r w:rsidR="00CF0F8C" w:rsidRPr="00852893">
        <w:rPr>
          <w:rFonts w:ascii="Times New Roman" w:eastAsia="SchoolBookSanPin" w:hAnsi="Times New Roman"/>
          <w:sz w:val="24"/>
          <w:szCs w:val="24"/>
          <w:lang w:val="ru-RU"/>
        </w:rPr>
        <w:t xml:space="preserve"> или педагогическими работни</w:t>
      </w:r>
      <w:r w:rsidR="00843F8A" w:rsidRPr="00852893">
        <w:rPr>
          <w:rFonts w:ascii="Times New Roman" w:eastAsia="SchoolBookSanPin" w:hAnsi="Times New Roman"/>
          <w:sz w:val="24"/>
          <w:szCs w:val="24"/>
          <w:lang w:val="ru-RU"/>
        </w:rPr>
        <w:t>к</w:t>
      </w:r>
      <w:r w:rsidR="00CF0F8C" w:rsidRPr="00852893">
        <w:rPr>
          <w:rFonts w:ascii="Times New Roman" w:eastAsia="SchoolBookSanPin" w:hAnsi="Times New Roman"/>
          <w:sz w:val="24"/>
          <w:szCs w:val="24"/>
          <w:lang w:val="ru-RU"/>
        </w:rPr>
        <w:t xml:space="preserve">ами </w:t>
      </w:r>
      <w:r w:rsidR="00614054" w:rsidRPr="00852893">
        <w:rPr>
          <w:rFonts w:ascii="Times New Roman" w:eastAsia="SchoolBookSanPin" w:hAnsi="Times New Roman"/>
          <w:sz w:val="24"/>
          <w:szCs w:val="24"/>
          <w:lang w:val="ru-RU"/>
        </w:rPr>
        <w:t xml:space="preserve"> </w:t>
      </w:r>
      <w:r w:rsidR="00377955">
        <w:rPr>
          <w:rFonts w:ascii="Times New Roman" w:hAnsi="Times New Roman"/>
          <w:sz w:val="28"/>
          <w:szCs w:val="28"/>
          <w:lang w:val="ru-RU"/>
        </w:rPr>
        <w:t xml:space="preserve">      ГКОУ РД «Спортшкола-интернат им.А.А.Джамалдинова»</w:t>
      </w:r>
      <w:r w:rsidR="00377955" w:rsidRPr="00515D65">
        <w:rPr>
          <w:rFonts w:ascii="Times New Roman" w:hAnsi="Times New Roman"/>
          <w:sz w:val="28"/>
          <w:szCs w:val="28"/>
          <w:lang w:val="ru-RU"/>
        </w:rPr>
        <w:t xml:space="preserve"> </w:t>
      </w:r>
      <w:r w:rsidR="00377955" w:rsidRPr="00515D65">
        <w:rPr>
          <w:rFonts w:ascii="Times New Roman" w:hAnsi="Times New Roman"/>
          <w:spacing w:val="1"/>
          <w:sz w:val="28"/>
          <w:szCs w:val="28"/>
          <w:lang w:val="ru-RU"/>
        </w:rPr>
        <w:t xml:space="preserve"> </w:t>
      </w:r>
      <w:r w:rsidR="00614054" w:rsidRPr="00852893">
        <w:rPr>
          <w:rFonts w:ascii="Times New Roman" w:eastAsia="SchoolBookSanPin" w:hAnsi="Times New Roman"/>
          <w:sz w:val="24"/>
          <w:szCs w:val="24"/>
          <w:lang w:val="ru-RU"/>
        </w:rPr>
        <w:t xml:space="preserve"> с целью оценки готовности к обучению на уровне основного общего образования. </w:t>
      </w:r>
    </w:p>
    <w:p w:rsidR="00614054" w:rsidRPr="00852893" w:rsidRDefault="0024522F"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 </w:t>
      </w:r>
      <w:r w:rsidR="00614054" w:rsidRPr="00852893">
        <w:rPr>
          <w:rFonts w:ascii="Times New Roman" w:eastAsia="SchoolBookSanPin" w:hAnsi="Times New Roman"/>
          <w:bCs/>
          <w:sz w:val="24"/>
          <w:szCs w:val="24"/>
          <w:lang w:val="ru-RU"/>
        </w:rPr>
        <w:t> Стартовая диагностика проводится</w:t>
      </w:r>
      <w:r w:rsidR="00614054" w:rsidRPr="00852893">
        <w:rPr>
          <w:rFonts w:ascii="Times New Roman" w:eastAsia="SchoolBookSanPin" w:hAnsi="Times New Roman"/>
          <w:sz w:val="24"/>
          <w:szCs w:val="24"/>
          <w:lang w:val="ru-RU"/>
        </w:rPr>
        <w:t xml:space="preserve"> в первый год изучения предмета</w:t>
      </w:r>
      <w:r w:rsidR="00901A29" w:rsidRPr="00852893">
        <w:rPr>
          <w:rFonts w:ascii="Times New Roman" w:eastAsia="SchoolBookSanPin" w:hAnsi="Times New Roman"/>
          <w:sz w:val="24"/>
          <w:szCs w:val="24"/>
          <w:lang w:val="ru-RU"/>
        </w:rPr>
        <w:t>на уровне основного общего образования</w:t>
      </w:r>
      <w:r w:rsidR="00614054" w:rsidRPr="00852893">
        <w:rPr>
          <w:rFonts w:ascii="Times New Roman" w:eastAsia="SchoolBookSanPin" w:hAnsi="Times New Roman"/>
          <w:sz w:val="24"/>
          <w:szCs w:val="24"/>
          <w:lang w:val="ru-RU"/>
        </w:rPr>
        <w:t xml:space="preserve"> и </w:t>
      </w:r>
      <w:r w:rsidR="00B718C1" w:rsidRPr="00852893">
        <w:rPr>
          <w:rFonts w:ascii="Times New Roman" w:eastAsia="SchoolBookSanPin" w:hAnsi="Times New Roman"/>
          <w:sz w:val="24"/>
          <w:szCs w:val="24"/>
          <w:lang w:val="ru-RU"/>
        </w:rPr>
        <w:t>является</w:t>
      </w:r>
      <w:r w:rsidR="00614054" w:rsidRPr="00852893">
        <w:rPr>
          <w:rFonts w:ascii="Times New Roman" w:eastAsia="SchoolBookSanPin" w:hAnsi="Times New Roman"/>
          <w:sz w:val="24"/>
          <w:szCs w:val="24"/>
          <w:lang w:val="ru-RU"/>
        </w:rPr>
        <w:t xml:space="preserve"> основ</w:t>
      </w:r>
      <w:r w:rsidR="00B718C1" w:rsidRPr="00852893">
        <w:rPr>
          <w:rFonts w:ascii="Times New Roman" w:eastAsia="SchoolBookSanPin" w:hAnsi="Times New Roman"/>
          <w:sz w:val="24"/>
          <w:szCs w:val="24"/>
          <w:lang w:val="ru-RU"/>
        </w:rPr>
        <w:t>ой</w:t>
      </w:r>
      <w:r w:rsidR="00614054" w:rsidRPr="00852893">
        <w:rPr>
          <w:rFonts w:ascii="Times New Roman" w:eastAsia="SchoolBookSanPin" w:hAnsi="Times New Roman"/>
          <w:sz w:val="24"/>
          <w:szCs w:val="24"/>
          <w:lang w:val="ru-RU"/>
        </w:rPr>
        <w:t xml:space="preserve"> для оценки динамики образовательных достижений обучающихся. </w:t>
      </w:r>
    </w:p>
    <w:p w:rsidR="00614054" w:rsidRPr="00852893" w:rsidRDefault="0024522F"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 </w:t>
      </w:r>
      <w:r w:rsidR="00614054" w:rsidRPr="00852893">
        <w:rPr>
          <w:rFonts w:ascii="Times New Roman" w:eastAsia="SchoolBookSanPin" w:hAnsi="Times New Roman"/>
          <w:bCs/>
          <w:sz w:val="24"/>
          <w:szCs w:val="24"/>
          <w:lang w:val="ru-RU"/>
        </w:rPr>
        <w:t> </w:t>
      </w:r>
      <w:r w:rsidR="00614054" w:rsidRPr="00852893">
        <w:rPr>
          <w:rFonts w:ascii="Times New Roman" w:eastAsia="SchoolBookSanPin" w:hAnsi="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работыс информацией, знаково-символическими средствами, логическими операциями. </w:t>
      </w:r>
    </w:p>
    <w:p w:rsidR="00614054" w:rsidRPr="00852893" w:rsidRDefault="0024522F"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 </w:t>
      </w:r>
      <w:r w:rsidR="00614054" w:rsidRPr="00852893">
        <w:rPr>
          <w:rFonts w:ascii="Times New Roman" w:eastAsia="SchoolBookSanPin" w:hAnsi="Times New Roman"/>
          <w:bCs/>
          <w:sz w:val="24"/>
          <w:szCs w:val="24"/>
          <w:lang w:val="ru-RU"/>
        </w:rPr>
        <w:t> </w:t>
      </w:r>
      <w:r w:rsidR="00614054" w:rsidRPr="00852893">
        <w:rPr>
          <w:rFonts w:ascii="Times New Roman" w:eastAsia="SchoolBookSanPin" w:hAnsi="Times New Roman"/>
          <w:sz w:val="24"/>
          <w:szCs w:val="24"/>
          <w:lang w:val="ru-RU"/>
        </w:rPr>
        <w:t xml:space="preserve"> Результаты стартовой диагностики являются основанием для корректировки учебных программ и индивидуализации учебного процесса.</w:t>
      </w:r>
    </w:p>
    <w:p w:rsidR="00614054" w:rsidRPr="00852893" w:rsidRDefault="0024522F"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 </w:t>
      </w:r>
      <w:r w:rsidR="00614054" w:rsidRPr="00852893">
        <w:rPr>
          <w:rFonts w:ascii="Times New Roman" w:eastAsia="SchoolBookSanPin" w:hAnsi="Times New Roman"/>
          <w:bCs/>
          <w:sz w:val="24"/>
          <w:szCs w:val="24"/>
          <w:lang w:val="ru-RU"/>
        </w:rPr>
        <w:t> </w:t>
      </w:r>
      <w:r w:rsidR="00316458" w:rsidRPr="00852893">
        <w:rPr>
          <w:rFonts w:ascii="Times New Roman" w:eastAsia="SchoolBookSanPin" w:hAnsi="Times New Roman"/>
          <w:bCs/>
          <w:sz w:val="24"/>
          <w:szCs w:val="24"/>
          <w:lang w:val="ru-RU"/>
        </w:rPr>
        <w:t>При т</w:t>
      </w:r>
      <w:r w:rsidR="00614054" w:rsidRPr="00852893">
        <w:rPr>
          <w:rFonts w:ascii="Times New Roman" w:eastAsia="SchoolBookSanPin" w:hAnsi="Times New Roman"/>
          <w:bCs/>
          <w:sz w:val="24"/>
          <w:szCs w:val="24"/>
          <w:lang w:val="ru-RU"/>
        </w:rPr>
        <w:t>екущ</w:t>
      </w:r>
      <w:r w:rsidR="00316458" w:rsidRPr="00852893">
        <w:rPr>
          <w:rFonts w:ascii="Times New Roman" w:eastAsia="SchoolBookSanPin" w:hAnsi="Times New Roman"/>
          <w:bCs/>
          <w:sz w:val="24"/>
          <w:szCs w:val="24"/>
          <w:lang w:val="ru-RU"/>
        </w:rPr>
        <w:t>ей</w:t>
      </w:r>
      <w:r w:rsidR="00614054" w:rsidRPr="00852893">
        <w:rPr>
          <w:rFonts w:ascii="Times New Roman" w:eastAsia="SchoolBookSanPin" w:hAnsi="Times New Roman"/>
          <w:bCs/>
          <w:sz w:val="24"/>
          <w:szCs w:val="24"/>
          <w:lang w:val="ru-RU"/>
        </w:rPr>
        <w:t xml:space="preserve"> оценк</w:t>
      </w:r>
      <w:r w:rsidR="00316458" w:rsidRPr="00852893">
        <w:rPr>
          <w:rFonts w:ascii="Times New Roman" w:eastAsia="SchoolBookSanPin" w:hAnsi="Times New Roman"/>
          <w:bCs/>
          <w:sz w:val="24"/>
          <w:szCs w:val="24"/>
          <w:lang w:val="ru-RU"/>
        </w:rPr>
        <w:t xml:space="preserve">еоценивается </w:t>
      </w:r>
      <w:r w:rsidR="00614054" w:rsidRPr="00852893">
        <w:rPr>
          <w:rFonts w:ascii="Times New Roman" w:eastAsia="SchoolBookSanPin" w:hAnsi="Times New Roman"/>
          <w:sz w:val="24"/>
          <w:szCs w:val="24"/>
          <w:lang w:val="ru-RU"/>
        </w:rPr>
        <w:t>индивидуально</w:t>
      </w:r>
      <w:r w:rsidR="00316458" w:rsidRPr="00852893">
        <w:rPr>
          <w:rFonts w:ascii="Times New Roman" w:eastAsia="SchoolBookSanPin" w:hAnsi="Times New Roman"/>
          <w:sz w:val="24"/>
          <w:szCs w:val="24"/>
          <w:lang w:val="ru-RU"/>
        </w:rPr>
        <w:t>е</w:t>
      </w:r>
      <w:r w:rsidR="00614054" w:rsidRPr="00852893">
        <w:rPr>
          <w:rFonts w:ascii="Times New Roman" w:eastAsia="SchoolBookSanPin" w:hAnsi="Times New Roman"/>
          <w:sz w:val="24"/>
          <w:szCs w:val="24"/>
          <w:lang w:val="ru-RU"/>
        </w:rPr>
        <w:t xml:space="preserve"> продвижени</w:t>
      </w:r>
      <w:r w:rsidR="00316458" w:rsidRPr="00852893">
        <w:rPr>
          <w:rFonts w:ascii="Times New Roman" w:eastAsia="SchoolBookSanPin" w:hAnsi="Times New Roman"/>
          <w:sz w:val="24"/>
          <w:szCs w:val="24"/>
          <w:lang w:val="ru-RU"/>
        </w:rPr>
        <w:t>е</w:t>
      </w:r>
      <w:r w:rsidR="00614054" w:rsidRPr="00852893">
        <w:rPr>
          <w:rFonts w:ascii="Times New Roman" w:eastAsia="SchoolBookSanPin" w:hAnsi="Times New Roman"/>
          <w:sz w:val="24"/>
          <w:szCs w:val="24"/>
          <w:lang w:val="ru-RU"/>
        </w:rPr>
        <w:t xml:space="preserve"> обучающегося в освоении программы учебного предмета. </w:t>
      </w:r>
    </w:p>
    <w:p w:rsidR="00614054" w:rsidRPr="00852893" w:rsidRDefault="0024522F"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 </w:t>
      </w:r>
      <w:r w:rsidR="00614054" w:rsidRPr="00852893">
        <w:rPr>
          <w:rFonts w:ascii="Times New Roman" w:eastAsia="SchoolBookSanPin" w:hAnsi="Times New Roman"/>
          <w:bCs/>
          <w:sz w:val="24"/>
          <w:szCs w:val="24"/>
          <w:lang w:val="ru-RU"/>
        </w:rPr>
        <w:t> </w:t>
      </w:r>
      <w:r w:rsidR="00614054" w:rsidRPr="00852893">
        <w:rPr>
          <w:rFonts w:ascii="Times New Roman" w:eastAsia="SchoolBookSanPin" w:hAnsi="Times New Roman"/>
          <w:sz w:val="24"/>
          <w:szCs w:val="24"/>
          <w:lang w:val="ru-RU"/>
        </w:rPr>
        <w:t xml:space="preserve">Текущая оценка может быть </w:t>
      </w:r>
      <w:r w:rsidR="00614054" w:rsidRPr="00852893">
        <w:rPr>
          <w:rFonts w:ascii="Times New Roman" w:eastAsia="SchoolBookSanPin" w:hAnsi="Times New Roman"/>
          <w:bCs/>
          <w:sz w:val="24"/>
          <w:szCs w:val="24"/>
          <w:lang w:val="ru-RU"/>
        </w:rPr>
        <w:t>формирующей (</w:t>
      </w:r>
      <w:r w:rsidR="00614054" w:rsidRPr="00852893">
        <w:rPr>
          <w:rFonts w:ascii="Times New Roman" w:eastAsia="SchoolBookSanPin" w:hAnsi="Times New Roman"/>
          <w:sz w:val="24"/>
          <w:szCs w:val="24"/>
          <w:lang w:val="ru-RU"/>
        </w:rPr>
        <w:t xml:space="preserve">поддерживающейи направляющей усилия обучающегося, включающей его в самостоятельную оценочную деятельность) и </w:t>
      </w:r>
      <w:r w:rsidR="00614054" w:rsidRPr="00852893">
        <w:rPr>
          <w:rFonts w:ascii="Times New Roman" w:eastAsia="SchoolBookSanPin" w:hAnsi="Times New Roman"/>
          <w:bCs/>
          <w:sz w:val="24"/>
          <w:szCs w:val="24"/>
          <w:lang w:val="ru-RU"/>
        </w:rPr>
        <w:t>диагностической</w:t>
      </w:r>
      <w:r w:rsidR="00614054" w:rsidRPr="00852893">
        <w:rPr>
          <w:rFonts w:ascii="Times New Roman" w:eastAsia="SchoolBookSanPin" w:hAnsi="Times New Roman"/>
          <w:sz w:val="24"/>
          <w:szCs w:val="24"/>
          <w:lang w:val="ru-RU"/>
        </w:rPr>
        <w:t>, способствующей выявлениюи осознанию педагогическим работником и обучающимся существующих проблемв обучении.</w:t>
      </w:r>
    </w:p>
    <w:p w:rsidR="00614054" w:rsidRPr="00852893" w:rsidRDefault="0024522F"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 </w:t>
      </w:r>
      <w:r w:rsidR="00CF0F8C" w:rsidRPr="00852893">
        <w:rPr>
          <w:rFonts w:ascii="Times New Roman" w:eastAsia="SchoolBookSanPin" w:hAnsi="Times New Roman"/>
          <w:bCs/>
          <w:sz w:val="24"/>
          <w:szCs w:val="24"/>
          <w:lang w:val="ru-RU"/>
        </w:rPr>
        <w:t xml:space="preserve"> </w:t>
      </w:r>
      <w:r w:rsidR="00614054" w:rsidRPr="00852893">
        <w:rPr>
          <w:rFonts w:ascii="Times New Roman" w:eastAsia="SchoolBookSanPin" w:hAnsi="Times New Roman"/>
          <w:bCs/>
          <w:sz w:val="24"/>
          <w:szCs w:val="24"/>
          <w:lang w:val="ru-RU"/>
        </w:rPr>
        <w:t> </w:t>
      </w:r>
      <w:r w:rsidR="00614054" w:rsidRPr="00852893">
        <w:rPr>
          <w:rFonts w:ascii="Times New Roman" w:eastAsia="SchoolBookSanPi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852893" w:rsidRDefault="0024522F"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 </w:t>
      </w:r>
      <w:r w:rsidR="00614054" w:rsidRPr="00852893">
        <w:rPr>
          <w:rFonts w:ascii="Times New Roman" w:eastAsia="SchoolBookSanPin" w:hAnsi="Times New Roman"/>
          <w:bCs/>
          <w:sz w:val="24"/>
          <w:szCs w:val="24"/>
          <w:lang w:val="ru-RU"/>
        </w:rPr>
        <w:t> </w:t>
      </w:r>
      <w:r w:rsidR="00614054" w:rsidRPr="00852893">
        <w:rPr>
          <w:rFonts w:ascii="Times New Roman" w:eastAsia="SchoolBookSanPin" w:hAnsi="Times New Roman"/>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4054" w:rsidRPr="00852893" w:rsidRDefault="0024522F"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 </w:t>
      </w:r>
      <w:r w:rsidR="00614054" w:rsidRPr="00852893">
        <w:rPr>
          <w:rFonts w:ascii="Times New Roman" w:eastAsia="SchoolBookSanPin" w:hAnsi="Times New Roman"/>
          <w:bCs/>
          <w:sz w:val="24"/>
          <w:szCs w:val="24"/>
          <w:lang w:val="ru-RU"/>
        </w:rPr>
        <w:t> </w:t>
      </w:r>
      <w:r w:rsidR="00614054" w:rsidRPr="00852893">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rsidR="00614054" w:rsidRPr="00852893" w:rsidRDefault="0024522F"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614054" w:rsidRPr="00852893">
        <w:rPr>
          <w:rFonts w:ascii="Times New Roman" w:eastAsia="SchoolBookSanPin" w:hAnsi="Times New Roman"/>
          <w:sz w:val="24"/>
          <w:szCs w:val="24"/>
          <w:lang w:val="ru-RU"/>
        </w:rPr>
        <w:t> </w:t>
      </w:r>
      <w:r w:rsidR="00316458" w:rsidRPr="00852893">
        <w:rPr>
          <w:rFonts w:ascii="Times New Roman" w:eastAsia="SchoolBookSanPin" w:hAnsi="Times New Roman"/>
          <w:sz w:val="24"/>
          <w:szCs w:val="24"/>
          <w:lang w:val="ru-RU"/>
        </w:rPr>
        <w:t>При т</w:t>
      </w:r>
      <w:r w:rsidR="00614054" w:rsidRPr="00852893">
        <w:rPr>
          <w:rFonts w:ascii="Times New Roman" w:eastAsia="SchoolBookSanPin" w:hAnsi="Times New Roman"/>
          <w:sz w:val="24"/>
          <w:szCs w:val="24"/>
          <w:lang w:val="ru-RU"/>
        </w:rPr>
        <w:t>ематическ</w:t>
      </w:r>
      <w:r w:rsidR="00316458" w:rsidRPr="00852893">
        <w:rPr>
          <w:rFonts w:ascii="Times New Roman" w:eastAsia="SchoolBookSanPin" w:hAnsi="Times New Roman"/>
          <w:sz w:val="24"/>
          <w:szCs w:val="24"/>
          <w:lang w:val="ru-RU"/>
        </w:rPr>
        <w:t>ой</w:t>
      </w:r>
      <w:r w:rsidR="00614054" w:rsidRPr="00852893">
        <w:rPr>
          <w:rFonts w:ascii="Times New Roman" w:eastAsia="SchoolBookSanPin" w:hAnsi="Times New Roman"/>
          <w:sz w:val="24"/>
          <w:szCs w:val="24"/>
          <w:lang w:val="ru-RU"/>
        </w:rPr>
        <w:t xml:space="preserve"> оценк</w:t>
      </w:r>
      <w:r w:rsidR="00316458" w:rsidRPr="00852893">
        <w:rPr>
          <w:rFonts w:ascii="Times New Roman" w:eastAsia="SchoolBookSanPin" w:hAnsi="Times New Roman"/>
          <w:sz w:val="24"/>
          <w:szCs w:val="24"/>
          <w:lang w:val="ru-RU"/>
        </w:rPr>
        <w:t>ео</w:t>
      </w:r>
      <w:r w:rsidR="00614054" w:rsidRPr="00852893">
        <w:rPr>
          <w:rFonts w:ascii="Times New Roman" w:eastAsia="SchoolBookSanPin" w:hAnsi="Times New Roman"/>
          <w:sz w:val="24"/>
          <w:szCs w:val="24"/>
          <w:lang w:val="ru-RU"/>
        </w:rPr>
        <w:t>цен</w:t>
      </w:r>
      <w:r w:rsidR="00316458" w:rsidRPr="00852893">
        <w:rPr>
          <w:rFonts w:ascii="Times New Roman" w:eastAsia="SchoolBookSanPin" w:hAnsi="Times New Roman"/>
          <w:sz w:val="24"/>
          <w:szCs w:val="24"/>
          <w:lang w:val="ru-RU"/>
        </w:rPr>
        <w:t>ивается</w:t>
      </w:r>
      <w:r w:rsidR="00614054" w:rsidRPr="00852893">
        <w:rPr>
          <w:rFonts w:ascii="Times New Roman" w:eastAsia="SchoolBookSanPin" w:hAnsi="Times New Roman"/>
          <w:sz w:val="24"/>
          <w:szCs w:val="24"/>
          <w:lang w:val="ru-RU"/>
        </w:rPr>
        <w:t xml:space="preserve"> уров</w:t>
      </w:r>
      <w:r w:rsidR="00316458" w:rsidRPr="00852893">
        <w:rPr>
          <w:rFonts w:ascii="Times New Roman" w:eastAsia="SchoolBookSanPin" w:hAnsi="Times New Roman"/>
          <w:sz w:val="24"/>
          <w:szCs w:val="24"/>
          <w:lang w:val="ru-RU"/>
        </w:rPr>
        <w:t>ень</w:t>
      </w:r>
      <w:r w:rsidR="00614054" w:rsidRPr="00852893">
        <w:rPr>
          <w:rFonts w:ascii="Times New Roman" w:eastAsia="SchoolBookSanPin" w:hAnsi="Times New Roman"/>
          <w:sz w:val="24"/>
          <w:szCs w:val="24"/>
          <w:lang w:val="ru-RU"/>
        </w:rPr>
        <w:t xml:space="preserve"> достижения тематических планируемых результатов по учебному предмету.</w:t>
      </w:r>
    </w:p>
    <w:p w:rsidR="00614054" w:rsidRPr="00852893" w:rsidRDefault="0024522F"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614054" w:rsidRPr="00852893">
        <w:rPr>
          <w:rFonts w:ascii="Times New Roman" w:eastAsia="SchoolBookSanPin" w:hAnsi="Times New Roman"/>
          <w:sz w:val="24"/>
          <w:szCs w:val="24"/>
          <w:lang w:val="ru-RU"/>
        </w:rPr>
        <w:t xml:space="preserve"> Внутренний мониторинг </w:t>
      </w:r>
      <w:r w:rsidR="00B718C1" w:rsidRPr="00852893">
        <w:rPr>
          <w:rFonts w:ascii="Times New Roman" w:eastAsia="SchoolBookSanPin" w:hAnsi="Times New Roman"/>
          <w:sz w:val="24"/>
          <w:szCs w:val="24"/>
          <w:lang w:val="ru-RU"/>
        </w:rPr>
        <w:t>включает</w:t>
      </w:r>
      <w:r w:rsidR="00614054" w:rsidRPr="00852893">
        <w:rPr>
          <w:rFonts w:ascii="Times New Roman" w:eastAsia="SchoolBookSanPin" w:hAnsi="Times New Roman"/>
          <w:sz w:val="24"/>
          <w:szCs w:val="24"/>
          <w:lang w:val="ru-RU"/>
        </w:rPr>
        <w:t xml:space="preserve"> следующие процедуры:</w:t>
      </w:r>
    </w:p>
    <w:p w:rsidR="00614054" w:rsidRPr="00852893" w:rsidRDefault="00614054"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стартовая диагностика;</w:t>
      </w:r>
    </w:p>
    <w:p w:rsidR="00614054" w:rsidRPr="00852893" w:rsidRDefault="00614054"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оценка уровня достижения предметных и метапредметных результатов;</w:t>
      </w:r>
    </w:p>
    <w:p w:rsidR="00614054" w:rsidRPr="00852893" w:rsidRDefault="00614054"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оценка уровня функциональной грамотности;</w:t>
      </w:r>
    </w:p>
    <w:p w:rsidR="00614054" w:rsidRPr="00852893" w:rsidRDefault="00614054" w:rsidP="00614054">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852893">
        <w:rPr>
          <w:rFonts w:ascii="Times New Roman" w:eastAsia="SchoolBookSanPin" w:hAnsi="Times New Roman"/>
          <w:sz w:val="24"/>
          <w:szCs w:val="24"/>
          <w:lang w:val="ru-RU"/>
        </w:rPr>
        <w:t>ё</w:t>
      </w:r>
      <w:r w:rsidRPr="00852893">
        <w:rPr>
          <w:rFonts w:ascii="Times New Roman" w:eastAsia="SchoolBookSanPin" w:hAnsi="Times New Roman"/>
          <w:sz w:val="24"/>
          <w:szCs w:val="24"/>
          <w:lang w:val="ru-RU"/>
        </w:rPr>
        <w:t>нных уроков, анализа качества учебных заданий, предлагаемых педагогическим работником обучающимся.</w:t>
      </w:r>
    </w:p>
    <w:p w:rsidR="002618EA" w:rsidRPr="00852893" w:rsidRDefault="00614054" w:rsidP="00E63965">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lastRenderedPageBreak/>
        <w:t>Содержание и периодичность внутреннего мониторинга устанавлива</w:t>
      </w:r>
      <w:r w:rsidR="00B718C1" w:rsidRPr="00852893">
        <w:rPr>
          <w:rFonts w:ascii="Times New Roman" w:eastAsia="SchoolBookSanPin" w:hAnsi="Times New Roman"/>
          <w:sz w:val="24"/>
          <w:szCs w:val="24"/>
          <w:lang w:val="ru-RU"/>
        </w:rPr>
        <w:t>ю</w:t>
      </w:r>
      <w:r w:rsidRPr="00852893">
        <w:rPr>
          <w:rFonts w:ascii="Times New Roman" w:eastAsia="SchoolBookSanPin" w:hAnsi="Times New Roman"/>
          <w:sz w:val="24"/>
          <w:szCs w:val="24"/>
          <w:lang w:val="ru-RU"/>
        </w:rPr>
        <w:t>тся решением педагогического совета образовательной организации. Результаты внутреннего мониторинга являются основанием подготовки рекомендацийдля текущей коррекции учебного процесса и его индивидуализациии (или) для повышения квалификации педагогического работника.</w:t>
      </w:r>
    </w:p>
    <w:p w:rsidR="00B97D78" w:rsidRDefault="00B97D78" w:rsidP="00C2107B">
      <w:pPr>
        <w:spacing w:after="0" w:line="360" w:lineRule="auto"/>
        <w:jc w:val="center"/>
        <w:rPr>
          <w:rFonts w:ascii="Times New Roman" w:eastAsia="SchoolBookSanPin" w:hAnsi="Times New Roman"/>
          <w:b/>
          <w:sz w:val="24"/>
          <w:szCs w:val="24"/>
          <w:lang w:val="ru-RU"/>
        </w:rPr>
      </w:pPr>
    </w:p>
    <w:p w:rsidR="0009340C" w:rsidRDefault="0009340C" w:rsidP="00C2107B">
      <w:pPr>
        <w:spacing w:after="0" w:line="360" w:lineRule="auto"/>
        <w:jc w:val="center"/>
        <w:rPr>
          <w:rFonts w:ascii="Times New Roman" w:eastAsia="SchoolBookSanPin" w:hAnsi="Times New Roman"/>
          <w:b/>
          <w:sz w:val="24"/>
          <w:szCs w:val="24"/>
          <w:lang w:val="ru-RU"/>
        </w:rPr>
      </w:pPr>
    </w:p>
    <w:p w:rsidR="0009340C" w:rsidRDefault="0009340C" w:rsidP="00C2107B">
      <w:pPr>
        <w:spacing w:after="0" w:line="360" w:lineRule="auto"/>
        <w:jc w:val="center"/>
        <w:rPr>
          <w:rFonts w:ascii="Times New Roman" w:eastAsia="SchoolBookSanPin" w:hAnsi="Times New Roman"/>
          <w:b/>
          <w:sz w:val="24"/>
          <w:szCs w:val="24"/>
          <w:lang w:val="ru-RU"/>
        </w:rPr>
      </w:pPr>
    </w:p>
    <w:p w:rsidR="00B97D78" w:rsidRDefault="00B97D78" w:rsidP="00C2107B">
      <w:pPr>
        <w:spacing w:after="0" w:line="360" w:lineRule="auto"/>
        <w:jc w:val="center"/>
        <w:rPr>
          <w:rFonts w:ascii="Times New Roman" w:eastAsia="SchoolBookSanPin" w:hAnsi="Times New Roman"/>
          <w:b/>
          <w:sz w:val="24"/>
          <w:szCs w:val="24"/>
          <w:lang w:val="ru-RU"/>
        </w:rPr>
      </w:pPr>
    </w:p>
    <w:p w:rsidR="00DE7B1C" w:rsidRPr="00852893" w:rsidRDefault="00764573" w:rsidP="00C2107B">
      <w:pPr>
        <w:spacing w:after="0" w:line="360" w:lineRule="auto"/>
        <w:jc w:val="center"/>
        <w:rPr>
          <w:rFonts w:ascii="Times New Roman" w:eastAsia="SchoolBookSanPin" w:hAnsi="Times New Roman"/>
          <w:b/>
          <w:sz w:val="24"/>
          <w:szCs w:val="24"/>
          <w:lang w:val="ru-RU"/>
        </w:rPr>
      </w:pPr>
      <w:r w:rsidRPr="00852893">
        <w:rPr>
          <w:rFonts w:ascii="Times New Roman" w:eastAsia="SchoolBookSanPin" w:hAnsi="Times New Roman"/>
          <w:b/>
          <w:sz w:val="24"/>
          <w:szCs w:val="24"/>
          <w:lang w:val="ru-RU"/>
        </w:rPr>
        <w:t>III. Содержательный раздел</w:t>
      </w:r>
      <w:r w:rsidR="004F36DA" w:rsidRPr="00852893">
        <w:rPr>
          <w:rFonts w:ascii="Times New Roman" w:eastAsia="SchoolBookSanPin" w:hAnsi="Times New Roman"/>
          <w:b/>
          <w:sz w:val="24"/>
          <w:szCs w:val="24"/>
          <w:lang w:val="ru-RU"/>
        </w:rPr>
        <w:t>.</w:t>
      </w:r>
    </w:p>
    <w:p w:rsidR="00073C3E" w:rsidRPr="00852893" w:rsidRDefault="00073C3E" w:rsidP="00C2107B">
      <w:pPr>
        <w:spacing w:after="0" w:line="360" w:lineRule="auto"/>
        <w:jc w:val="center"/>
        <w:rPr>
          <w:rFonts w:ascii="Times New Roman" w:eastAsia="SchoolBookSanPin" w:hAnsi="Times New Roman"/>
          <w:b/>
          <w:sz w:val="24"/>
          <w:szCs w:val="24"/>
          <w:lang w:val="ru-RU"/>
        </w:rPr>
      </w:pPr>
    </w:p>
    <w:p w:rsidR="00BF3BA1" w:rsidRPr="00852893" w:rsidRDefault="0024522F" w:rsidP="00F973DB">
      <w:pPr>
        <w:pStyle w:val="1"/>
        <w:pBdr>
          <w:bottom w:val="none" w:sz="0" w:space="0" w:color="auto"/>
        </w:pBdr>
        <w:tabs>
          <w:tab w:val="left" w:pos="1276"/>
        </w:tabs>
        <w:spacing w:before="0" w:line="353" w:lineRule="auto"/>
        <w:ind w:firstLine="708"/>
        <w:jc w:val="both"/>
        <w:rPr>
          <w:sz w:val="24"/>
          <w:szCs w:val="24"/>
          <w:lang w:val="ru-RU"/>
        </w:rPr>
      </w:pPr>
      <w:bookmarkStart w:id="3" w:name="_Hlk115428603"/>
      <w:bookmarkEnd w:id="2"/>
      <w:r w:rsidRPr="00852893">
        <w:rPr>
          <w:rFonts w:eastAsia="SchoolBookSanPin"/>
          <w:sz w:val="24"/>
          <w:szCs w:val="24"/>
          <w:lang w:val="ru-RU"/>
        </w:rPr>
        <w:t>16</w:t>
      </w:r>
      <w:r w:rsidR="00BF3BA1" w:rsidRPr="00852893">
        <w:rPr>
          <w:rFonts w:eastAsia="SchoolBookSanPin"/>
          <w:sz w:val="24"/>
          <w:szCs w:val="24"/>
          <w:lang w:val="ru-RU"/>
        </w:rPr>
        <w:t>. Федеральная рабочая программа по учебному предмету «Русский язык».</w:t>
      </w:r>
    </w:p>
    <w:p w:rsidR="00BF3BA1" w:rsidRPr="00852893" w:rsidRDefault="0024522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BF3BA1" w:rsidRPr="00852893">
        <w:rPr>
          <w:rFonts w:ascii="Times New Roman" w:eastAsia="SchoolBookSanPin" w:hAnsi="Times New Roman"/>
          <w:sz w:val="24"/>
          <w:szCs w:val="24"/>
          <w:lang w:val="ru-RU"/>
        </w:rPr>
        <w:t xml:space="preserve">Федеральная рабочая программа по учебному предмету «Русский язык» (предметная область «Русский язык и </w:t>
      </w:r>
      <w:r w:rsidR="00A24212" w:rsidRPr="00852893">
        <w:rPr>
          <w:rFonts w:ascii="Times New Roman" w:eastAsia="SchoolBookSanPin" w:hAnsi="Times New Roman"/>
          <w:sz w:val="24"/>
          <w:szCs w:val="24"/>
          <w:lang w:val="ru-RU"/>
        </w:rPr>
        <w:t>литература</w:t>
      </w:r>
      <w:r w:rsidR="00BF3BA1" w:rsidRPr="00852893">
        <w:rPr>
          <w:rFonts w:ascii="Times New Roman" w:eastAsia="SchoolBookSanPin" w:hAnsi="Times New Roman"/>
          <w:sz w:val="24"/>
          <w:szCs w:val="24"/>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852893" w:rsidRDefault="0024522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BF3BA1" w:rsidRPr="00852893">
        <w:rPr>
          <w:rFonts w:ascii="Times New Roman" w:eastAsia="SchoolBookSanPin" w:hAnsi="Times New Roman"/>
          <w:sz w:val="24"/>
          <w:szCs w:val="24"/>
          <w:lang w:val="ru-RU"/>
        </w:rPr>
        <w:t> Пояснительная записка отражает общие цели и задачи изучения русского языка, место в структуре учебного плана, а также подходы к отбору содержания,к определению планируемых результатов.</w:t>
      </w:r>
    </w:p>
    <w:p w:rsidR="00464243" w:rsidRPr="00852893" w:rsidRDefault="0024522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BF3BA1" w:rsidRPr="00852893">
        <w:rPr>
          <w:rFonts w:ascii="Times New Roman" w:eastAsia="SchoolBookSanPin" w:hAnsi="Times New Roman"/>
          <w:sz w:val="24"/>
          <w:szCs w:val="24"/>
          <w:lang w:val="ru-RU"/>
        </w:rPr>
        <w:t xml:space="preserve">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852893" w:rsidRDefault="0024522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BF3BA1" w:rsidRPr="00852893">
        <w:rPr>
          <w:rFonts w:ascii="Times New Roman" w:eastAsia="SchoolBookSanPin" w:hAnsi="Times New Roman"/>
          <w:sz w:val="24"/>
          <w:szCs w:val="24"/>
          <w:lang w:val="ru-RU"/>
        </w:rPr>
        <w:t> Планируемые результаты освоения программы по русскому языку включают личностные, метапредметные результаты за весь период обученияна уровне основного общего образования, а также предметные достижения обучающегося за каждый год обучения.</w:t>
      </w:r>
    </w:p>
    <w:p w:rsidR="00704BEF" w:rsidRPr="00852893" w:rsidRDefault="0024522F"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460248" w:rsidRPr="00852893">
        <w:rPr>
          <w:rFonts w:ascii="Times New Roman" w:eastAsia="OfficinaSansBoldITC" w:hAnsi="Times New Roman"/>
          <w:sz w:val="24"/>
          <w:szCs w:val="24"/>
          <w:lang w:val="ru-RU"/>
        </w:rPr>
        <w:t>Пояснительная записка</w:t>
      </w:r>
      <w:r w:rsidR="004F36DA" w:rsidRPr="00852893">
        <w:rPr>
          <w:rFonts w:ascii="Times New Roman" w:eastAsia="OfficinaSansBoldITC" w:hAnsi="Times New Roman"/>
          <w:sz w:val="24"/>
          <w:szCs w:val="24"/>
          <w:lang w:val="ru-RU"/>
        </w:rPr>
        <w:t>.</w:t>
      </w:r>
    </w:p>
    <w:p w:rsidR="00D67B9C" w:rsidRPr="00852893" w:rsidRDefault="0024522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BF3BA1" w:rsidRPr="00852893">
        <w:rPr>
          <w:rFonts w:ascii="Times New Roman" w:eastAsia="OfficinaSansBoldITC" w:hAnsi="Times New Roman"/>
          <w:sz w:val="24"/>
          <w:szCs w:val="24"/>
          <w:lang w:val="ru-RU"/>
        </w:rPr>
        <w:t> </w:t>
      </w:r>
      <w:r w:rsidR="00BF3BA1" w:rsidRPr="00852893">
        <w:rPr>
          <w:rFonts w:ascii="Times New Roman" w:eastAsia="SchoolBookSanPin" w:hAnsi="Times New Roman"/>
          <w:sz w:val="24"/>
          <w:szCs w:val="24"/>
          <w:lang w:val="ru-RU"/>
        </w:rPr>
        <w:t>Программа по русскому языку на уровне основного общего образования</w:t>
      </w:r>
      <w:r w:rsidR="00396986" w:rsidRPr="00852893">
        <w:rPr>
          <w:rFonts w:ascii="Times New Roman" w:eastAsia="SchoolBookSanPin" w:hAnsi="Times New Roman"/>
          <w:sz w:val="24"/>
          <w:szCs w:val="24"/>
          <w:lang w:val="ru-RU"/>
        </w:rPr>
        <w:t xml:space="preserve">  </w:t>
      </w:r>
      <w:r w:rsidR="00D67B9C" w:rsidRPr="00852893">
        <w:rPr>
          <w:rFonts w:ascii="Times New Roman" w:eastAsia="SchoolBookSanPin" w:hAnsi="Times New Roman"/>
          <w:sz w:val="24"/>
          <w:szCs w:val="24"/>
          <w:lang w:val="ru-RU"/>
        </w:rPr>
        <w:t xml:space="preserve">разработана с целью оказания методической помощи </w:t>
      </w:r>
      <w:r w:rsidR="00B850D6" w:rsidRPr="00852893">
        <w:rPr>
          <w:rFonts w:ascii="Times New Roman" w:eastAsia="SchoolBookSanPin" w:hAnsi="Times New Roman"/>
          <w:sz w:val="24"/>
          <w:szCs w:val="24"/>
          <w:lang w:val="ru-RU"/>
        </w:rPr>
        <w:t>учителю</w:t>
      </w:r>
      <w:r w:rsidR="00D67B9C" w:rsidRPr="00852893">
        <w:rPr>
          <w:rFonts w:ascii="Times New Roman" w:eastAsia="SchoolBookSanPin" w:hAnsi="Times New Roman"/>
          <w:sz w:val="24"/>
          <w:szCs w:val="24"/>
          <w:lang w:val="ru-RU"/>
        </w:rPr>
        <w:t xml:space="preserve"> русского языка в создании рабочей программы по учебному предмету, ориентированнойна современные тенденции в </w:t>
      </w:r>
      <w:r w:rsidR="00884AC9" w:rsidRPr="00852893">
        <w:rPr>
          <w:rFonts w:ascii="Times New Roman" w:eastAsia="SchoolBookSanPin" w:hAnsi="Times New Roman"/>
          <w:sz w:val="24"/>
          <w:szCs w:val="24"/>
          <w:lang w:val="ru-RU"/>
        </w:rPr>
        <w:t xml:space="preserve">системе </w:t>
      </w:r>
      <w:r w:rsidR="00D67B9C" w:rsidRPr="00852893">
        <w:rPr>
          <w:rFonts w:ascii="Times New Roman" w:eastAsia="SchoolBookSanPin" w:hAnsi="Times New Roman"/>
          <w:sz w:val="24"/>
          <w:szCs w:val="24"/>
          <w:lang w:val="ru-RU"/>
        </w:rPr>
        <w:t>образовани</w:t>
      </w:r>
      <w:r w:rsidR="00884AC9" w:rsidRPr="00852893">
        <w:rPr>
          <w:rFonts w:ascii="Times New Roman" w:eastAsia="SchoolBookSanPin" w:hAnsi="Times New Roman"/>
          <w:sz w:val="24"/>
          <w:szCs w:val="24"/>
          <w:lang w:val="ru-RU"/>
        </w:rPr>
        <w:t>я</w:t>
      </w:r>
      <w:r w:rsidR="00D67B9C" w:rsidRPr="00852893">
        <w:rPr>
          <w:rFonts w:ascii="Times New Roman" w:eastAsia="SchoolBookSanPin" w:hAnsi="Times New Roman"/>
          <w:sz w:val="24"/>
          <w:szCs w:val="24"/>
          <w:lang w:val="ru-RU"/>
        </w:rPr>
        <w:t xml:space="preserve"> и активные методики обучения.</w:t>
      </w:r>
    </w:p>
    <w:p w:rsidR="00D67B9C" w:rsidRPr="00852893" w:rsidRDefault="0024522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BF3BA1" w:rsidRPr="00852893">
        <w:rPr>
          <w:rFonts w:ascii="Times New Roman" w:eastAsia="OfficinaSansBoldITC" w:hAnsi="Times New Roman"/>
          <w:sz w:val="24"/>
          <w:szCs w:val="24"/>
          <w:lang w:val="ru-RU"/>
        </w:rPr>
        <w:t> </w:t>
      </w:r>
      <w:r w:rsidR="00BF3BA1" w:rsidRPr="00852893">
        <w:rPr>
          <w:rFonts w:ascii="Times New Roman" w:eastAsia="SchoolBookSanPin" w:hAnsi="Times New Roman"/>
          <w:sz w:val="24"/>
          <w:szCs w:val="24"/>
          <w:lang w:val="ru-RU"/>
        </w:rPr>
        <w:t xml:space="preserve">Программа по русскому языку </w:t>
      </w:r>
      <w:r w:rsidR="00D67B9C" w:rsidRPr="00852893">
        <w:rPr>
          <w:rFonts w:ascii="Times New Roman" w:eastAsia="SchoolBookSanPin" w:hAnsi="Times New Roman"/>
          <w:position w:val="1"/>
          <w:sz w:val="24"/>
          <w:szCs w:val="24"/>
          <w:lang w:val="ru-RU"/>
        </w:rPr>
        <w:t>позволит учителю:</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реализовать в процессе преподавания русского языка современные подходык достижению личностных, метапредметных и предметных результатов обучения, сформулированных в ФГОС ООО;</w:t>
      </w:r>
    </w:p>
    <w:p w:rsidR="00A752D4"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определить и структурировать планируемые результаты обученияи содержание </w:t>
      </w:r>
      <w:r w:rsidR="00BF3BA1" w:rsidRPr="00852893">
        <w:rPr>
          <w:rFonts w:ascii="Times New Roman" w:eastAsia="SchoolBookSanPin" w:hAnsi="Times New Roman"/>
          <w:position w:val="1"/>
          <w:sz w:val="24"/>
          <w:szCs w:val="24"/>
          <w:lang w:val="ru-RU"/>
        </w:rPr>
        <w:t>русского языка</w:t>
      </w:r>
      <w:r w:rsidRPr="00852893">
        <w:rPr>
          <w:rFonts w:ascii="Times New Roman" w:eastAsia="SchoolBookSanPin" w:hAnsi="Times New Roman"/>
          <w:position w:val="1"/>
          <w:sz w:val="24"/>
          <w:szCs w:val="24"/>
          <w:lang w:val="ru-RU"/>
        </w:rPr>
        <w:t xml:space="preserve"> по годам обучения в соответствии с ФГОС ООО</w:t>
      </w:r>
      <w:r w:rsidR="00A752D4" w:rsidRPr="00852893">
        <w:rPr>
          <w:rFonts w:ascii="Times New Roman" w:eastAsia="SchoolBookSanPin" w:hAnsi="Times New Roman"/>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D67B9C" w:rsidRPr="00852893" w:rsidRDefault="0024522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A752D4" w:rsidRPr="00852893">
        <w:rPr>
          <w:rFonts w:ascii="Times New Roman" w:eastAsia="OfficinaSansBoldITC" w:hAnsi="Times New Roman"/>
          <w:sz w:val="24"/>
          <w:szCs w:val="24"/>
          <w:lang w:val="ru-RU"/>
        </w:rPr>
        <w:t> </w:t>
      </w:r>
      <w:r w:rsidR="00D67B9C" w:rsidRPr="00852893">
        <w:rPr>
          <w:rFonts w:ascii="Times New Roman" w:eastAsia="SchoolBookSanPin" w:hAnsi="Times New Roman"/>
          <w:sz w:val="24"/>
          <w:szCs w:val="24"/>
          <w:lang w:val="ru-RU"/>
        </w:rPr>
        <w:t>Русский язык</w:t>
      </w:r>
      <w:r w:rsidR="00E47B62" w:rsidRPr="00852893">
        <w:rPr>
          <w:rFonts w:ascii="Times New Roman" w:eastAsia="SchoolBookSanPin" w:hAnsi="Times New Roman"/>
          <w:sz w:val="24"/>
          <w:szCs w:val="24"/>
          <w:lang w:val="ru-RU"/>
        </w:rPr>
        <w:t xml:space="preserve"> – </w:t>
      </w:r>
      <w:r w:rsidR="00D67B9C" w:rsidRPr="00852893">
        <w:rPr>
          <w:rFonts w:ascii="Times New Roman" w:eastAsia="SchoolBookSanPin" w:hAnsi="Times New Roman"/>
          <w:sz w:val="24"/>
          <w:szCs w:val="24"/>
          <w:lang w:val="ru-RU"/>
        </w:rPr>
        <w:t xml:space="preserve">государственный язык Российской Федерации, язык межнационального </w:t>
      </w:r>
      <w:r w:rsidR="00D67B9C" w:rsidRPr="00852893">
        <w:rPr>
          <w:rFonts w:ascii="Times New Roman" w:eastAsia="SchoolBookSanPin" w:hAnsi="Times New Roman"/>
          <w:sz w:val="24"/>
          <w:szCs w:val="24"/>
          <w:lang w:val="ru-RU"/>
        </w:rPr>
        <w:lastRenderedPageBreak/>
        <w:t>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основойих социально-экономической, культурной и духовной консолидации.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Высокая функциональная значимость русского языка и выполнениеим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формахего существования и функциональных разновидностях, пониманиеего стилистических особенностей и выразительных возможностей, умение правильно и эффективно использовать русский язык в различных сферахи ситуациях общения определяют успешность социализации личностии возможности её самореализации в различных жизненно важных для человека областях.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852893" w:rsidRDefault="0024522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A752D4" w:rsidRPr="00852893">
        <w:rPr>
          <w:rFonts w:ascii="Times New Roman" w:eastAsia="OfficinaSansBoldITC" w:hAnsi="Times New Roman"/>
          <w:sz w:val="24"/>
          <w:szCs w:val="24"/>
          <w:lang w:val="ru-RU"/>
        </w:rPr>
        <w:t> </w:t>
      </w:r>
      <w:r w:rsidR="00D67B9C" w:rsidRPr="00852893">
        <w:rPr>
          <w:rFonts w:ascii="Times New Roman" w:eastAsia="SchoolBookSanPin" w:hAnsi="Times New Roman"/>
          <w:sz w:val="24"/>
          <w:szCs w:val="24"/>
          <w:lang w:val="ru-RU"/>
        </w:rPr>
        <w:t xml:space="preserve">Обучение русскому языку направлено на совершенствование нравственной и коммуникативной культуры </w:t>
      </w:r>
      <w:r w:rsidR="00FC00E1" w:rsidRPr="00852893">
        <w:rPr>
          <w:rFonts w:ascii="Times New Roman" w:eastAsia="SchoolBookSanPin" w:hAnsi="Times New Roman"/>
          <w:sz w:val="24"/>
          <w:szCs w:val="24"/>
          <w:lang w:val="ru-RU"/>
        </w:rPr>
        <w:t>обучающегося</w:t>
      </w:r>
      <w:r w:rsidR="00D67B9C" w:rsidRPr="00852893">
        <w:rPr>
          <w:rFonts w:ascii="Times New Roman" w:eastAsia="SchoolBookSanPin" w:hAnsi="Times New Roman"/>
          <w:sz w:val="24"/>
          <w:szCs w:val="24"/>
          <w:lang w:val="ru-RU"/>
        </w:rPr>
        <w:t>, развитиеего интеллектуальных и творческих способностей, мышления, памятии воображения, навыков самостоятельной учебной деятельности, самообразования.</w:t>
      </w:r>
    </w:p>
    <w:p w:rsidR="00A752D4" w:rsidRPr="00852893" w:rsidRDefault="0024522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A752D4" w:rsidRPr="00852893">
        <w:rPr>
          <w:rFonts w:ascii="Times New Roman" w:eastAsia="OfficinaSansBoldITC" w:hAnsi="Times New Roman"/>
          <w:sz w:val="24"/>
          <w:szCs w:val="24"/>
          <w:lang w:val="ru-RU"/>
        </w:rPr>
        <w:t> </w:t>
      </w:r>
      <w:r w:rsidR="00D67B9C" w:rsidRPr="00852893">
        <w:rPr>
          <w:rFonts w:ascii="Times New Roman" w:eastAsia="SchoolBookSanPin" w:hAnsi="Times New Roman"/>
          <w:sz w:val="24"/>
          <w:szCs w:val="24"/>
          <w:lang w:val="ru-RU"/>
        </w:rPr>
        <w:t xml:space="preserve">Содержание </w:t>
      </w:r>
      <w:r w:rsidR="00A752D4" w:rsidRPr="00852893">
        <w:rPr>
          <w:rFonts w:ascii="Times New Roman" w:eastAsia="SchoolBookSanPin" w:hAnsi="Times New Roman"/>
          <w:sz w:val="24"/>
          <w:szCs w:val="24"/>
          <w:lang w:val="ru-RU"/>
        </w:rPr>
        <w:t xml:space="preserve">программы по </w:t>
      </w:r>
      <w:r w:rsidR="00D67B9C" w:rsidRPr="00852893">
        <w:rPr>
          <w:rFonts w:ascii="Times New Roman" w:eastAsia="SchoolBookSanPin" w:hAnsi="Times New Roman"/>
          <w:sz w:val="24"/>
          <w:szCs w:val="24"/>
          <w:lang w:val="ru-RU"/>
        </w:rPr>
        <w:t xml:space="preserve">русскому языку ориентировано такжена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852893" w:rsidRDefault="0024522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A752D4" w:rsidRPr="00852893">
        <w:rPr>
          <w:rFonts w:ascii="Times New Roman" w:eastAsia="OfficinaSansBoldITC" w:hAnsi="Times New Roman"/>
          <w:sz w:val="24"/>
          <w:szCs w:val="24"/>
          <w:lang w:val="ru-RU"/>
        </w:rPr>
        <w:t> </w:t>
      </w:r>
      <w:r w:rsidR="00A752D4" w:rsidRPr="00852893">
        <w:rPr>
          <w:rFonts w:ascii="Times New Roman" w:eastAsia="SchoolBookSanPin" w:hAnsi="Times New Roman"/>
          <w:sz w:val="24"/>
          <w:szCs w:val="24"/>
          <w:lang w:val="ru-RU"/>
        </w:rPr>
        <w:t>Изучение русского языка направлено на достижение следующих целей: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знанийв разных сферах человеческой деятельности</w:t>
      </w:r>
      <w:r w:rsidR="00A752D4"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проявление уваженияк общероссийской и русской культуре, к культуре и языкам всех народов Российской Федерации;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стремленияк </w:t>
      </w:r>
      <w:r w:rsidRPr="00852893">
        <w:rPr>
          <w:rFonts w:ascii="Times New Roman" w:eastAsia="SchoolBookSanPin" w:hAnsi="Times New Roman"/>
          <w:sz w:val="24"/>
          <w:szCs w:val="24"/>
          <w:lang w:val="ru-RU"/>
        </w:rPr>
        <w:lastRenderedPageBreak/>
        <w:t>речевому самосовершенствованию;</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совершенствование речевой деятельности, коммуникативных умений, обеспечивающих эффективное взаимодействие с окружающими людьмив ситуациях формального и неформального межличностного и межкультурного общения</w:t>
      </w:r>
      <w:r w:rsidR="00A752D4"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конкретизациив процессе изучения русского языка;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развитие функциональной грамотности</w:t>
      </w:r>
      <w:r w:rsidR="00A752D4" w:rsidRPr="00852893">
        <w:rPr>
          <w:rFonts w:ascii="Times New Roman" w:eastAsia="SchoolBookSanPin" w:hAnsi="Times New Roman"/>
          <w:sz w:val="24"/>
          <w:szCs w:val="24"/>
          <w:lang w:val="ru-RU"/>
        </w:rPr>
        <w:t xml:space="preserve"> в части формирования </w:t>
      </w:r>
      <w:r w:rsidRPr="00852893">
        <w:rPr>
          <w:rFonts w:ascii="Times New Roman" w:eastAsia="SchoolBookSanPin" w:hAnsi="Times New Roman"/>
          <w:sz w:val="24"/>
          <w:szCs w:val="24"/>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852893">
        <w:rPr>
          <w:rFonts w:ascii="Times New Roman" w:eastAsia="SchoolBookSanPin" w:hAnsi="Times New Roman"/>
          <w:sz w:val="24"/>
          <w:szCs w:val="24"/>
          <w:lang w:val="ru-RU"/>
        </w:rPr>
        <w:t>, осваивать</w:t>
      </w:r>
      <w:r w:rsidRPr="00852893">
        <w:rPr>
          <w:rFonts w:ascii="Times New Roman" w:eastAsia="SchoolBookSanPin" w:hAnsi="Times New Roman"/>
          <w:sz w:val="24"/>
          <w:szCs w:val="24"/>
          <w:lang w:val="ru-RU"/>
        </w:rPr>
        <w:t xml:space="preserve"> стратеги</w:t>
      </w:r>
      <w:r w:rsidR="00A752D4" w:rsidRPr="00852893">
        <w:rPr>
          <w:rFonts w:ascii="Times New Roman" w:eastAsia="SchoolBookSanPin" w:hAnsi="Times New Roman"/>
          <w:sz w:val="24"/>
          <w:szCs w:val="24"/>
          <w:lang w:val="ru-RU"/>
        </w:rPr>
        <w:t>и</w:t>
      </w:r>
      <w:r w:rsidRPr="00852893">
        <w:rPr>
          <w:rFonts w:ascii="Times New Roman" w:eastAsia="SchoolBookSanPin" w:hAnsi="Times New Roman"/>
          <w:sz w:val="24"/>
          <w:szCs w:val="24"/>
          <w:lang w:val="ru-RU"/>
        </w:rPr>
        <w:t>и тактик</w:t>
      </w:r>
      <w:r w:rsidR="00A752D4" w:rsidRPr="00852893">
        <w:rPr>
          <w:rFonts w:ascii="Times New Roman" w:eastAsia="SchoolBookSanPin" w:hAnsi="Times New Roman"/>
          <w:sz w:val="24"/>
          <w:szCs w:val="24"/>
          <w:lang w:val="ru-RU"/>
        </w:rPr>
        <w:t>и</w:t>
      </w:r>
      <w:r w:rsidRPr="00852893">
        <w:rPr>
          <w:rFonts w:ascii="Times New Roman" w:eastAsia="SchoolBookSanPin" w:hAnsi="Times New Roman"/>
          <w:sz w:val="24"/>
          <w:szCs w:val="24"/>
          <w:lang w:val="ru-RU"/>
        </w:rPr>
        <w:t xml:space="preserve"> информационно-смысловой переработки текста, способ</w:t>
      </w:r>
      <w:r w:rsidR="00A752D4" w:rsidRPr="00852893">
        <w:rPr>
          <w:rFonts w:ascii="Times New Roman" w:eastAsia="SchoolBookSanPin" w:hAnsi="Times New Roman"/>
          <w:sz w:val="24"/>
          <w:szCs w:val="24"/>
          <w:lang w:val="ru-RU"/>
        </w:rPr>
        <w:t>ы</w:t>
      </w:r>
      <w:r w:rsidRPr="00852893">
        <w:rPr>
          <w:rFonts w:ascii="Times New Roman" w:eastAsia="SchoolBookSanPin" w:hAnsi="Times New Roman"/>
          <w:sz w:val="24"/>
          <w:szCs w:val="24"/>
          <w:lang w:val="ru-RU"/>
        </w:rPr>
        <w:t xml:space="preserve"> понимания текста, его назначения, общего смысла, коммуникативного намерения автора</w:t>
      </w:r>
      <w:r w:rsidR="00A752D4" w:rsidRPr="00852893">
        <w:rPr>
          <w:rFonts w:ascii="Times New Roman" w:eastAsia="SchoolBookSanPin" w:hAnsi="Times New Roman"/>
          <w:sz w:val="24"/>
          <w:szCs w:val="24"/>
          <w:lang w:val="ru-RU"/>
        </w:rPr>
        <w:t xml:space="preserve">, </w:t>
      </w:r>
      <w:r w:rsidRPr="00852893">
        <w:rPr>
          <w:rFonts w:ascii="Times New Roman" w:eastAsia="SchoolBookSanPin" w:hAnsi="Times New Roman"/>
          <w:sz w:val="24"/>
          <w:szCs w:val="24"/>
          <w:lang w:val="ru-RU"/>
        </w:rPr>
        <w:t>логической структуры, роли языковых средств.</w:t>
      </w:r>
    </w:p>
    <w:p w:rsidR="00D67B9C" w:rsidRPr="00852893" w:rsidRDefault="00FC0BB5"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OfficinaSansBoldITC" w:hAnsi="Times New Roman"/>
          <w:sz w:val="24"/>
          <w:szCs w:val="24"/>
          <w:lang w:val="ru-RU"/>
        </w:rPr>
        <w:t xml:space="preserve"> </w:t>
      </w:r>
      <w:r w:rsidR="00F055F1" w:rsidRPr="00852893">
        <w:rPr>
          <w:rFonts w:ascii="Times New Roman" w:eastAsia="OfficinaSansBoldITC" w:hAnsi="Times New Roman"/>
          <w:sz w:val="24"/>
          <w:szCs w:val="24"/>
          <w:lang w:val="ru-RU"/>
        </w:rPr>
        <w:t> </w:t>
      </w:r>
      <w:r w:rsidR="00464243" w:rsidRPr="00852893">
        <w:rPr>
          <w:rFonts w:ascii="Times New Roman" w:eastAsia="OfficinaSansBoldITC" w:hAnsi="Times New Roman"/>
          <w:sz w:val="24"/>
          <w:szCs w:val="24"/>
          <w:lang w:val="ru-RU"/>
        </w:rPr>
        <w:t xml:space="preserve">В соответствии с ФГОС ООО учебный предмет «Русский язык» входитв предметную область «Русский язык и литература» и является обязательнымдля изучения. </w:t>
      </w:r>
      <w:r w:rsidR="00F055F1" w:rsidRPr="00852893">
        <w:rPr>
          <w:rFonts w:ascii="Times New Roman" w:eastAsia="SchoolBookSanPin" w:hAnsi="Times New Roman"/>
          <w:sz w:val="24"/>
          <w:szCs w:val="24"/>
          <w:lang w:val="ru-RU"/>
        </w:rPr>
        <w:t xml:space="preserve">Общее число часов, </w:t>
      </w:r>
      <w:r w:rsidR="00963C3A" w:rsidRPr="00852893">
        <w:rPr>
          <w:rFonts w:ascii="Times New Roman" w:eastAsia="SchoolBookSanPin" w:hAnsi="Times New Roman"/>
          <w:sz w:val="24"/>
          <w:szCs w:val="24"/>
          <w:lang w:val="ru-RU"/>
        </w:rPr>
        <w:t xml:space="preserve">рекомендованных для изучения </w:t>
      </w:r>
      <w:r w:rsidR="00F055F1" w:rsidRPr="00852893">
        <w:rPr>
          <w:rFonts w:ascii="Times New Roman" w:eastAsia="SchoolBookSanPin" w:hAnsi="Times New Roman"/>
          <w:sz w:val="24"/>
          <w:szCs w:val="24"/>
          <w:lang w:val="ru-RU"/>
        </w:rPr>
        <w:t>русского языка,</w:t>
      </w:r>
      <w:r w:rsidR="00E47B62" w:rsidRPr="00852893">
        <w:rPr>
          <w:rFonts w:ascii="Times New Roman" w:eastAsia="SchoolBookSanPin" w:hAnsi="Times New Roman"/>
          <w:sz w:val="24"/>
          <w:szCs w:val="24"/>
          <w:lang w:val="ru-RU"/>
        </w:rPr>
        <w:t xml:space="preserve"> –</w:t>
      </w:r>
      <w:r w:rsidR="00D67B9C" w:rsidRPr="00852893">
        <w:rPr>
          <w:rFonts w:ascii="Times New Roman" w:eastAsia="SchoolBookSanPin" w:hAnsi="Times New Roman"/>
          <w:position w:val="1"/>
          <w:sz w:val="24"/>
          <w:szCs w:val="24"/>
          <w:lang w:val="ru-RU"/>
        </w:rPr>
        <w:t>714 часов: в 5 классе</w:t>
      </w:r>
      <w:r w:rsidR="00E47B62" w:rsidRPr="00852893">
        <w:rPr>
          <w:rFonts w:ascii="Times New Roman" w:eastAsia="SchoolBookSanPin" w:hAnsi="Times New Roman"/>
          <w:position w:val="1"/>
          <w:sz w:val="24"/>
          <w:szCs w:val="24"/>
          <w:lang w:val="ru-RU"/>
        </w:rPr>
        <w:t xml:space="preserve"> – </w:t>
      </w:r>
      <w:r w:rsidR="00D67B9C" w:rsidRPr="00852893">
        <w:rPr>
          <w:rFonts w:ascii="Times New Roman" w:eastAsia="SchoolBookSanPin" w:hAnsi="Times New Roman"/>
          <w:position w:val="1"/>
          <w:sz w:val="24"/>
          <w:szCs w:val="24"/>
          <w:lang w:val="ru-RU"/>
        </w:rPr>
        <w:t>170 часов (5 часов в неделю), в 6 классе</w:t>
      </w:r>
      <w:r w:rsidR="00E47B62" w:rsidRPr="00852893">
        <w:rPr>
          <w:rFonts w:ascii="Times New Roman" w:eastAsia="SchoolBookSanPin" w:hAnsi="Times New Roman"/>
          <w:position w:val="1"/>
          <w:sz w:val="24"/>
          <w:szCs w:val="24"/>
          <w:lang w:val="ru-RU"/>
        </w:rPr>
        <w:t xml:space="preserve"> – </w:t>
      </w:r>
      <w:r w:rsidR="00D67B9C" w:rsidRPr="00852893">
        <w:rPr>
          <w:rFonts w:ascii="Times New Roman" w:eastAsia="SchoolBookSanPin" w:hAnsi="Times New Roman"/>
          <w:position w:val="1"/>
          <w:sz w:val="24"/>
          <w:szCs w:val="24"/>
          <w:lang w:val="ru-RU"/>
        </w:rPr>
        <w:t>204 часа (6 часовв неделю), в 7 классе 136 часов (4 часа в неделю), в 8 классе</w:t>
      </w:r>
      <w:r w:rsidR="00E47B62" w:rsidRPr="00852893">
        <w:rPr>
          <w:rFonts w:ascii="Times New Roman" w:eastAsia="SchoolBookSanPin" w:hAnsi="Times New Roman"/>
          <w:position w:val="1"/>
          <w:sz w:val="24"/>
          <w:szCs w:val="24"/>
          <w:lang w:val="ru-RU"/>
        </w:rPr>
        <w:t xml:space="preserve"> – </w:t>
      </w:r>
      <w:r w:rsidR="00D67B9C" w:rsidRPr="00852893">
        <w:rPr>
          <w:rFonts w:ascii="Times New Roman" w:eastAsia="SchoolBookSanPin" w:hAnsi="Times New Roman"/>
          <w:position w:val="1"/>
          <w:sz w:val="24"/>
          <w:szCs w:val="24"/>
          <w:lang w:val="ru-RU"/>
        </w:rPr>
        <w:t>102 часа (3 часав неделю), в 9 классе</w:t>
      </w:r>
      <w:r w:rsidR="00E47B62" w:rsidRPr="00852893">
        <w:rPr>
          <w:rFonts w:ascii="Times New Roman" w:eastAsia="SchoolBookSanPin" w:hAnsi="Times New Roman"/>
          <w:position w:val="1"/>
          <w:sz w:val="24"/>
          <w:szCs w:val="24"/>
          <w:lang w:val="ru-RU"/>
        </w:rPr>
        <w:t xml:space="preserve"> – </w:t>
      </w:r>
      <w:r w:rsidR="00D67B9C" w:rsidRPr="00852893">
        <w:rPr>
          <w:rFonts w:ascii="Times New Roman" w:eastAsia="SchoolBookSanPin" w:hAnsi="Times New Roman"/>
          <w:position w:val="1"/>
          <w:sz w:val="24"/>
          <w:szCs w:val="24"/>
          <w:lang w:val="ru-RU"/>
        </w:rPr>
        <w:t>102 часа (3 часа в неделю).</w:t>
      </w:r>
    </w:p>
    <w:p w:rsidR="00F055F1" w:rsidRPr="00852893" w:rsidRDefault="00FC0BB5" w:rsidP="00F973DB">
      <w:pPr>
        <w:spacing w:after="0" w:line="353" w:lineRule="auto"/>
        <w:ind w:firstLine="709"/>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F055F1" w:rsidRPr="00852893">
        <w:rPr>
          <w:rFonts w:ascii="Times New Roman" w:eastAsia="OfficinaSansBoldITC" w:hAnsi="Times New Roman"/>
          <w:sz w:val="24"/>
          <w:szCs w:val="24"/>
          <w:lang w:val="ru-RU"/>
        </w:rPr>
        <w:t> Содержание обучения в 5 классе.</w:t>
      </w:r>
    </w:p>
    <w:p w:rsidR="00D67B9C" w:rsidRPr="00852893" w:rsidRDefault="00FC0BB5"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F055F1"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Общие сведения о языке</w:t>
      </w:r>
      <w:r w:rsidR="003206F3"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Богатство и выразительность русского языка. Лингвистика как наука о языке.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Основные разделы лингвистики.</w:t>
      </w:r>
    </w:p>
    <w:p w:rsidR="00D67B9C" w:rsidRPr="00852893" w:rsidRDefault="00FC0BB5"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F055F1"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Язык и речь</w:t>
      </w:r>
      <w:r w:rsidR="003206F3"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Язык и речь. Речь устная и письменная, монологическая и диалогическая, полилог.</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Виды речевой деятельности (говорение, слушание, чтение, письмо),их особенности.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Устный пересказ прочитанного или прослушанного текста, в том числес изменением лица рассказчика.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Участие в диалоге на лингвистические темы (в рамках изученного) и темына основе жизненных наблюдений.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Речевые формулы приветствия, прощания, просьбы, благодарности.</w:t>
      </w:r>
    </w:p>
    <w:p w:rsidR="008B21E8" w:rsidRPr="00852893" w:rsidRDefault="008B21E8" w:rsidP="008B21E8">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Сочинения различных видов с использованием жизненного и читательского опыта, сюжетной картины (в том числе сочинения-миниатюры).</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D67B9C" w:rsidRPr="00852893" w:rsidRDefault="00FC0BB5"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lastRenderedPageBreak/>
        <w:t xml:space="preserve"> </w:t>
      </w:r>
      <w:r w:rsidR="00B178D6"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Текст</w:t>
      </w:r>
      <w:r w:rsidR="003206F3"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Текст и его основные признаки. Тема и главная мысль текста. Микротема текста. Ключевые слова.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Функционально-смысловые типы речи: описание, повествование, рассуждение; их особенности.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Композиционная структура текста. Абзац как средство членения текстана композиционно-смысловые части.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Повествование как тип речи. Рассказ.</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Смысловой анализ текста: его композиционных особенностей, микротеми абзацев, способов и средств связи предложений в тексте; использование языковых средств выразительности (в рамках изученного).</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Подробное, выборочное и сжатое изложение содержания прочитанногоили прослушанного текста. Изложение содержания текста с изменением лица рассказчика.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Информационная переработка текста: простой и сложный план текста.</w:t>
      </w:r>
    </w:p>
    <w:p w:rsidR="00D67B9C" w:rsidRPr="00852893" w:rsidRDefault="00D67B9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Функциональные разновидности языка</w:t>
      </w:r>
      <w:r w:rsidR="003206F3"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Общее представление о функциональных разновидностях языка(о разговорной речи, функциональных стилях, языке художественной литературы).</w:t>
      </w:r>
    </w:p>
    <w:p w:rsidR="00F47E86" w:rsidRPr="00852893" w:rsidRDefault="00B178D6"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Система языка.</w:t>
      </w:r>
    </w:p>
    <w:p w:rsidR="00D67B9C" w:rsidRPr="00852893" w:rsidRDefault="00FC0BB5"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F47E86"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sz w:val="24"/>
          <w:szCs w:val="24"/>
          <w:lang w:val="ru-RU"/>
        </w:rPr>
        <w:t>Фонетика. Графика. Орфоэпия</w:t>
      </w:r>
      <w:r w:rsidR="003206F3" w:rsidRPr="00852893">
        <w:rPr>
          <w:rFonts w:ascii="Times New Roman" w:eastAsia="SchoolBookSanPin" w:hAnsi="Times New Roman"/>
          <w:bCs/>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Фонетика и графика как разделы лингвистики.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Звук как единица языка. Смыслоразличительная роль звука.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Система гласных звуков.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Система согласных звуков.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Изменение звуков в речевом потоке. Элементы фонетической транскрипции.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Слог. Ударение. Свойства русского ударения.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Соотношение звуков и букв.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Фонетический анализ слова.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Способы обозначения [й’], мягкости согласных.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Основные выразительные средства фонетики.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Прописные и строчные буквы.</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Интонация, её функции. Основные элементы интонации.</w:t>
      </w:r>
    </w:p>
    <w:p w:rsidR="00D67B9C" w:rsidRPr="00852893" w:rsidRDefault="00FC0BB5"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F47E86"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position w:val="1"/>
          <w:sz w:val="24"/>
          <w:szCs w:val="24"/>
          <w:lang w:val="ru-RU"/>
        </w:rPr>
        <w:t>Орфография</w:t>
      </w:r>
      <w:r w:rsidR="003206F3"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Орфография как раздел лингвистики.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Понятие «орфограмма». Буквенные и небуквенные орфограммы.</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Правописание разделительных </w:t>
      </w:r>
      <w:r w:rsidRPr="00852893">
        <w:rPr>
          <w:rFonts w:ascii="Times New Roman" w:eastAsia="SchoolBookSanPin" w:hAnsi="Times New Roman"/>
          <w:bCs/>
          <w:position w:val="1"/>
          <w:sz w:val="24"/>
          <w:szCs w:val="24"/>
          <w:lang w:val="ru-RU"/>
        </w:rPr>
        <w:t xml:space="preserve">ъ </w:t>
      </w:r>
      <w:r w:rsidRPr="00852893">
        <w:rPr>
          <w:rFonts w:ascii="Times New Roman" w:eastAsia="SchoolBookSanPin" w:hAnsi="Times New Roman"/>
          <w:position w:val="1"/>
          <w:sz w:val="24"/>
          <w:szCs w:val="24"/>
          <w:lang w:val="ru-RU"/>
        </w:rPr>
        <w:t xml:space="preserve">и </w:t>
      </w:r>
      <w:r w:rsidRPr="00852893">
        <w:rPr>
          <w:rFonts w:ascii="Times New Roman" w:eastAsia="SchoolBookSanPin" w:hAnsi="Times New Roman"/>
          <w:bCs/>
          <w:position w:val="1"/>
          <w:sz w:val="24"/>
          <w:szCs w:val="24"/>
          <w:lang w:val="ru-RU"/>
        </w:rPr>
        <w:t>ь</w:t>
      </w:r>
      <w:r w:rsidRPr="00852893">
        <w:rPr>
          <w:rFonts w:ascii="Times New Roman" w:eastAsia="SchoolBookSanPin" w:hAnsi="Times New Roman"/>
          <w:position w:val="1"/>
          <w:sz w:val="24"/>
          <w:szCs w:val="24"/>
          <w:lang w:val="ru-RU"/>
        </w:rPr>
        <w:t>.</w:t>
      </w:r>
    </w:p>
    <w:p w:rsidR="00D67B9C" w:rsidRPr="00852893" w:rsidRDefault="00FC0BB5"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lastRenderedPageBreak/>
        <w:t xml:space="preserve"> </w:t>
      </w:r>
      <w:r w:rsidR="00F47E86"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position w:val="1"/>
          <w:sz w:val="24"/>
          <w:szCs w:val="24"/>
          <w:lang w:val="ru-RU"/>
        </w:rPr>
        <w:t>Лексикология</w:t>
      </w:r>
      <w:r w:rsidR="003206F3"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Лексикология как раздел лингвистики.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Основные способы толкования лексического значения слова (подбор однокоренных слов; подбор синонимов и антонимов);</w:t>
      </w:r>
    </w:p>
    <w:p w:rsidR="00D67B9C" w:rsidRPr="00852893" w:rsidRDefault="00D67B9C"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основные способы разъяснения значения слова (по контексту, с помощью толкового словаря).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Синонимы. Антонимы. Омонимы. Паронимы.</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Лексический анализ слов (в рамках изученного).</w:t>
      </w:r>
    </w:p>
    <w:p w:rsidR="00D67B9C" w:rsidRPr="00852893" w:rsidRDefault="00FC0BB5"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F47E86"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position w:val="1"/>
          <w:sz w:val="24"/>
          <w:szCs w:val="24"/>
          <w:lang w:val="ru-RU"/>
        </w:rPr>
        <w:t>Морфемика. Орфография</w:t>
      </w:r>
      <w:r w:rsidR="003206F3"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Морфемика как раздел лингвистики.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Чередование звуков в морфемах (в том числе чередование гласных с нулём звука).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Морфемный анализ слов.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Уместное использование слов с суффиксами оценки в собственной речи.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Правописание корней с безударными проверяемыми, непроверяемыми гласными (в рамках изученного).</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Правописание корней с проверяемыми, непроверяемыми, непроизносимыми согласными (в рамках изученного).</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Правописание </w:t>
      </w:r>
      <w:r w:rsidRPr="00852893">
        <w:rPr>
          <w:rFonts w:ascii="Times New Roman" w:eastAsia="SchoolBookSanPin" w:hAnsi="Times New Roman"/>
          <w:bCs/>
          <w:position w:val="1"/>
          <w:sz w:val="24"/>
          <w:szCs w:val="24"/>
          <w:lang w:val="ru-RU"/>
        </w:rPr>
        <w:t>ё</w:t>
      </w:r>
      <w:r w:rsidR="00E47B62" w:rsidRPr="00852893">
        <w:rPr>
          <w:rFonts w:ascii="Times New Roman" w:eastAsia="SchoolBookSanPin" w:hAnsi="Times New Roman"/>
          <w:bCs/>
          <w:position w:val="1"/>
          <w:sz w:val="24"/>
          <w:szCs w:val="24"/>
          <w:lang w:val="ru-RU"/>
        </w:rPr>
        <w:t xml:space="preserve"> – </w:t>
      </w:r>
      <w:r w:rsidRPr="00852893">
        <w:rPr>
          <w:rFonts w:ascii="Times New Roman" w:eastAsia="SchoolBookSanPin" w:hAnsi="Times New Roman"/>
          <w:bCs/>
          <w:position w:val="1"/>
          <w:sz w:val="24"/>
          <w:szCs w:val="24"/>
          <w:lang w:val="ru-RU"/>
        </w:rPr>
        <w:t xml:space="preserve">о </w:t>
      </w:r>
      <w:r w:rsidRPr="00852893">
        <w:rPr>
          <w:rFonts w:ascii="Times New Roman" w:eastAsia="SchoolBookSanPin" w:hAnsi="Times New Roman"/>
          <w:position w:val="1"/>
          <w:sz w:val="24"/>
          <w:szCs w:val="24"/>
          <w:lang w:val="ru-RU"/>
        </w:rPr>
        <w:t>после шипящих в корне слова.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Правописание неизменяемых </w:t>
      </w:r>
      <w:r w:rsidR="00206517" w:rsidRPr="00852893">
        <w:rPr>
          <w:rFonts w:ascii="Times New Roman" w:eastAsia="SchoolBookSanPin" w:hAnsi="Times New Roman"/>
          <w:position w:val="1"/>
          <w:sz w:val="24"/>
          <w:szCs w:val="24"/>
          <w:lang w:val="ru-RU"/>
        </w:rPr>
        <w:t>при</w:t>
      </w:r>
      <w:r w:rsidRPr="00852893">
        <w:rPr>
          <w:rFonts w:ascii="Times New Roman" w:eastAsia="SchoolBookSanPin" w:hAnsi="Times New Roman"/>
          <w:position w:val="1"/>
          <w:sz w:val="24"/>
          <w:szCs w:val="24"/>
          <w:lang w:val="ru-RU"/>
        </w:rPr>
        <w:t xml:space="preserve"> письме приставок и приставок на </w:t>
      </w:r>
      <w:r w:rsidRPr="00852893">
        <w:rPr>
          <w:rFonts w:ascii="Times New Roman" w:eastAsia="SchoolBookSanPin" w:hAnsi="Times New Roman"/>
          <w:bCs/>
          <w:position w:val="1"/>
          <w:sz w:val="24"/>
          <w:szCs w:val="24"/>
          <w:lang w:val="ru-RU"/>
        </w:rPr>
        <w:t xml:space="preserve">-з </w:t>
      </w:r>
      <w:r w:rsidRPr="00852893">
        <w:rPr>
          <w:rFonts w:ascii="Times New Roman" w:eastAsia="SchoolBookSanPin" w:hAnsi="Times New Roman"/>
          <w:position w:val="1"/>
          <w:sz w:val="24"/>
          <w:szCs w:val="24"/>
          <w:lang w:val="ru-RU"/>
        </w:rPr>
        <w:t>(-</w:t>
      </w:r>
      <w:r w:rsidRPr="00852893">
        <w:rPr>
          <w:rFonts w:ascii="Times New Roman" w:eastAsia="SchoolBookSanPin" w:hAnsi="Times New Roman"/>
          <w:bCs/>
          <w:position w:val="1"/>
          <w:sz w:val="24"/>
          <w:szCs w:val="24"/>
          <w:lang w:val="ru-RU"/>
        </w:rPr>
        <w:t>с</w:t>
      </w:r>
      <w:r w:rsidRPr="00852893">
        <w:rPr>
          <w:rFonts w:ascii="Times New Roman" w:eastAsia="SchoolBookSanPin" w:hAnsi="Times New Roman"/>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Правописание </w:t>
      </w:r>
      <w:r w:rsidRPr="00852893">
        <w:rPr>
          <w:rFonts w:ascii="Times New Roman" w:eastAsia="SchoolBookSanPin" w:hAnsi="Times New Roman"/>
          <w:bCs/>
          <w:position w:val="1"/>
          <w:sz w:val="24"/>
          <w:szCs w:val="24"/>
          <w:lang w:val="ru-RU"/>
        </w:rPr>
        <w:t>ы</w:t>
      </w:r>
      <w:r w:rsidR="00E47B62" w:rsidRPr="00852893">
        <w:rPr>
          <w:rFonts w:ascii="Times New Roman" w:eastAsia="SchoolBookSanPin" w:hAnsi="Times New Roman"/>
          <w:bCs/>
          <w:position w:val="1"/>
          <w:sz w:val="24"/>
          <w:szCs w:val="24"/>
          <w:lang w:val="ru-RU"/>
        </w:rPr>
        <w:t xml:space="preserve"> – </w:t>
      </w:r>
      <w:r w:rsidRPr="00852893">
        <w:rPr>
          <w:rFonts w:ascii="Times New Roman" w:eastAsia="SchoolBookSanPin" w:hAnsi="Times New Roman"/>
          <w:bCs/>
          <w:position w:val="1"/>
          <w:sz w:val="24"/>
          <w:szCs w:val="24"/>
          <w:lang w:val="ru-RU"/>
        </w:rPr>
        <w:t xml:space="preserve">и </w:t>
      </w:r>
      <w:r w:rsidRPr="00852893">
        <w:rPr>
          <w:rFonts w:ascii="Times New Roman" w:eastAsia="SchoolBookSanPin" w:hAnsi="Times New Roman"/>
          <w:position w:val="1"/>
          <w:sz w:val="24"/>
          <w:szCs w:val="24"/>
          <w:lang w:val="ru-RU"/>
        </w:rPr>
        <w:t>после приставок.</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Правописание </w:t>
      </w:r>
      <w:r w:rsidRPr="00852893">
        <w:rPr>
          <w:rFonts w:ascii="Times New Roman" w:eastAsia="SchoolBookSanPin" w:hAnsi="Times New Roman"/>
          <w:bCs/>
          <w:position w:val="1"/>
          <w:sz w:val="24"/>
          <w:szCs w:val="24"/>
          <w:lang w:val="ru-RU"/>
        </w:rPr>
        <w:t>ы</w:t>
      </w:r>
      <w:r w:rsidR="00E47B62" w:rsidRPr="00852893">
        <w:rPr>
          <w:rFonts w:ascii="Times New Roman" w:eastAsia="SchoolBookSanPin" w:hAnsi="Times New Roman"/>
          <w:bCs/>
          <w:position w:val="1"/>
          <w:sz w:val="24"/>
          <w:szCs w:val="24"/>
          <w:lang w:val="ru-RU"/>
        </w:rPr>
        <w:t xml:space="preserve"> – </w:t>
      </w:r>
      <w:r w:rsidRPr="00852893">
        <w:rPr>
          <w:rFonts w:ascii="Times New Roman" w:eastAsia="SchoolBookSanPin" w:hAnsi="Times New Roman"/>
          <w:bCs/>
          <w:position w:val="1"/>
          <w:sz w:val="24"/>
          <w:szCs w:val="24"/>
          <w:lang w:val="ru-RU"/>
        </w:rPr>
        <w:t xml:space="preserve">и </w:t>
      </w:r>
      <w:r w:rsidRPr="00852893">
        <w:rPr>
          <w:rFonts w:ascii="Times New Roman" w:eastAsia="SchoolBookSanPin" w:hAnsi="Times New Roman"/>
          <w:position w:val="1"/>
          <w:sz w:val="24"/>
          <w:szCs w:val="24"/>
          <w:lang w:val="ru-RU"/>
        </w:rPr>
        <w:t xml:space="preserve">после </w:t>
      </w:r>
      <w:r w:rsidRPr="00852893">
        <w:rPr>
          <w:rFonts w:ascii="Times New Roman" w:eastAsia="SchoolBookSanPin" w:hAnsi="Times New Roman"/>
          <w:bCs/>
          <w:position w:val="1"/>
          <w:sz w:val="24"/>
          <w:szCs w:val="24"/>
          <w:lang w:val="ru-RU"/>
        </w:rPr>
        <w:t>ц</w:t>
      </w:r>
      <w:r w:rsidRPr="00852893">
        <w:rPr>
          <w:rFonts w:ascii="Times New Roman" w:eastAsia="SchoolBookSanPin" w:hAnsi="Times New Roman"/>
          <w:position w:val="1"/>
          <w:sz w:val="24"/>
          <w:szCs w:val="24"/>
          <w:lang w:val="ru-RU"/>
        </w:rPr>
        <w:t>.</w:t>
      </w:r>
    </w:p>
    <w:p w:rsidR="00464243" w:rsidRPr="00852893" w:rsidRDefault="00464243"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Орфографический анализ слова (в рамках изученного).</w:t>
      </w:r>
    </w:p>
    <w:p w:rsidR="00D67B9C" w:rsidRPr="00852893" w:rsidRDefault="00FC0BB5"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F47E86"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position w:val="1"/>
          <w:sz w:val="24"/>
          <w:szCs w:val="24"/>
          <w:lang w:val="ru-RU"/>
        </w:rPr>
        <w:t>Морфология. Культура речи. Орфография</w:t>
      </w:r>
      <w:r w:rsidR="00F55A41"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Морфология как раздел грамматики. Грамматическое значение слова.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Части речи как лексико-грамматические разряды слов.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Система частей речи в русском языке. Самостоятельные и служебные части речи.</w:t>
      </w:r>
    </w:p>
    <w:p w:rsidR="00D67B9C" w:rsidRPr="00852893" w:rsidRDefault="00FC0BB5"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F47E86" w:rsidRPr="00852893">
        <w:rPr>
          <w:rFonts w:ascii="Times New Roman" w:eastAsia="OfficinaSansBoldITC" w:hAnsi="Times New Roman"/>
          <w:sz w:val="24"/>
          <w:szCs w:val="24"/>
          <w:lang w:val="ru-RU"/>
        </w:rPr>
        <w:t>.</w:t>
      </w:r>
      <w:r w:rsidR="00D67B9C" w:rsidRPr="00852893">
        <w:rPr>
          <w:rFonts w:ascii="Times New Roman" w:eastAsia="SchoolBookSanPin" w:hAnsi="Times New Roman"/>
          <w:bCs/>
          <w:position w:val="1"/>
          <w:sz w:val="24"/>
          <w:szCs w:val="24"/>
          <w:lang w:val="ru-RU"/>
        </w:rPr>
        <w:t>Имя существительное</w:t>
      </w:r>
      <w:r w:rsidR="003206F3"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lastRenderedPageBreak/>
        <w:t>Род, число, падеж имени существительного.</w:t>
      </w:r>
    </w:p>
    <w:p w:rsidR="00D67B9C" w:rsidRPr="00852893" w:rsidRDefault="00D67B9C"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Имена существительные общего рода.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Имена существительные, имеющие форму только единственного или только множественного числа.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1454A9" w:rsidRPr="00852893">
        <w:rPr>
          <w:rFonts w:ascii="Times New Roman" w:eastAsia="SchoolBookSanPin" w:hAnsi="Times New Roman"/>
          <w:position w:val="1"/>
          <w:sz w:val="24"/>
          <w:szCs w:val="24"/>
          <w:lang w:val="ru-RU"/>
        </w:rPr>
        <w:t>(в рамках изученного)</w:t>
      </w:r>
      <w:r w:rsidRPr="00852893">
        <w:rPr>
          <w:rFonts w:ascii="Times New Roman" w:eastAsia="SchoolBookSanPin" w:hAnsi="Times New Roman"/>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Правописание собственных имён существительных. Правописание </w:t>
      </w:r>
      <w:r w:rsidRPr="00852893">
        <w:rPr>
          <w:rFonts w:ascii="Times New Roman" w:eastAsia="SchoolBookSanPin" w:hAnsi="Times New Roman"/>
          <w:bCs/>
          <w:position w:val="1"/>
          <w:sz w:val="24"/>
          <w:szCs w:val="24"/>
          <w:lang w:val="ru-RU"/>
        </w:rPr>
        <w:t xml:space="preserve">ь </w:t>
      </w:r>
      <w:r w:rsidRPr="00852893">
        <w:rPr>
          <w:rFonts w:ascii="Times New Roman" w:eastAsia="SchoolBookSanPin" w:hAnsi="Times New Roman"/>
          <w:position w:val="1"/>
          <w:sz w:val="24"/>
          <w:szCs w:val="24"/>
          <w:lang w:val="ru-RU"/>
        </w:rPr>
        <w:t>на конце имён существительных после шипящих.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Правописание безударных окончаний имён существительных. Правописание</w:t>
      </w:r>
      <w:r w:rsidRPr="00852893">
        <w:rPr>
          <w:rFonts w:ascii="Times New Roman" w:eastAsia="SchoolBookSanPin" w:hAnsi="Times New Roman"/>
          <w:bCs/>
          <w:position w:val="1"/>
          <w:sz w:val="24"/>
          <w:szCs w:val="24"/>
          <w:lang w:val="ru-RU"/>
        </w:rPr>
        <w:t>о</w:t>
      </w:r>
      <w:r w:rsidR="00E47B62" w:rsidRPr="00852893">
        <w:rPr>
          <w:rFonts w:ascii="Times New Roman" w:eastAsia="SchoolBookSanPin" w:hAnsi="Times New Roman"/>
          <w:bCs/>
          <w:position w:val="1"/>
          <w:sz w:val="24"/>
          <w:szCs w:val="24"/>
          <w:lang w:val="ru-RU"/>
        </w:rPr>
        <w:t xml:space="preserve"> – </w:t>
      </w:r>
      <w:r w:rsidRPr="00852893">
        <w:rPr>
          <w:rFonts w:ascii="Times New Roman" w:eastAsia="SchoolBookSanPin" w:hAnsi="Times New Roman"/>
          <w:bCs/>
          <w:position w:val="1"/>
          <w:sz w:val="24"/>
          <w:szCs w:val="24"/>
          <w:lang w:val="ru-RU"/>
        </w:rPr>
        <w:t xml:space="preserve">е </w:t>
      </w:r>
      <w:r w:rsidRPr="00852893">
        <w:rPr>
          <w:rFonts w:ascii="Times New Roman" w:eastAsia="SchoolBookSanPin" w:hAnsi="Times New Roman"/>
          <w:position w:val="1"/>
          <w:sz w:val="24"/>
          <w:szCs w:val="24"/>
          <w:lang w:val="ru-RU"/>
        </w:rPr>
        <w:t>(</w:t>
      </w:r>
      <w:r w:rsidRPr="00852893">
        <w:rPr>
          <w:rFonts w:ascii="Times New Roman" w:eastAsia="SchoolBookSanPin" w:hAnsi="Times New Roman"/>
          <w:bCs/>
          <w:position w:val="1"/>
          <w:sz w:val="24"/>
          <w:szCs w:val="24"/>
          <w:lang w:val="ru-RU"/>
        </w:rPr>
        <w:t>ё</w:t>
      </w:r>
      <w:r w:rsidRPr="00852893">
        <w:rPr>
          <w:rFonts w:ascii="Times New Roman" w:eastAsia="SchoolBookSanPin" w:hAnsi="Times New Roman"/>
          <w:position w:val="1"/>
          <w:sz w:val="24"/>
          <w:szCs w:val="24"/>
          <w:lang w:val="ru-RU"/>
        </w:rPr>
        <w:t xml:space="preserve">) после шипящих и </w:t>
      </w:r>
      <w:r w:rsidRPr="00852893">
        <w:rPr>
          <w:rFonts w:ascii="Times New Roman" w:eastAsia="SchoolBookSanPin" w:hAnsi="Times New Roman"/>
          <w:bCs/>
          <w:position w:val="1"/>
          <w:sz w:val="24"/>
          <w:szCs w:val="24"/>
          <w:lang w:val="ru-RU"/>
        </w:rPr>
        <w:t xml:space="preserve">ц </w:t>
      </w:r>
      <w:r w:rsidRPr="00852893">
        <w:rPr>
          <w:rFonts w:ascii="Times New Roman" w:eastAsia="SchoolBookSanPin" w:hAnsi="Times New Roman"/>
          <w:position w:val="1"/>
          <w:sz w:val="24"/>
          <w:szCs w:val="24"/>
          <w:lang w:val="ru-RU"/>
        </w:rPr>
        <w:t>в суффиксах и окончаниях имён существительных.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Правописание суффиксов </w:t>
      </w:r>
      <w:r w:rsidRPr="00852893">
        <w:rPr>
          <w:rFonts w:ascii="Times New Roman" w:eastAsia="SchoolBookSanPin" w:hAnsi="Times New Roman"/>
          <w:bCs/>
          <w:position w:val="1"/>
          <w:sz w:val="24"/>
          <w:szCs w:val="24"/>
          <w:lang w:val="ru-RU"/>
        </w:rPr>
        <w:t>-чик-</w:t>
      </w:r>
      <w:r w:rsidR="00E47B62" w:rsidRPr="00852893">
        <w:rPr>
          <w:rFonts w:ascii="Times New Roman" w:eastAsia="SchoolBookSanPin" w:hAnsi="Times New Roman"/>
          <w:bCs/>
          <w:position w:val="1"/>
          <w:sz w:val="24"/>
          <w:szCs w:val="24"/>
          <w:lang w:val="ru-RU"/>
        </w:rPr>
        <w:t xml:space="preserve"> – </w:t>
      </w:r>
      <w:r w:rsidRPr="00852893">
        <w:rPr>
          <w:rFonts w:ascii="Times New Roman" w:eastAsia="SchoolBookSanPin" w:hAnsi="Times New Roman"/>
          <w:bCs/>
          <w:position w:val="1"/>
          <w:sz w:val="24"/>
          <w:szCs w:val="24"/>
          <w:lang w:val="ru-RU"/>
        </w:rPr>
        <w:t>-щик-</w:t>
      </w:r>
      <w:r w:rsidRPr="00852893">
        <w:rPr>
          <w:rFonts w:ascii="Times New Roman" w:eastAsia="SchoolBookSanPin" w:hAnsi="Times New Roman"/>
          <w:position w:val="1"/>
          <w:sz w:val="24"/>
          <w:szCs w:val="24"/>
          <w:lang w:val="ru-RU"/>
        </w:rPr>
        <w:t>; -</w:t>
      </w:r>
      <w:r w:rsidRPr="00852893">
        <w:rPr>
          <w:rFonts w:ascii="Times New Roman" w:eastAsia="SchoolBookSanPin" w:hAnsi="Times New Roman"/>
          <w:bCs/>
          <w:position w:val="1"/>
          <w:sz w:val="24"/>
          <w:szCs w:val="24"/>
          <w:lang w:val="ru-RU"/>
        </w:rPr>
        <w:t>ек-</w:t>
      </w:r>
      <w:r w:rsidR="00E47B62" w:rsidRPr="00852893">
        <w:rPr>
          <w:rFonts w:ascii="Times New Roman" w:eastAsia="SchoolBookSanPin" w:hAnsi="Times New Roman"/>
          <w:bCs/>
          <w:position w:val="1"/>
          <w:sz w:val="24"/>
          <w:szCs w:val="24"/>
          <w:lang w:val="ru-RU"/>
        </w:rPr>
        <w:t xml:space="preserve"> – </w:t>
      </w:r>
      <w:r w:rsidRPr="00852893">
        <w:rPr>
          <w:rFonts w:ascii="Times New Roman" w:eastAsia="SchoolBookSanPin" w:hAnsi="Times New Roman"/>
          <w:bCs/>
          <w:position w:val="1"/>
          <w:sz w:val="24"/>
          <w:szCs w:val="24"/>
          <w:lang w:val="ru-RU"/>
        </w:rPr>
        <w:t xml:space="preserve">-ик- </w:t>
      </w:r>
      <w:r w:rsidRPr="00852893">
        <w:rPr>
          <w:rFonts w:ascii="Times New Roman" w:eastAsia="SchoolBookSanPin" w:hAnsi="Times New Roman"/>
          <w:position w:val="1"/>
          <w:sz w:val="24"/>
          <w:szCs w:val="24"/>
          <w:lang w:val="ru-RU"/>
        </w:rPr>
        <w:t>(-</w:t>
      </w:r>
      <w:r w:rsidRPr="00852893">
        <w:rPr>
          <w:rFonts w:ascii="Times New Roman" w:eastAsia="SchoolBookSanPin" w:hAnsi="Times New Roman"/>
          <w:bCs/>
          <w:position w:val="1"/>
          <w:sz w:val="24"/>
          <w:szCs w:val="24"/>
          <w:lang w:val="ru-RU"/>
        </w:rPr>
        <w:t>чик-</w:t>
      </w:r>
      <w:r w:rsidRPr="00852893">
        <w:rPr>
          <w:rFonts w:ascii="Times New Roman" w:eastAsia="SchoolBookSanPin" w:hAnsi="Times New Roman"/>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имён существительных.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Правописание корней с чередованием </w:t>
      </w:r>
      <w:r w:rsidRPr="00852893">
        <w:rPr>
          <w:rFonts w:ascii="Times New Roman" w:eastAsia="SchoolBookSanPin" w:hAnsi="Times New Roman"/>
          <w:bCs/>
          <w:position w:val="1"/>
          <w:sz w:val="24"/>
          <w:szCs w:val="24"/>
          <w:lang w:val="ru-RU"/>
        </w:rPr>
        <w:t xml:space="preserve">а </w:t>
      </w:r>
      <w:r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bCs/>
          <w:position w:val="1"/>
          <w:sz w:val="24"/>
          <w:szCs w:val="24"/>
          <w:lang w:val="ru-RU"/>
        </w:rPr>
        <w:t>о</w:t>
      </w:r>
      <w:r w:rsidRPr="00852893">
        <w:rPr>
          <w:rFonts w:ascii="Times New Roman" w:eastAsia="SchoolBookSanPin" w:hAnsi="Times New Roman"/>
          <w:position w:val="1"/>
          <w:sz w:val="24"/>
          <w:szCs w:val="24"/>
          <w:lang w:val="ru-RU"/>
        </w:rPr>
        <w:t>: -</w:t>
      </w:r>
      <w:r w:rsidRPr="00852893">
        <w:rPr>
          <w:rFonts w:ascii="Times New Roman" w:eastAsia="SchoolBookSanPin" w:hAnsi="Times New Roman"/>
          <w:bCs/>
          <w:position w:val="1"/>
          <w:sz w:val="24"/>
          <w:szCs w:val="24"/>
          <w:lang w:val="ru-RU"/>
        </w:rPr>
        <w:t>лаг</w:t>
      </w:r>
      <w:r w:rsidRPr="00852893">
        <w:rPr>
          <w:rFonts w:ascii="Times New Roman" w:eastAsia="SchoolBookSanPin" w:hAnsi="Times New Roman"/>
          <w:position w:val="1"/>
          <w:sz w:val="24"/>
          <w:szCs w:val="24"/>
          <w:lang w:val="ru-RU"/>
        </w:rPr>
        <w:t>-</w:t>
      </w:r>
      <w:r w:rsidR="00E47B62" w:rsidRPr="00852893">
        <w:rPr>
          <w:rFonts w:ascii="Times New Roman" w:eastAsia="SchoolBookSanPin" w:hAnsi="Times New Roman"/>
          <w:position w:val="1"/>
          <w:sz w:val="24"/>
          <w:szCs w:val="24"/>
          <w:lang w:val="ru-RU"/>
        </w:rPr>
        <w:t xml:space="preserve"> – </w:t>
      </w:r>
      <w:r w:rsidRPr="00852893">
        <w:rPr>
          <w:rFonts w:ascii="Times New Roman" w:eastAsia="SchoolBookSanPin" w:hAnsi="Times New Roman"/>
          <w:position w:val="1"/>
          <w:sz w:val="24"/>
          <w:szCs w:val="24"/>
          <w:lang w:val="ru-RU"/>
        </w:rPr>
        <w:t>-</w:t>
      </w:r>
      <w:r w:rsidRPr="00852893">
        <w:rPr>
          <w:rFonts w:ascii="Times New Roman" w:eastAsia="SchoolBookSanPin" w:hAnsi="Times New Roman"/>
          <w:bCs/>
          <w:position w:val="1"/>
          <w:sz w:val="24"/>
          <w:szCs w:val="24"/>
          <w:lang w:val="ru-RU"/>
        </w:rPr>
        <w:t>лож</w:t>
      </w:r>
      <w:r w:rsidRPr="00852893">
        <w:rPr>
          <w:rFonts w:ascii="Times New Roman" w:eastAsia="SchoolBookSanPin" w:hAnsi="Times New Roman"/>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w:t>
      </w:r>
      <w:r w:rsidRPr="00852893">
        <w:rPr>
          <w:rFonts w:ascii="Times New Roman" w:eastAsia="SchoolBookSanPin" w:hAnsi="Times New Roman"/>
          <w:bCs/>
          <w:position w:val="1"/>
          <w:sz w:val="24"/>
          <w:szCs w:val="24"/>
          <w:lang w:val="ru-RU"/>
        </w:rPr>
        <w:t>раст</w:t>
      </w:r>
      <w:r w:rsidRPr="00852893">
        <w:rPr>
          <w:rFonts w:ascii="Times New Roman" w:eastAsia="SchoolBookSanPin" w:hAnsi="Times New Roman"/>
          <w:position w:val="1"/>
          <w:sz w:val="24"/>
          <w:szCs w:val="24"/>
          <w:lang w:val="ru-RU"/>
        </w:rPr>
        <w:t>-</w:t>
      </w:r>
      <w:r w:rsidR="00E47B62" w:rsidRPr="00852893">
        <w:rPr>
          <w:rFonts w:ascii="Times New Roman" w:eastAsia="SchoolBookSanPin" w:hAnsi="Times New Roman"/>
          <w:position w:val="1"/>
          <w:sz w:val="24"/>
          <w:szCs w:val="24"/>
          <w:lang w:val="ru-RU"/>
        </w:rPr>
        <w:t xml:space="preserve"> – </w:t>
      </w:r>
      <w:r w:rsidRPr="00852893">
        <w:rPr>
          <w:rFonts w:ascii="Times New Roman" w:eastAsia="SchoolBookSanPin" w:hAnsi="Times New Roman"/>
          <w:position w:val="1"/>
          <w:sz w:val="24"/>
          <w:szCs w:val="24"/>
          <w:lang w:val="ru-RU"/>
        </w:rPr>
        <w:t>-</w:t>
      </w:r>
      <w:r w:rsidRPr="00852893">
        <w:rPr>
          <w:rFonts w:ascii="Times New Roman" w:eastAsia="SchoolBookSanPin" w:hAnsi="Times New Roman"/>
          <w:bCs/>
          <w:position w:val="1"/>
          <w:sz w:val="24"/>
          <w:szCs w:val="24"/>
          <w:lang w:val="ru-RU"/>
        </w:rPr>
        <w:t>ращ</w:t>
      </w:r>
      <w:r w:rsidRPr="00852893">
        <w:rPr>
          <w:rFonts w:ascii="Times New Roman" w:eastAsia="SchoolBookSanPin" w:hAnsi="Times New Roman"/>
          <w:position w:val="1"/>
          <w:sz w:val="24"/>
          <w:szCs w:val="24"/>
          <w:lang w:val="ru-RU"/>
        </w:rPr>
        <w:t>-</w:t>
      </w:r>
      <w:r w:rsidR="00E47B62" w:rsidRPr="00852893">
        <w:rPr>
          <w:rFonts w:ascii="Times New Roman" w:eastAsia="SchoolBookSanPin" w:hAnsi="Times New Roman"/>
          <w:position w:val="1"/>
          <w:sz w:val="24"/>
          <w:szCs w:val="24"/>
          <w:lang w:val="ru-RU"/>
        </w:rPr>
        <w:t xml:space="preserve"> – </w:t>
      </w:r>
      <w:r w:rsidRPr="00852893">
        <w:rPr>
          <w:rFonts w:ascii="Times New Roman" w:eastAsia="SchoolBookSanPin" w:hAnsi="Times New Roman"/>
          <w:position w:val="1"/>
          <w:sz w:val="24"/>
          <w:szCs w:val="24"/>
          <w:lang w:val="ru-RU"/>
        </w:rPr>
        <w:t>-</w:t>
      </w:r>
      <w:r w:rsidRPr="00852893">
        <w:rPr>
          <w:rFonts w:ascii="Times New Roman" w:eastAsia="SchoolBookSanPin" w:hAnsi="Times New Roman"/>
          <w:bCs/>
          <w:position w:val="1"/>
          <w:sz w:val="24"/>
          <w:szCs w:val="24"/>
          <w:lang w:val="ru-RU"/>
        </w:rPr>
        <w:t>рос</w:t>
      </w:r>
      <w:r w:rsidRPr="00852893">
        <w:rPr>
          <w:rFonts w:ascii="Times New Roman" w:eastAsia="SchoolBookSanPin" w:hAnsi="Times New Roman"/>
          <w:position w:val="1"/>
          <w:sz w:val="24"/>
          <w:szCs w:val="24"/>
          <w:lang w:val="ru-RU"/>
        </w:rPr>
        <w:t>-; -</w:t>
      </w:r>
      <w:r w:rsidRPr="00852893">
        <w:rPr>
          <w:rFonts w:ascii="Times New Roman" w:eastAsia="SchoolBookSanPin" w:hAnsi="Times New Roman"/>
          <w:bCs/>
          <w:position w:val="1"/>
          <w:sz w:val="24"/>
          <w:szCs w:val="24"/>
          <w:lang w:val="ru-RU"/>
        </w:rPr>
        <w:t>гар</w:t>
      </w:r>
      <w:r w:rsidRPr="00852893">
        <w:rPr>
          <w:rFonts w:ascii="Times New Roman" w:eastAsia="SchoolBookSanPin" w:hAnsi="Times New Roman"/>
          <w:position w:val="1"/>
          <w:sz w:val="24"/>
          <w:szCs w:val="24"/>
          <w:lang w:val="ru-RU"/>
        </w:rPr>
        <w:t>-</w:t>
      </w:r>
      <w:r w:rsidR="00E47B62" w:rsidRPr="00852893">
        <w:rPr>
          <w:rFonts w:ascii="Times New Roman" w:eastAsia="SchoolBookSanPin" w:hAnsi="Times New Roman"/>
          <w:position w:val="1"/>
          <w:sz w:val="24"/>
          <w:szCs w:val="24"/>
          <w:lang w:val="ru-RU"/>
        </w:rPr>
        <w:t xml:space="preserve"> – </w:t>
      </w:r>
      <w:r w:rsidRPr="00852893">
        <w:rPr>
          <w:rFonts w:ascii="Times New Roman" w:eastAsia="SchoolBookSanPin" w:hAnsi="Times New Roman"/>
          <w:position w:val="1"/>
          <w:sz w:val="24"/>
          <w:szCs w:val="24"/>
          <w:lang w:val="ru-RU"/>
        </w:rPr>
        <w:t>-</w:t>
      </w:r>
      <w:r w:rsidRPr="00852893">
        <w:rPr>
          <w:rFonts w:ascii="Times New Roman" w:eastAsia="SchoolBookSanPin" w:hAnsi="Times New Roman"/>
          <w:bCs/>
          <w:position w:val="1"/>
          <w:sz w:val="24"/>
          <w:szCs w:val="24"/>
          <w:lang w:val="ru-RU"/>
        </w:rPr>
        <w:t>гор</w:t>
      </w:r>
      <w:r w:rsidRPr="00852893">
        <w:rPr>
          <w:rFonts w:ascii="Times New Roman" w:eastAsia="SchoolBookSanPin" w:hAnsi="Times New Roman"/>
          <w:position w:val="1"/>
          <w:sz w:val="24"/>
          <w:szCs w:val="24"/>
          <w:lang w:val="ru-RU"/>
        </w:rPr>
        <w:t>-, -</w:t>
      </w:r>
      <w:r w:rsidRPr="00852893">
        <w:rPr>
          <w:rFonts w:ascii="Times New Roman" w:eastAsia="SchoolBookSanPin" w:hAnsi="Times New Roman"/>
          <w:bCs/>
          <w:position w:val="1"/>
          <w:sz w:val="24"/>
          <w:szCs w:val="24"/>
          <w:lang w:val="ru-RU"/>
        </w:rPr>
        <w:t>зар</w:t>
      </w:r>
      <w:r w:rsidRPr="00852893">
        <w:rPr>
          <w:rFonts w:ascii="Times New Roman" w:eastAsia="SchoolBookSanPin" w:hAnsi="Times New Roman"/>
          <w:position w:val="1"/>
          <w:sz w:val="24"/>
          <w:szCs w:val="24"/>
          <w:lang w:val="ru-RU"/>
        </w:rPr>
        <w:t>-</w:t>
      </w:r>
      <w:r w:rsidR="00E47B62" w:rsidRPr="00852893">
        <w:rPr>
          <w:rFonts w:ascii="Times New Roman" w:eastAsia="SchoolBookSanPin" w:hAnsi="Times New Roman"/>
          <w:position w:val="1"/>
          <w:sz w:val="24"/>
          <w:szCs w:val="24"/>
          <w:lang w:val="ru-RU"/>
        </w:rPr>
        <w:t xml:space="preserve"> – </w:t>
      </w:r>
      <w:r w:rsidRPr="00852893">
        <w:rPr>
          <w:rFonts w:ascii="Times New Roman" w:eastAsia="SchoolBookSanPin" w:hAnsi="Times New Roman"/>
          <w:position w:val="1"/>
          <w:sz w:val="24"/>
          <w:szCs w:val="24"/>
          <w:lang w:val="ru-RU"/>
        </w:rPr>
        <w:t>-</w:t>
      </w:r>
      <w:r w:rsidRPr="00852893">
        <w:rPr>
          <w:rFonts w:ascii="Times New Roman" w:eastAsia="SchoolBookSanPin" w:hAnsi="Times New Roman"/>
          <w:bCs/>
          <w:position w:val="1"/>
          <w:sz w:val="24"/>
          <w:szCs w:val="24"/>
          <w:lang w:val="ru-RU"/>
        </w:rPr>
        <w:t>зор</w:t>
      </w:r>
      <w:r w:rsidRPr="00852893">
        <w:rPr>
          <w:rFonts w:ascii="Times New Roman" w:eastAsia="SchoolBookSanPin" w:hAnsi="Times New Roman"/>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position w:val="1"/>
          <w:sz w:val="24"/>
          <w:szCs w:val="24"/>
          <w:lang w:val="ru-RU"/>
        </w:rPr>
        <w:t>-клан-</w:t>
      </w:r>
      <w:r w:rsidR="00E47B62" w:rsidRPr="00852893">
        <w:rPr>
          <w:rFonts w:ascii="Times New Roman" w:eastAsia="SchoolBookSanPin" w:hAnsi="Times New Roman"/>
          <w:bCs/>
          <w:position w:val="1"/>
          <w:sz w:val="24"/>
          <w:szCs w:val="24"/>
          <w:lang w:val="ru-RU"/>
        </w:rPr>
        <w:t xml:space="preserve"> – </w:t>
      </w:r>
      <w:r w:rsidRPr="00852893">
        <w:rPr>
          <w:rFonts w:ascii="Times New Roman" w:eastAsia="SchoolBookSanPin" w:hAnsi="Times New Roman"/>
          <w:bCs/>
          <w:position w:val="1"/>
          <w:sz w:val="24"/>
          <w:szCs w:val="24"/>
          <w:lang w:val="ru-RU"/>
        </w:rPr>
        <w:t>-клон-</w:t>
      </w:r>
      <w:r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bCs/>
          <w:position w:val="1"/>
          <w:sz w:val="24"/>
          <w:szCs w:val="24"/>
          <w:lang w:val="ru-RU"/>
        </w:rPr>
        <w:t>-скак-</w:t>
      </w:r>
      <w:r w:rsidR="00E47B62" w:rsidRPr="00852893">
        <w:rPr>
          <w:rFonts w:ascii="Times New Roman" w:eastAsia="SchoolBookSanPin" w:hAnsi="Times New Roman"/>
          <w:bCs/>
          <w:position w:val="1"/>
          <w:sz w:val="24"/>
          <w:szCs w:val="24"/>
          <w:lang w:val="ru-RU"/>
        </w:rPr>
        <w:t xml:space="preserve"> – </w:t>
      </w:r>
      <w:r w:rsidRPr="00852893">
        <w:rPr>
          <w:rFonts w:ascii="Times New Roman" w:eastAsia="SchoolBookSanPin" w:hAnsi="Times New Roman"/>
          <w:bCs/>
          <w:position w:val="1"/>
          <w:sz w:val="24"/>
          <w:szCs w:val="24"/>
          <w:lang w:val="ru-RU"/>
        </w:rPr>
        <w:t>-скоч-.</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Слитное и раздельное написание </w:t>
      </w:r>
      <w:r w:rsidRPr="00852893">
        <w:rPr>
          <w:rFonts w:ascii="Times New Roman" w:eastAsia="SchoolBookSanPin" w:hAnsi="Times New Roman"/>
          <w:bCs/>
          <w:position w:val="1"/>
          <w:sz w:val="24"/>
          <w:szCs w:val="24"/>
          <w:lang w:val="ru-RU"/>
        </w:rPr>
        <w:t xml:space="preserve">не </w:t>
      </w:r>
      <w:r w:rsidRPr="00852893">
        <w:rPr>
          <w:rFonts w:ascii="Times New Roman" w:eastAsia="SchoolBookSanPin" w:hAnsi="Times New Roman"/>
          <w:position w:val="1"/>
          <w:sz w:val="24"/>
          <w:szCs w:val="24"/>
          <w:lang w:val="ru-RU"/>
        </w:rPr>
        <w:t>с именами существительными.</w:t>
      </w:r>
    </w:p>
    <w:p w:rsidR="00B178D6" w:rsidRPr="00852893" w:rsidRDefault="001454A9"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D67B9C" w:rsidRPr="00852893" w:rsidRDefault="00FC0BB5"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F47E86"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position w:val="1"/>
          <w:sz w:val="24"/>
          <w:szCs w:val="24"/>
          <w:lang w:val="ru-RU"/>
        </w:rPr>
        <w:t>Имя прилагательное</w:t>
      </w:r>
      <w:r w:rsidR="003206F3"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Имена прилагательные полные и краткие, их синтаксические функции.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Склонение имён прилагательных.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Морфологический анализ имён прилагательных</w:t>
      </w:r>
      <w:r w:rsidR="001454A9" w:rsidRPr="00852893">
        <w:rPr>
          <w:rFonts w:ascii="Times New Roman" w:eastAsia="SchoolBookSanPin" w:hAnsi="Times New Roman"/>
          <w:position w:val="1"/>
          <w:sz w:val="24"/>
          <w:szCs w:val="24"/>
          <w:lang w:val="ru-RU"/>
        </w:rPr>
        <w:t xml:space="preserve"> (в рамках изученного).</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Нормы словоизменения, произношения имён прилагательных, постановки ударения (в рамках изученного).</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Правописание безударных окончаний имён прилагательных. Правописание</w:t>
      </w:r>
      <w:r w:rsidRPr="00852893">
        <w:rPr>
          <w:rFonts w:ascii="Times New Roman" w:eastAsia="SchoolBookSanPin" w:hAnsi="Times New Roman"/>
          <w:bCs/>
          <w:position w:val="1"/>
          <w:sz w:val="24"/>
          <w:szCs w:val="24"/>
          <w:lang w:val="ru-RU"/>
        </w:rPr>
        <w:t>о</w:t>
      </w:r>
      <w:r w:rsidR="00E47B62" w:rsidRPr="00852893">
        <w:rPr>
          <w:rFonts w:ascii="Times New Roman" w:eastAsia="SchoolBookSanPin" w:hAnsi="Times New Roman"/>
          <w:bCs/>
          <w:position w:val="1"/>
          <w:sz w:val="24"/>
          <w:szCs w:val="24"/>
          <w:lang w:val="ru-RU"/>
        </w:rPr>
        <w:t xml:space="preserve"> – </w:t>
      </w:r>
      <w:r w:rsidRPr="00852893">
        <w:rPr>
          <w:rFonts w:ascii="Times New Roman" w:eastAsia="SchoolBookSanPin" w:hAnsi="Times New Roman"/>
          <w:bCs/>
          <w:position w:val="1"/>
          <w:sz w:val="24"/>
          <w:szCs w:val="24"/>
          <w:lang w:val="ru-RU"/>
        </w:rPr>
        <w:t xml:space="preserve">е </w:t>
      </w:r>
      <w:r w:rsidRPr="00852893">
        <w:rPr>
          <w:rFonts w:ascii="Times New Roman" w:eastAsia="SchoolBookSanPin" w:hAnsi="Times New Roman"/>
          <w:position w:val="1"/>
          <w:sz w:val="24"/>
          <w:szCs w:val="24"/>
          <w:lang w:val="ru-RU"/>
        </w:rPr>
        <w:t xml:space="preserve">после шипящих и </w:t>
      </w:r>
      <w:r w:rsidRPr="00852893">
        <w:rPr>
          <w:rFonts w:ascii="Times New Roman" w:eastAsia="SchoolBookSanPin" w:hAnsi="Times New Roman"/>
          <w:bCs/>
          <w:position w:val="1"/>
          <w:sz w:val="24"/>
          <w:szCs w:val="24"/>
          <w:lang w:val="ru-RU"/>
        </w:rPr>
        <w:t xml:space="preserve">ц </w:t>
      </w:r>
      <w:r w:rsidRPr="00852893">
        <w:rPr>
          <w:rFonts w:ascii="Times New Roman" w:eastAsia="SchoolBookSanPin" w:hAnsi="Times New Roman"/>
          <w:position w:val="1"/>
          <w:sz w:val="24"/>
          <w:szCs w:val="24"/>
          <w:lang w:val="ru-RU"/>
        </w:rPr>
        <w:t>в суффиксах и окончаниях имён прилагательных.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Правописание кратких форм имён прилагательных с основой на шипящий.</w:t>
      </w:r>
    </w:p>
    <w:p w:rsidR="00D67B9C" w:rsidRPr="00852893" w:rsidRDefault="00D67B9C"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 xml:space="preserve">Слитное и раздельное написание </w:t>
      </w:r>
      <w:r w:rsidRPr="00852893">
        <w:rPr>
          <w:rFonts w:ascii="Times New Roman" w:eastAsia="SchoolBookSanPin" w:hAnsi="Times New Roman"/>
          <w:bCs/>
          <w:position w:val="1"/>
          <w:sz w:val="24"/>
          <w:szCs w:val="24"/>
          <w:lang w:val="ru-RU"/>
        </w:rPr>
        <w:t xml:space="preserve">не </w:t>
      </w:r>
      <w:r w:rsidRPr="00852893">
        <w:rPr>
          <w:rFonts w:ascii="Times New Roman" w:eastAsia="SchoolBookSanPin" w:hAnsi="Times New Roman"/>
          <w:position w:val="1"/>
          <w:sz w:val="24"/>
          <w:szCs w:val="24"/>
          <w:lang w:val="ru-RU"/>
        </w:rPr>
        <w:t>с именами прилагательными.</w:t>
      </w:r>
    </w:p>
    <w:p w:rsidR="001454A9" w:rsidRPr="00852893" w:rsidRDefault="001454A9"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Орфографический анализ имён прилагательных (в рамках изученного).</w:t>
      </w:r>
    </w:p>
    <w:p w:rsidR="00D67B9C" w:rsidRPr="00852893" w:rsidRDefault="00FC0BB5"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F47E86"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position w:val="1"/>
          <w:sz w:val="24"/>
          <w:szCs w:val="24"/>
          <w:lang w:val="ru-RU"/>
        </w:rPr>
        <w:t>Глагол</w:t>
      </w:r>
      <w:r w:rsidR="003206F3"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Роль глагола в словосочетании и предложении, в речи.</w:t>
      </w:r>
    </w:p>
    <w:p w:rsidR="00D67B9C" w:rsidRPr="00852893" w:rsidRDefault="00D67B9C"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Глаголы совершенного и несовершенного вида, возвратные и невозвратные.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lastRenderedPageBreak/>
        <w:t>Инфинитив и его грамматические свойства. Основа инфинитива, основа настоящего (будущего простого) времени глагола.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Спряжение глагола.</w:t>
      </w:r>
    </w:p>
    <w:p w:rsidR="001454A9" w:rsidRPr="00852893" w:rsidRDefault="001454A9"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Морфологический анализ глаголов (в рамках изученного).</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Нормы словоизменения глаголов, постановки ударения в глагольных формах (в рамках изученного).</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Правописание корней с чередованием </w:t>
      </w:r>
      <w:r w:rsidRPr="00852893">
        <w:rPr>
          <w:rFonts w:ascii="Times New Roman" w:eastAsia="SchoolBookSanPin" w:hAnsi="Times New Roman"/>
          <w:bCs/>
          <w:position w:val="1"/>
          <w:sz w:val="24"/>
          <w:szCs w:val="24"/>
          <w:lang w:val="ru-RU"/>
        </w:rPr>
        <w:t xml:space="preserve">е </w:t>
      </w:r>
      <w:r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bCs/>
          <w:position w:val="1"/>
          <w:sz w:val="24"/>
          <w:szCs w:val="24"/>
          <w:lang w:val="ru-RU"/>
        </w:rPr>
        <w:t xml:space="preserve">и: </w:t>
      </w:r>
      <w:r w:rsidRPr="00852893">
        <w:rPr>
          <w:rFonts w:ascii="Times New Roman" w:eastAsia="SchoolBookSanPin" w:hAnsi="Times New Roman"/>
          <w:position w:val="1"/>
          <w:sz w:val="24"/>
          <w:szCs w:val="24"/>
          <w:lang w:val="ru-RU"/>
        </w:rPr>
        <w:t>-</w:t>
      </w:r>
      <w:r w:rsidRPr="00852893">
        <w:rPr>
          <w:rFonts w:ascii="Times New Roman" w:eastAsia="SchoolBookSanPin" w:hAnsi="Times New Roman"/>
          <w:bCs/>
          <w:position w:val="1"/>
          <w:sz w:val="24"/>
          <w:szCs w:val="24"/>
          <w:lang w:val="ru-RU"/>
        </w:rPr>
        <w:t>бер</w:t>
      </w:r>
      <w:r w:rsidRPr="00852893">
        <w:rPr>
          <w:rFonts w:ascii="Times New Roman" w:eastAsia="SchoolBookSanPin" w:hAnsi="Times New Roman"/>
          <w:position w:val="1"/>
          <w:sz w:val="24"/>
          <w:szCs w:val="24"/>
          <w:lang w:val="ru-RU"/>
        </w:rPr>
        <w:t>-</w:t>
      </w:r>
      <w:r w:rsidR="00E47B62" w:rsidRPr="00852893">
        <w:rPr>
          <w:rFonts w:ascii="Times New Roman" w:eastAsia="SchoolBookSanPin" w:hAnsi="Times New Roman"/>
          <w:position w:val="1"/>
          <w:sz w:val="24"/>
          <w:szCs w:val="24"/>
          <w:lang w:val="ru-RU"/>
        </w:rPr>
        <w:t xml:space="preserve"> – </w:t>
      </w:r>
      <w:r w:rsidRPr="00852893">
        <w:rPr>
          <w:rFonts w:ascii="Times New Roman" w:eastAsia="SchoolBookSanPin" w:hAnsi="Times New Roman"/>
          <w:position w:val="1"/>
          <w:sz w:val="24"/>
          <w:szCs w:val="24"/>
          <w:lang w:val="ru-RU"/>
        </w:rPr>
        <w:t>-</w:t>
      </w:r>
      <w:r w:rsidRPr="00852893">
        <w:rPr>
          <w:rFonts w:ascii="Times New Roman" w:eastAsia="SchoolBookSanPin" w:hAnsi="Times New Roman"/>
          <w:bCs/>
          <w:position w:val="1"/>
          <w:sz w:val="24"/>
          <w:szCs w:val="24"/>
          <w:lang w:val="ru-RU"/>
        </w:rPr>
        <w:t>бир</w:t>
      </w:r>
      <w:r w:rsidRPr="00852893">
        <w:rPr>
          <w:rFonts w:ascii="Times New Roman" w:eastAsia="SchoolBookSanPin" w:hAnsi="Times New Roman"/>
          <w:position w:val="1"/>
          <w:sz w:val="24"/>
          <w:szCs w:val="24"/>
          <w:lang w:val="ru-RU"/>
        </w:rPr>
        <w:t>-,-</w:t>
      </w:r>
      <w:r w:rsidRPr="00852893">
        <w:rPr>
          <w:rFonts w:ascii="Times New Roman" w:eastAsia="SchoolBookSanPin" w:hAnsi="Times New Roman"/>
          <w:bCs/>
          <w:position w:val="1"/>
          <w:sz w:val="24"/>
          <w:szCs w:val="24"/>
          <w:lang w:val="ru-RU"/>
        </w:rPr>
        <w:t>блест</w:t>
      </w:r>
      <w:r w:rsidRPr="00852893">
        <w:rPr>
          <w:rFonts w:ascii="Times New Roman" w:eastAsia="SchoolBookSanPin" w:hAnsi="Times New Roman"/>
          <w:position w:val="1"/>
          <w:sz w:val="24"/>
          <w:szCs w:val="24"/>
          <w:lang w:val="ru-RU"/>
        </w:rPr>
        <w:t>-</w:t>
      </w:r>
      <w:r w:rsidR="00E47B62" w:rsidRPr="00852893">
        <w:rPr>
          <w:rFonts w:ascii="Times New Roman" w:eastAsia="SchoolBookSanPin" w:hAnsi="Times New Roman"/>
          <w:position w:val="1"/>
          <w:sz w:val="24"/>
          <w:szCs w:val="24"/>
          <w:lang w:val="ru-RU"/>
        </w:rPr>
        <w:t xml:space="preserve"> – </w:t>
      </w:r>
      <w:r w:rsidRPr="00852893">
        <w:rPr>
          <w:rFonts w:ascii="Times New Roman" w:eastAsia="SchoolBookSanPin" w:hAnsi="Times New Roman"/>
          <w:position w:val="1"/>
          <w:sz w:val="24"/>
          <w:szCs w:val="24"/>
          <w:lang w:val="ru-RU"/>
        </w:rPr>
        <w:t>-</w:t>
      </w:r>
      <w:r w:rsidRPr="00852893">
        <w:rPr>
          <w:rFonts w:ascii="Times New Roman" w:eastAsia="SchoolBookSanPin" w:hAnsi="Times New Roman"/>
          <w:bCs/>
          <w:position w:val="1"/>
          <w:sz w:val="24"/>
          <w:szCs w:val="24"/>
          <w:lang w:val="ru-RU"/>
        </w:rPr>
        <w:t>блист</w:t>
      </w:r>
      <w:r w:rsidRPr="00852893">
        <w:rPr>
          <w:rFonts w:ascii="Times New Roman" w:eastAsia="SchoolBookSanPin" w:hAnsi="Times New Roman"/>
          <w:position w:val="1"/>
          <w:sz w:val="24"/>
          <w:szCs w:val="24"/>
          <w:lang w:val="ru-RU"/>
        </w:rPr>
        <w:t>-,-</w:t>
      </w:r>
      <w:r w:rsidRPr="00852893">
        <w:rPr>
          <w:rFonts w:ascii="Times New Roman" w:eastAsia="SchoolBookSanPin" w:hAnsi="Times New Roman"/>
          <w:bCs/>
          <w:position w:val="1"/>
          <w:sz w:val="24"/>
          <w:szCs w:val="24"/>
          <w:lang w:val="ru-RU"/>
        </w:rPr>
        <w:t>дер</w:t>
      </w:r>
      <w:r w:rsidRPr="00852893">
        <w:rPr>
          <w:rFonts w:ascii="Times New Roman" w:eastAsia="SchoolBookSanPin" w:hAnsi="Times New Roman"/>
          <w:position w:val="1"/>
          <w:sz w:val="24"/>
          <w:szCs w:val="24"/>
          <w:lang w:val="ru-RU"/>
        </w:rPr>
        <w:t>-</w:t>
      </w:r>
      <w:r w:rsidR="00E47B62" w:rsidRPr="00852893">
        <w:rPr>
          <w:rFonts w:ascii="Times New Roman" w:eastAsia="SchoolBookSanPin" w:hAnsi="Times New Roman"/>
          <w:position w:val="1"/>
          <w:sz w:val="24"/>
          <w:szCs w:val="24"/>
          <w:lang w:val="ru-RU"/>
        </w:rPr>
        <w:t xml:space="preserve"> – </w:t>
      </w:r>
      <w:r w:rsidRPr="00852893">
        <w:rPr>
          <w:rFonts w:ascii="Times New Roman" w:eastAsia="SchoolBookSanPin" w:hAnsi="Times New Roman"/>
          <w:position w:val="1"/>
          <w:sz w:val="24"/>
          <w:szCs w:val="24"/>
          <w:lang w:val="ru-RU"/>
        </w:rPr>
        <w:t>-</w:t>
      </w:r>
      <w:r w:rsidRPr="00852893">
        <w:rPr>
          <w:rFonts w:ascii="Times New Roman" w:eastAsia="SchoolBookSanPin" w:hAnsi="Times New Roman"/>
          <w:bCs/>
          <w:position w:val="1"/>
          <w:sz w:val="24"/>
          <w:szCs w:val="24"/>
          <w:lang w:val="ru-RU"/>
        </w:rPr>
        <w:t>дир</w:t>
      </w:r>
      <w:r w:rsidRPr="00852893">
        <w:rPr>
          <w:rFonts w:ascii="Times New Roman" w:eastAsia="SchoolBookSanPin" w:hAnsi="Times New Roman"/>
          <w:position w:val="1"/>
          <w:sz w:val="24"/>
          <w:szCs w:val="24"/>
          <w:lang w:val="ru-RU"/>
        </w:rPr>
        <w:t>-, -</w:t>
      </w:r>
      <w:r w:rsidRPr="00852893">
        <w:rPr>
          <w:rFonts w:ascii="Times New Roman" w:eastAsia="SchoolBookSanPin" w:hAnsi="Times New Roman"/>
          <w:bCs/>
          <w:position w:val="1"/>
          <w:sz w:val="24"/>
          <w:szCs w:val="24"/>
          <w:lang w:val="ru-RU"/>
        </w:rPr>
        <w:t>жег</w:t>
      </w:r>
      <w:r w:rsidRPr="00852893">
        <w:rPr>
          <w:rFonts w:ascii="Times New Roman" w:eastAsia="SchoolBookSanPin" w:hAnsi="Times New Roman"/>
          <w:position w:val="1"/>
          <w:sz w:val="24"/>
          <w:szCs w:val="24"/>
          <w:lang w:val="ru-RU"/>
        </w:rPr>
        <w:t>-</w:t>
      </w:r>
      <w:r w:rsidR="00E47B62" w:rsidRPr="00852893">
        <w:rPr>
          <w:rFonts w:ascii="Times New Roman" w:eastAsia="SchoolBookSanPin" w:hAnsi="Times New Roman"/>
          <w:position w:val="1"/>
          <w:sz w:val="24"/>
          <w:szCs w:val="24"/>
          <w:lang w:val="ru-RU"/>
        </w:rPr>
        <w:t xml:space="preserve"> – </w:t>
      </w:r>
      <w:r w:rsidRPr="00852893">
        <w:rPr>
          <w:rFonts w:ascii="Times New Roman" w:eastAsia="SchoolBookSanPin" w:hAnsi="Times New Roman"/>
          <w:position w:val="1"/>
          <w:sz w:val="24"/>
          <w:szCs w:val="24"/>
          <w:lang w:val="ru-RU"/>
        </w:rPr>
        <w:t>-</w:t>
      </w:r>
      <w:r w:rsidRPr="00852893">
        <w:rPr>
          <w:rFonts w:ascii="Times New Roman" w:eastAsia="SchoolBookSanPin" w:hAnsi="Times New Roman"/>
          <w:bCs/>
          <w:position w:val="1"/>
          <w:sz w:val="24"/>
          <w:szCs w:val="24"/>
          <w:lang w:val="ru-RU"/>
        </w:rPr>
        <w:t>жиг</w:t>
      </w:r>
      <w:r w:rsidRPr="00852893">
        <w:rPr>
          <w:rFonts w:ascii="Times New Roman" w:eastAsia="SchoolBookSanPin" w:hAnsi="Times New Roman"/>
          <w:position w:val="1"/>
          <w:sz w:val="24"/>
          <w:szCs w:val="24"/>
          <w:lang w:val="ru-RU"/>
        </w:rPr>
        <w:t>-, -</w:t>
      </w:r>
      <w:r w:rsidRPr="00852893">
        <w:rPr>
          <w:rFonts w:ascii="Times New Roman" w:eastAsia="SchoolBookSanPin" w:hAnsi="Times New Roman"/>
          <w:bCs/>
          <w:position w:val="1"/>
          <w:sz w:val="24"/>
          <w:szCs w:val="24"/>
          <w:lang w:val="ru-RU"/>
        </w:rPr>
        <w:t>мер</w:t>
      </w:r>
      <w:r w:rsidRPr="00852893">
        <w:rPr>
          <w:rFonts w:ascii="Times New Roman" w:eastAsia="SchoolBookSanPin" w:hAnsi="Times New Roman"/>
          <w:position w:val="1"/>
          <w:sz w:val="24"/>
          <w:szCs w:val="24"/>
          <w:lang w:val="ru-RU"/>
        </w:rPr>
        <w:t>-</w:t>
      </w:r>
      <w:r w:rsidR="00E47B62" w:rsidRPr="00852893">
        <w:rPr>
          <w:rFonts w:ascii="Times New Roman" w:eastAsia="SchoolBookSanPin" w:hAnsi="Times New Roman"/>
          <w:position w:val="1"/>
          <w:sz w:val="24"/>
          <w:szCs w:val="24"/>
          <w:lang w:val="ru-RU"/>
        </w:rPr>
        <w:t xml:space="preserve"> – </w:t>
      </w:r>
      <w:r w:rsidRPr="00852893">
        <w:rPr>
          <w:rFonts w:ascii="Times New Roman" w:eastAsia="SchoolBookSanPin" w:hAnsi="Times New Roman"/>
          <w:position w:val="1"/>
          <w:sz w:val="24"/>
          <w:szCs w:val="24"/>
          <w:lang w:val="ru-RU"/>
        </w:rPr>
        <w:t>-</w:t>
      </w:r>
      <w:r w:rsidRPr="00852893">
        <w:rPr>
          <w:rFonts w:ascii="Times New Roman" w:eastAsia="SchoolBookSanPin" w:hAnsi="Times New Roman"/>
          <w:bCs/>
          <w:position w:val="1"/>
          <w:sz w:val="24"/>
          <w:szCs w:val="24"/>
          <w:lang w:val="ru-RU"/>
        </w:rPr>
        <w:t>мир</w:t>
      </w:r>
      <w:r w:rsidRPr="00852893">
        <w:rPr>
          <w:rFonts w:ascii="Times New Roman" w:eastAsia="SchoolBookSanPin" w:hAnsi="Times New Roman"/>
          <w:position w:val="1"/>
          <w:sz w:val="24"/>
          <w:szCs w:val="24"/>
          <w:lang w:val="ru-RU"/>
        </w:rPr>
        <w:t>-, -</w:t>
      </w:r>
      <w:r w:rsidRPr="00852893">
        <w:rPr>
          <w:rFonts w:ascii="Times New Roman" w:eastAsia="SchoolBookSanPin" w:hAnsi="Times New Roman"/>
          <w:bCs/>
          <w:position w:val="1"/>
          <w:sz w:val="24"/>
          <w:szCs w:val="24"/>
          <w:lang w:val="ru-RU"/>
        </w:rPr>
        <w:t>пер</w:t>
      </w:r>
      <w:r w:rsidRPr="00852893">
        <w:rPr>
          <w:rFonts w:ascii="Times New Roman" w:eastAsia="SchoolBookSanPin" w:hAnsi="Times New Roman"/>
          <w:position w:val="1"/>
          <w:sz w:val="24"/>
          <w:szCs w:val="24"/>
          <w:lang w:val="ru-RU"/>
        </w:rPr>
        <w:t>-</w:t>
      </w:r>
      <w:r w:rsidR="00E47B62" w:rsidRPr="00852893">
        <w:rPr>
          <w:rFonts w:ascii="Times New Roman" w:eastAsia="SchoolBookSanPin" w:hAnsi="Times New Roman"/>
          <w:position w:val="1"/>
          <w:sz w:val="24"/>
          <w:szCs w:val="24"/>
          <w:lang w:val="ru-RU"/>
        </w:rPr>
        <w:t xml:space="preserve"> – </w:t>
      </w:r>
      <w:r w:rsidRPr="00852893">
        <w:rPr>
          <w:rFonts w:ascii="Times New Roman" w:eastAsia="SchoolBookSanPin" w:hAnsi="Times New Roman"/>
          <w:position w:val="1"/>
          <w:sz w:val="24"/>
          <w:szCs w:val="24"/>
          <w:lang w:val="ru-RU"/>
        </w:rPr>
        <w:t>-</w:t>
      </w:r>
      <w:r w:rsidRPr="00852893">
        <w:rPr>
          <w:rFonts w:ascii="Times New Roman" w:eastAsia="SchoolBookSanPin" w:hAnsi="Times New Roman"/>
          <w:bCs/>
          <w:position w:val="1"/>
          <w:sz w:val="24"/>
          <w:szCs w:val="24"/>
          <w:lang w:val="ru-RU"/>
        </w:rPr>
        <w:t>пир</w:t>
      </w:r>
      <w:r w:rsidRPr="00852893">
        <w:rPr>
          <w:rFonts w:ascii="Times New Roman" w:eastAsia="SchoolBookSanPin" w:hAnsi="Times New Roman"/>
          <w:position w:val="1"/>
          <w:sz w:val="24"/>
          <w:szCs w:val="24"/>
          <w:lang w:val="ru-RU"/>
        </w:rPr>
        <w:t>-, -</w:t>
      </w:r>
      <w:r w:rsidRPr="00852893">
        <w:rPr>
          <w:rFonts w:ascii="Times New Roman" w:eastAsia="SchoolBookSanPin" w:hAnsi="Times New Roman"/>
          <w:bCs/>
          <w:position w:val="1"/>
          <w:sz w:val="24"/>
          <w:szCs w:val="24"/>
          <w:lang w:val="ru-RU"/>
        </w:rPr>
        <w:t>стел</w:t>
      </w:r>
      <w:r w:rsidRPr="00852893">
        <w:rPr>
          <w:rFonts w:ascii="Times New Roman" w:eastAsia="SchoolBookSanPin" w:hAnsi="Times New Roman"/>
          <w:position w:val="1"/>
          <w:sz w:val="24"/>
          <w:szCs w:val="24"/>
          <w:lang w:val="ru-RU"/>
        </w:rPr>
        <w:t>-</w:t>
      </w:r>
      <w:r w:rsidR="00E47B62" w:rsidRPr="00852893">
        <w:rPr>
          <w:rFonts w:ascii="Times New Roman" w:eastAsia="SchoolBookSanPin" w:hAnsi="Times New Roman"/>
          <w:position w:val="1"/>
          <w:sz w:val="24"/>
          <w:szCs w:val="24"/>
          <w:lang w:val="ru-RU"/>
        </w:rPr>
        <w:t xml:space="preserve"> – </w:t>
      </w:r>
      <w:r w:rsidRPr="00852893">
        <w:rPr>
          <w:rFonts w:ascii="Times New Roman" w:eastAsia="SchoolBookSanPin" w:hAnsi="Times New Roman"/>
          <w:position w:val="1"/>
          <w:sz w:val="24"/>
          <w:szCs w:val="24"/>
          <w:lang w:val="ru-RU"/>
        </w:rPr>
        <w:t>-</w:t>
      </w:r>
      <w:r w:rsidRPr="00852893">
        <w:rPr>
          <w:rFonts w:ascii="Times New Roman" w:eastAsia="SchoolBookSanPin" w:hAnsi="Times New Roman"/>
          <w:bCs/>
          <w:position w:val="1"/>
          <w:sz w:val="24"/>
          <w:szCs w:val="24"/>
          <w:lang w:val="ru-RU"/>
        </w:rPr>
        <w:t>стил</w:t>
      </w:r>
      <w:r w:rsidRPr="00852893">
        <w:rPr>
          <w:rFonts w:ascii="Times New Roman" w:eastAsia="SchoolBookSanPin" w:hAnsi="Times New Roman"/>
          <w:position w:val="1"/>
          <w:sz w:val="24"/>
          <w:szCs w:val="24"/>
          <w:lang w:val="ru-RU"/>
        </w:rPr>
        <w:t>-, -</w:t>
      </w:r>
      <w:r w:rsidRPr="00852893">
        <w:rPr>
          <w:rFonts w:ascii="Times New Roman" w:eastAsia="SchoolBookSanPin" w:hAnsi="Times New Roman"/>
          <w:bCs/>
          <w:position w:val="1"/>
          <w:sz w:val="24"/>
          <w:szCs w:val="24"/>
          <w:lang w:val="ru-RU"/>
        </w:rPr>
        <w:t>тер</w:t>
      </w:r>
      <w:r w:rsidRPr="00852893">
        <w:rPr>
          <w:rFonts w:ascii="Times New Roman" w:eastAsia="SchoolBookSanPin" w:hAnsi="Times New Roman"/>
          <w:position w:val="1"/>
          <w:sz w:val="24"/>
          <w:szCs w:val="24"/>
          <w:lang w:val="ru-RU"/>
        </w:rPr>
        <w:t>-</w:t>
      </w:r>
      <w:r w:rsidR="00E47B62" w:rsidRPr="00852893">
        <w:rPr>
          <w:rFonts w:ascii="Times New Roman" w:eastAsia="SchoolBookSanPin" w:hAnsi="Times New Roman"/>
          <w:position w:val="1"/>
          <w:sz w:val="24"/>
          <w:szCs w:val="24"/>
          <w:lang w:val="ru-RU"/>
        </w:rPr>
        <w:t xml:space="preserve"> – </w:t>
      </w:r>
      <w:r w:rsidRPr="00852893">
        <w:rPr>
          <w:rFonts w:ascii="Times New Roman" w:eastAsia="SchoolBookSanPin" w:hAnsi="Times New Roman"/>
          <w:position w:val="1"/>
          <w:sz w:val="24"/>
          <w:szCs w:val="24"/>
          <w:lang w:val="ru-RU"/>
        </w:rPr>
        <w:t>-</w:t>
      </w:r>
      <w:r w:rsidRPr="00852893">
        <w:rPr>
          <w:rFonts w:ascii="Times New Roman" w:eastAsia="SchoolBookSanPin" w:hAnsi="Times New Roman"/>
          <w:bCs/>
          <w:position w:val="1"/>
          <w:sz w:val="24"/>
          <w:szCs w:val="24"/>
          <w:lang w:val="ru-RU"/>
        </w:rPr>
        <w:t>тир</w:t>
      </w:r>
      <w:r w:rsidRPr="00852893">
        <w:rPr>
          <w:rFonts w:ascii="Times New Roman" w:eastAsia="SchoolBookSanPin" w:hAnsi="Times New Roman"/>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Использование </w:t>
      </w:r>
      <w:r w:rsidRPr="00852893">
        <w:rPr>
          <w:rFonts w:ascii="Times New Roman" w:eastAsia="SchoolBookSanPin" w:hAnsi="Times New Roman"/>
          <w:bCs/>
          <w:position w:val="1"/>
          <w:sz w:val="24"/>
          <w:szCs w:val="24"/>
          <w:lang w:val="ru-RU"/>
        </w:rPr>
        <w:t xml:space="preserve">ь </w:t>
      </w:r>
      <w:r w:rsidRPr="00852893">
        <w:rPr>
          <w:rFonts w:ascii="Times New Roman" w:eastAsia="SchoolBookSanPin" w:hAnsi="Times New Roman"/>
          <w:position w:val="1"/>
          <w:sz w:val="24"/>
          <w:szCs w:val="24"/>
          <w:lang w:val="ru-RU"/>
        </w:rPr>
        <w:t>как показателя грамматической формы в инфинитиве,в форме 2-го лица единственного числа после шипящих.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Правописание </w:t>
      </w:r>
      <w:r w:rsidRPr="00852893">
        <w:rPr>
          <w:rFonts w:ascii="Times New Roman" w:eastAsia="SchoolBookSanPin" w:hAnsi="Times New Roman"/>
          <w:bCs/>
          <w:position w:val="1"/>
          <w:sz w:val="24"/>
          <w:szCs w:val="24"/>
          <w:lang w:val="ru-RU"/>
        </w:rPr>
        <w:t xml:space="preserve">-тся </w:t>
      </w:r>
      <w:r w:rsidRPr="00852893">
        <w:rPr>
          <w:rFonts w:ascii="Times New Roman" w:eastAsia="SchoolBookSanPin" w:hAnsi="Times New Roman"/>
          <w:position w:val="1"/>
          <w:sz w:val="24"/>
          <w:szCs w:val="24"/>
          <w:lang w:val="ru-RU"/>
        </w:rPr>
        <w:t xml:space="preserve">и </w:t>
      </w:r>
      <w:r w:rsidRPr="00852893">
        <w:rPr>
          <w:rFonts w:ascii="Times New Roman" w:eastAsia="SchoolBookSanPin" w:hAnsi="Times New Roman"/>
          <w:bCs/>
          <w:position w:val="1"/>
          <w:sz w:val="24"/>
          <w:szCs w:val="24"/>
          <w:lang w:val="ru-RU"/>
        </w:rPr>
        <w:t xml:space="preserve">-ться </w:t>
      </w:r>
      <w:r w:rsidRPr="00852893">
        <w:rPr>
          <w:rFonts w:ascii="Times New Roman" w:eastAsia="SchoolBookSanPin" w:hAnsi="Times New Roman"/>
          <w:position w:val="1"/>
          <w:sz w:val="24"/>
          <w:szCs w:val="24"/>
          <w:lang w:val="ru-RU"/>
        </w:rPr>
        <w:t xml:space="preserve">в глаголах, суффиксов </w:t>
      </w:r>
      <w:r w:rsidRPr="00852893">
        <w:rPr>
          <w:rFonts w:ascii="Times New Roman" w:eastAsia="SchoolBookSanPin" w:hAnsi="Times New Roman"/>
          <w:bCs/>
          <w:position w:val="1"/>
          <w:sz w:val="24"/>
          <w:szCs w:val="24"/>
          <w:lang w:val="ru-RU"/>
        </w:rPr>
        <w:t>-ова</w:t>
      </w:r>
      <w:r w:rsidRPr="00852893">
        <w:rPr>
          <w:rFonts w:ascii="Times New Roman" w:eastAsia="SchoolBookSanPin" w:hAnsi="Times New Roman"/>
          <w:position w:val="1"/>
          <w:sz w:val="24"/>
          <w:szCs w:val="24"/>
          <w:lang w:val="ru-RU"/>
        </w:rPr>
        <w:t>-</w:t>
      </w:r>
      <w:r w:rsidR="00E47B62" w:rsidRPr="00852893">
        <w:rPr>
          <w:rFonts w:ascii="Times New Roman" w:eastAsia="SchoolBookSanPin" w:hAnsi="Times New Roman"/>
          <w:position w:val="1"/>
          <w:sz w:val="24"/>
          <w:szCs w:val="24"/>
          <w:lang w:val="ru-RU"/>
        </w:rPr>
        <w:t xml:space="preserve"> – </w:t>
      </w:r>
      <w:r w:rsidRPr="00852893">
        <w:rPr>
          <w:rFonts w:ascii="Times New Roman" w:eastAsia="SchoolBookSanPin" w:hAnsi="Times New Roman"/>
          <w:position w:val="1"/>
          <w:sz w:val="24"/>
          <w:szCs w:val="24"/>
          <w:lang w:val="ru-RU"/>
        </w:rPr>
        <w:t>-</w:t>
      </w:r>
      <w:r w:rsidRPr="00852893">
        <w:rPr>
          <w:rFonts w:ascii="Times New Roman" w:eastAsia="SchoolBookSanPin" w:hAnsi="Times New Roman"/>
          <w:bCs/>
          <w:position w:val="1"/>
          <w:sz w:val="24"/>
          <w:szCs w:val="24"/>
          <w:lang w:val="ru-RU"/>
        </w:rPr>
        <w:t>ева</w:t>
      </w:r>
      <w:r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bCs/>
          <w:position w:val="1"/>
          <w:sz w:val="24"/>
          <w:szCs w:val="24"/>
          <w:lang w:val="ru-RU"/>
        </w:rPr>
        <w:t>-ыва-</w:t>
      </w:r>
      <w:r w:rsidR="00E47B62" w:rsidRPr="00852893">
        <w:rPr>
          <w:rFonts w:ascii="Times New Roman" w:eastAsia="SchoolBookSanPin" w:hAnsi="Times New Roman"/>
          <w:bCs/>
          <w:position w:val="1"/>
          <w:sz w:val="24"/>
          <w:szCs w:val="24"/>
          <w:lang w:val="ru-RU"/>
        </w:rPr>
        <w:t xml:space="preserve"> – </w:t>
      </w:r>
      <w:r w:rsidRPr="00852893">
        <w:rPr>
          <w:rFonts w:ascii="Times New Roman" w:eastAsia="SchoolBookSanPin" w:hAnsi="Times New Roman"/>
          <w:bCs/>
          <w:position w:val="1"/>
          <w:sz w:val="24"/>
          <w:szCs w:val="24"/>
          <w:lang w:val="ru-RU"/>
        </w:rPr>
        <w:t>-ива-</w:t>
      </w:r>
      <w:r w:rsidRPr="00852893">
        <w:rPr>
          <w:rFonts w:ascii="Times New Roman" w:eastAsia="SchoolBookSanPin" w:hAnsi="Times New Roman"/>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Правописание безударных личных окончаний глагола.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Правописание гласной перед суффиксом </w:t>
      </w:r>
      <w:r w:rsidRPr="00852893">
        <w:rPr>
          <w:rFonts w:ascii="Times New Roman" w:eastAsia="SchoolBookSanPin" w:hAnsi="Times New Roman"/>
          <w:bCs/>
          <w:position w:val="1"/>
          <w:sz w:val="24"/>
          <w:szCs w:val="24"/>
          <w:lang w:val="ru-RU"/>
        </w:rPr>
        <w:t xml:space="preserve">-л- </w:t>
      </w:r>
      <w:r w:rsidRPr="00852893">
        <w:rPr>
          <w:rFonts w:ascii="Times New Roman" w:eastAsia="SchoolBookSanPin" w:hAnsi="Times New Roman"/>
          <w:position w:val="1"/>
          <w:sz w:val="24"/>
          <w:szCs w:val="24"/>
          <w:lang w:val="ru-RU"/>
        </w:rPr>
        <w:t>в формах прошедшего времени глагола.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Слитное и раздельное написание </w:t>
      </w:r>
      <w:r w:rsidRPr="00852893">
        <w:rPr>
          <w:rFonts w:ascii="Times New Roman" w:eastAsia="SchoolBookSanPin" w:hAnsi="Times New Roman"/>
          <w:bCs/>
          <w:position w:val="1"/>
          <w:sz w:val="24"/>
          <w:szCs w:val="24"/>
          <w:lang w:val="ru-RU"/>
        </w:rPr>
        <w:t xml:space="preserve">не </w:t>
      </w:r>
      <w:r w:rsidRPr="00852893">
        <w:rPr>
          <w:rFonts w:ascii="Times New Roman" w:eastAsia="SchoolBookSanPin" w:hAnsi="Times New Roman"/>
          <w:position w:val="1"/>
          <w:sz w:val="24"/>
          <w:szCs w:val="24"/>
          <w:lang w:val="ru-RU"/>
        </w:rPr>
        <w:t>с глаголами.</w:t>
      </w:r>
    </w:p>
    <w:p w:rsidR="001454A9" w:rsidRPr="00852893" w:rsidRDefault="001454A9" w:rsidP="00F973DB">
      <w:pPr>
        <w:spacing w:after="0" w:line="353" w:lineRule="auto"/>
        <w:ind w:firstLine="709"/>
        <w:jc w:val="both"/>
        <w:rPr>
          <w:rFonts w:ascii="Times New Roman" w:eastAsia="SchoolBookSanPin" w:hAnsi="Times New Roman"/>
          <w:bCs/>
          <w:position w:val="1"/>
          <w:sz w:val="24"/>
          <w:szCs w:val="24"/>
          <w:lang w:val="ru-RU"/>
        </w:rPr>
      </w:pPr>
      <w:r w:rsidRPr="00852893">
        <w:rPr>
          <w:rFonts w:ascii="Times New Roman" w:eastAsia="SchoolBookSanPin" w:hAnsi="Times New Roman"/>
          <w:bCs/>
          <w:position w:val="1"/>
          <w:sz w:val="24"/>
          <w:szCs w:val="24"/>
          <w:lang w:val="ru-RU"/>
        </w:rPr>
        <w:t>Орфографический анализ глаголов (в рамках изученного).</w:t>
      </w:r>
    </w:p>
    <w:p w:rsidR="00D67B9C" w:rsidRPr="00852893" w:rsidRDefault="00FC0BB5"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D67B9C" w:rsidRPr="00852893">
        <w:rPr>
          <w:rFonts w:ascii="Times New Roman" w:eastAsia="SchoolBookSanPin" w:hAnsi="Times New Roman"/>
          <w:bCs/>
          <w:position w:val="1"/>
          <w:sz w:val="24"/>
          <w:szCs w:val="24"/>
          <w:lang w:val="ru-RU"/>
        </w:rPr>
        <w:t>Синтаксис. Культура речи. Пунктуация</w:t>
      </w:r>
      <w:r w:rsidR="00C171D9"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Синтаксис как раздел грамматики. Словосочетание и предложениекак единицы синтаксиса.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Словосочетание и его признаки. Основные виды словосочетанийпо морфологическим свойствам главного слова (именные, глагольные, наречные). Средства связи слов в словосочетании.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Синтаксический анализ словосочетания.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Предложение и его признаки. Виды предложений по цели высказыванияи эмоциональной окраске. Смысловые и интонационные особенности повествовательных, вопросительных, побудительных; восклицательныхи невосклицательных предложений.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Главные члены предложения (грамматическая основа). Подлежащееи </w:t>
      </w:r>
      <w:r w:rsidR="00464243" w:rsidRPr="00852893">
        <w:rPr>
          <w:rFonts w:ascii="Times New Roman" w:eastAsia="SchoolBookSanPin" w:hAnsi="Times New Roman"/>
          <w:position w:val="1"/>
          <w:sz w:val="24"/>
          <w:szCs w:val="24"/>
          <w:lang w:val="ru-RU"/>
        </w:rPr>
        <w:t>способы</w:t>
      </w:r>
      <w:r w:rsidRPr="00852893">
        <w:rPr>
          <w:rFonts w:ascii="Times New Roman" w:eastAsia="SchoolBookSanPin" w:hAnsi="Times New Roman"/>
          <w:position w:val="1"/>
          <w:sz w:val="24"/>
          <w:szCs w:val="24"/>
          <w:lang w:val="ru-RU"/>
        </w:rPr>
        <w:t xml:space="preserve"> его выражения: именем существительным или местоимениемв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852893">
        <w:rPr>
          <w:rFonts w:ascii="Times New Roman" w:eastAsia="SchoolBookSanPin" w:hAnsi="Times New Roman"/>
          <w:position w:val="1"/>
          <w:sz w:val="24"/>
          <w:szCs w:val="24"/>
          <w:lang w:val="ru-RU"/>
        </w:rPr>
        <w:t xml:space="preserve">способы его </w:t>
      </w:r>
      <w:r w:rsidRPr="00852893">
        <w:rPr>
          <w:rFonts w:ascii="Times New Roman" w:eastAsia="SchoolBookSanPin" w:hAnsi="Times New Roman"/>
          <w:position w:val="1"/>
          <w:sz w:val="24"/>
          <w:szCs w:val="24"/>
          <w:lang w:val="ru-RU"/>
        </w:rPr>
        <w:t>выражения: глаголом, именем существительным, именем прилагательным.</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Тире между подлежащим и сказуемым.</w:t>
      </w:r>
    </w:p>
    <w:p w:rsidR="00D67B9C" w:rsidRPr="00852893" w:rsidRDefault="00D67B9C" w:rsidP="00F973DB">
      <w:pPr>
        <w:tabs>
          <w:tab w:val="left" w:pos="1940"/>
          <w:tab w:val="left" w:pos="3980"/>
          <w:tab w:val="left" w:pos="4340"/>
        </w:tabs>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Предложения распространённые и нераспространённые.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Второстепенные члены предложения: определение, дополнение, обстоятельство. Определение и типичные средства его выраже</w:t>
      </w:r>
      <w:r w:rsidRPr="00852893">
        <w:rPr>
          <w:rFonts w:ascii="Times New Roman" w:eastAsia="SchoolBookSanPin" w:hAnsi="Times New Roman"/>
          <w:sz w:val="24"/>
          <w:szCs w:val="24"/>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w:t>
      </w:r>
      <w:r w:rsidRPr="00852893">
        <w:rPr>
          <w:rFonts w:ascii="Times New Roman" w:eastAsia="SchoolBookSanPin" w:hAnsi="Times New Roman"/>
          <w:sz w:val="24"/>
          <w:szCs w:val="24"/>
          <w:lang w:val="ru-RU"/>
        </w:rPr>
        <w:lastRenderedPageBreak/>
        <w:t xml:space="preserve">членами (без союзов, с одиночным союзом </w:t>
      </w:r>
      <w:r w:rsidRPr="00852893">
        <w:rPr>
          <w:rFonts w:ascii="Times New Roman" w:eastAsia="SchoolBookSanPin" w:hAnsi="Times New Roman"/>
          <w:bCs/>
          <w:sz w:val="24"/>
          <w:szCs w:val="24"/>
          <w:lang w:val="ru-RU"/>
        </w:rPr>
        <w:t>и</w:t>
      </w:r>
      <w:r w:rsidRPr="00852893">
        <w:rPr>
          <w:rFonts w:ascii="Times New Roman" w:eastAsia="SchoolBookSanPin" w:hAnsi="Times New Roman"/>
          <w:sz w:val="24"/>
          <w:szCs w:val="24"/>
          <w:lang w:val="ru-RU"/>
        </w:rPr>
        <w:t xml:space="preserve">, союзами </w:t>
      </w:r>
      <w:r w:rsidRPr="00852893">
        <w:rPr>
          <w:rFonts w:ascii="Times New Roman" w:eastAsia="SchoolBookSanPin" w:hAnsi="Times New Roman"/>
          <w:bCs/>
          <w:sz w:val="24"/>
          <w:szCs w:val="24"/>
          <w:lang w:val="ru-RU"/>
        </w:rPr>
        <w:t>а</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bCs/>
          <w:sz w:val="24"/>
          <w:szCs w:val="24"/>
          <w:lang w:val="ru-RU"/>
        </w:rPr>
        <w:t>но</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bCs/>
          <w:sz w:val="24"/>
          <w:szCs w:val="24"/>
          <w:lang w:val="ru-RU"/>
        </w:rPr>
        <w:t>однако</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bCs/>
          <w:sz w:val="24"/>
          <w:szCs w:val="24"/>
          <w:lang w:val="ru-RU"/>
        </w:rPr>
        <w:t>зато</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bCs/>
          <w:sz w:val="24"/>
          <w:szCs w:val="24"/>
          <w:lang w:val="ru-RU"/>
        </w:rPr>
        <w:t xml:space="preserve">да </w:t>
      </w:r>
      <w:r w:rsidRPr="00852893">
        <w:rPr>
          <w:rFonts w:ascii="Times New Roman" w:eastAsia="SchoolBookSanPin" w:hAnsi="Times New Roman"/>
          <w:sz w:val="24"/>
          <w:szCs w:val="24"/>
          <w:lang w:val="ru-RU"/>
        </w:rPr>
        <w:t xml:space="preserve">(в значении </w:t>
      </w:r>
      <w:r w:rsidRPr="00852893">
        <w:rPr>
          <w:rFonts w:ascii="Times New Roman" w:eastAsia="SchoolBookSanPin" w:hAnsi="Times New Roman"/>
          <w:bCs/>
          <w:sz w:val="24"/>
          <w:szCs w:val="24"/>
          <w:lang w:val="ru-RU"/>
        </w:rPr>
        <w:t>и</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bCs/>
          <w:sz w:val="24"/>
          <w:szCs w:val="24"/>
          <w:lang w:val="ru-RU"/>
        </w:rPr>
        <w:t xml:space="preserve">да </w:t>
      </w:r>
      <w:r w:rsidRPr="00852893">
        <w:rPr>
          <w:rFonts w:ascii="Times New Roman" w:eastAsia="SchoolBookSanPin" w:hAnsi="Times New Roman"/>
          <w:sz w:val="24"/>
          <w:szCs w:val="24"/>
          <w:lang w:val="ru-RU"/>
        </w:rPr>
        <w:t xml:space="preserve">(в значении </w:t>
      </w:r>
      <w:r w:rsidRPr="00852893">
        <w:rPr>
          <w:rFonts w:ascii="Times New Roman" w:eastAsia="SchoolBookSanPin" w:hAnsi="Times New Roman"/>
          <w:bCs/>
          <w:sz w:val="24"/>
          <w:szCs w:val="24"/>
          <w:lang w:val="ru-RU"/>
        </w:rPr>
        <w:t>но</w:t>
      </w:r>
      <w:r w:rsidRPr="00852893">
        <w:rPr>
          <w:rFonts w:ascii="Times New Roman" w:eastAsia="SchoolBookSanPin" w:hAnsi="Times New Roman"/>
          <w:sz w:val="24"/>
          <w:szCs w:val="24"/>
          <w:lang w:val="ru-RU"/>
        </w:rPr>
        <w:t>). Предложенияс обобщающим словом при однородных членах.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Предложения с обращением, особенности интонации. Обращение и средства его выражения.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Синтаксический анализ простого и простого осложнённого предложений.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852893">
        <w:rPr>
          <w:rFonts w:ascii="Times New Roman" w:eastAsia="SchoolBookSanPin" w:hAnsi="Times New Roman"/>
          <w:bCs/>
          <w:sz w:val="24"/>
          <w:szCs w:val="24"/>
          <w:lang w:val="ru-RU"/>
        </w:rPr>
        <w:t>и</w:t>
      </w:r>
      <w:r w:rsidRPr="00852893">
        <w:rPr>
          <w:rFonts w:ascii="Times New Roman" w:eastAsia="SchoolBookSanPin" w:hAnsi="Times New Roman"/>
          <w:sz w:val="24"/>
          <w:szCs w:val="24"/>
          <w:lang w:val="ru-RU"/>
        </w:rPr>
        <w:t>, союзами</w:t>
      </w:r>
      <w:r w:rsidRPr="00852893">
        <w:rPr>
          <w:rFonts w:ascii="Times New Roman" w:eastAsia="SchoolBookSanPin" w:hAnsi="Times New Roman"/>
          <w:bCs/>
          <w:sz w:val="24"/>
          <w:szCs w:val="24"/>
          <w:lang w:val="ru-RU"/>
        </w:rPr>
        <w:t>а</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bCs/>
          <w:sz w:val="24"/>
          <w:szCs w:val="24"/>
          <w:lang w:val="ru-RU"/>
        </w:rPr>
        <w:t>но</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bCs/>
          <w:sz w:val="24"/>
          <w:szCs w:val="24"/>
          <w:lang w:val="ru-RU"/>
        </w:rPr>
        <w:t>однако</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bCs/>
          <w:sz w:val="24"/>
          <w:szCs w:val="24"/>
          <w:lang w:val="ru-RU"/>
        </w:rPr>
        <w:t>зато</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bCs/>
          <w:sz w:val="24"/>
          <w:szCs w:val="24"/>
          <w:lang w:val="ru-RU"/>
        </w:rPr>
        <w:t xml:space="preserve">да </w:t>
      </w:r>
      <w:r w:rsidRPr="00852893">
        <w:rPr>
          <w:rFonts w:ascii="Times New Roman" w:eastAsia="SchoolBookSanPin" w:hAnsi="Times New Roman"/>
          <w:sz w:val="24"/>
          <w:szCs w:val="24"/>
          <w:lang w:val="ru-RU"/>
        </w:rPr>
        <w:t xml:space="preserve">(в значении </w:t>
      </w:r>
      <w:r w:rsidRPr="00852893">
        <w:rPr>
          <w:rFonts w:ascii="Times New Roman" w:eastAsia="SchoolBookSanPin" w:hAnsi="Times New Roman"/>
          <w:bCs/>
          <w:sz w:val="24"/>
          <w:szCs w:val="24"/>
          <w:lang w:val="ru-RU"/>
        </w:rPr>
        <w:t>и</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bCs/>
          <w:sz w:val="24"/>
          <w:szCs w:val="24"/>
          <w:lang w:val="ru-RU"/>
        </w:rPr>
        <w:t xml:space="preserve">да </w:t>
      </w:r>
      <w:r w:rsidRPr="00852893">
        <w:rPr>
          <w:rFonts w:ascii="Times New Roman" w:eastAsia="SchoolBookSanPin" w:hAnsi="Times New Roman"/>
          <w:sz w:val="24"/>
          <w:szCs w:val="24"/>
          <w:lang w:val="ru-RU"/>
        </w:rPr>
        <w:t xml:space="preserve">(в значении </w:t>
      </w:r>
      <w:r w:rsidRPr="00852893">
        <w:rPr>
          <w:rFonts w:ascii="Times New Roman" w:eastAsia="SchoolBookSanPin" w:hAnsi="Times New Roman"/>
          <w:bCs/>
          <w:sz w:val="24"/>
          <w:szCs w:val="24"/>
          <w:lang w:val="ru-RU"/>
        </w:rPr>
        <w:t>но</w:t>
      </w:r>
      <w:r w:rsidRPr="00852893">
        <w:rPr>
          <w:rFonts w:ascii="Times New Roman" w:eastAsia="SchoolBookSanPin"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Предложения простые и сложные. Сложные предложения с бессоюзнойи союзной связью. Предложения сложносочинённые и сложноподчинённые (общее представление, практическое усвоение).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sidRPr="00852893">
        <w:rPr>
          <w:rFonts w:ascii="Times New Roman" w:eastAsia="SchoolBookSanPin" w:hAnsi="Times New Roman"/>
          <w:bCs/>
          <w:sz w:val="24"/>
          <w:szCs w:val="24"/>
          <w:lang w:val="ru-RU"/>
        </w:rPr>
        <w:t>и</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bCs/>
          <w:sz w:val="24"/>
          <w:szCs w:val="24"/>
          <w:lang w:val="ru-RU"/>
        </w:rPr>
        <w:t>но</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bCs/>
          <w:sz w:val="24"/>
          <w:szCs w:val="24"/>
          <w:lang w:val="ru-RU"/>
        </w:rPr>
        <w:t>а</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bCs/>
          <w:sz w:val="24"/>
          <w:szCs w:val="24"/>
          <w:lang w:val="ru-RU"/>
        </w:rPr>
        <w:t>однако</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bCs/>
          <w:sz w:val="24"/>
          <w:szCs w:val="24"/>
          <w:lang w:val="ru-RU"/>
        </w:rPr>
        <w:t>зато</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bCs/>
          <w:sz w:val="24"/>
          <w:szCs w:val="24"/>
          <w:lang w:val="ru-RU"/>
        </w:rPr>
        <w:t>да</w:t>
      </w:r>
      <w:r w:rsidRPr="00852893">
        <w:rPr>
          <w:rFonts w:ascii="Times New Roman" w:eastAsia="SchoolBookSanPin"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Предложения с прямой речью.</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Пунктуационное оформление предложений с прямой речью.</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Диалог.</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Пунктуационное оформление диалога </w:t>
      </w:r>
      <w:r w:rsidR="00206517" w:rsidRPr="00852893">
        <w:rPr>
          <w:rFonts w:ascii="Times New Roman" w:eastAsia="SchoolBookSanPin" w:hAnsi="Times New Roman"/>
          <w:position w:val="1"/>
          <w:sz w:val="24"/>
          <w:szCs w:val="24"/>
          <w:lang w:val="ru-RU"/>
        </w:rPr>
        <w:t>при</w:t>
      </w:r>
      <w:r w:rsidRPr="00852893">
        <w:rPr>
          <w:rFonts w:ascii="Times New Roman" w:eastAsia="SchoolBookSanPin" w:hAnsi="Times New Roman"/>
          <w:position w:val="1"/>
          <w:sz w:val="24"/>
          <w:szCs w:val="24"/>
          <w:lang w:val="ru-RU"/>
        </w:rPr>
        <w:t xml:space="preserve"> письме.</w:t>
      </w:r>
    </w:p>
    <w:p w:rsidR="00D67B9C" w:rsidRPr="00852893" w:rsidRDefault="00D67B9C"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Пунктуация как раздел лингвистики.</w:t>
      </w:r>
    </w:p>
    <w:p w:rsidR="00464243" w:rsidRPr="00852893" w:rsidRDefault="00464243"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Пунктуационный анализ предложения (в рамках изученного).</w:t>
      </w:r>
    </w:p>
    <w:p w:rsidR="00B178D6" w:rsidRPr="00852893" w:rsidRDefault="00FC0BB5" w:rsidP="00F973DB">
      <w:pPr>
        <w:spacing w:after="0" w:line="353" w:lineRule="auto"/>
        <w:ind w:firstLine="709"/>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B178D6" w:rsidRPr="00852893">
        <w:rPr>
          <w:rFonts w:ascii="Times New Roman" w:eastAsia="OfficinaSansBoldITC" w:hAnsi="Times New Roman"/>
          <w:sz w:val="24"/>
          <w:szCs w:val="24"/>
          <w:lang w:val="ru-RU"/>
        </w:rPr>
        <w:t xml:space="preserve"> Содержание обучения в </w:t>
      </w:r>
      <w:r w:rsidR="00F47E86" w:rsidRPr="00852893">
        <w:rPr>
          <w:rFonts w:ascii="Times New Roman" w:eastAsia="OfficinaSansBoldITC" w:hAnsi="Times New Roman"/>
          <w:sz w:val="24"/>
          <w:szCs w:val="24"/>
          <w:lang w:val="ru-RU"/>
        </w:rPr>
        <w:t>6</w:t>
      </w:r>
      <w:r w:rsidR="00B178D6" w:rsidRPr="00852893">
        <w:rPr>
          <w:rFonts w:ascii="Times New Roman" w:eastAsia="OfficinaSansBoldITC" w:hAnsi="Times New Roman"/>
          <w:sz w:val="24"/>
          <w:szCs w:val="24"/>
          <w:lang w:val="ru-RU"/>
        </w:rPr>
        <w:t xml:space="preserve"> классе.</w:t>
      </w:r>
    </w:p>
    <w:p w:rsidR="00D67B9C" w:rsidRPr="00852893" w:rsidRDefault="00FC0BB5"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B178D6"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Общие сведения о языке</w:t>
      </w:r>
      <w:r w:rsidR="00C171D9"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Русский язык</w:t>
      </w:r>
      <w:r w:rsidR="00E47B62" w:rsidRPr="00852893">
        <w:rPr>
          <w:rFonts w:ascii="Times New Roman" w:eastAsia="SchoolBookSanPin" w:hAnsi="Times New Roman"/>
          <w:sz w:val="24"/>
          <w:szCs w:val="24"/>
          <w:lang w:val="ru-RU"/>
        </w:rPr>
        <w:t xml:space="preserve"> – </w:t>
      </w:r>
      <w:r w:rsidRPr="00852893">
        <w:rPr>
          <w:rFonts w:ascii="Times New Roman" w:eastAsia="SchoolBookSanPin" w:hAnsi="Times New Roman"/>
          <w:sz w:val="24"/>
          <w:szCs w:val="24"/>
          <w:lang w:val="ru-RU"/>
        </w:rPr>
        <w:t>государственный язык Российской Федерации и язык межнационального общения.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Понятие о литературном языке.</w:t>
      </w:r>
    </w:p>
    <w:p w:rsidR="00D67B9C" w:rsidRPr="00852893" w:rsidRDefault="00FC0BB5"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B178D6"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Язык и речь</w:t>
      </w:r>
      <w:r w:rsidR="00C171D9"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Монолог-описание, монолог-повествование, монолог-рассуждение; сообщениена лингвистическую тему.</w:t>
      </w:r>
    </w:p>
    <w:p w:rsidR="00D67B9C" w:rsidRPr="00852893" w:rsidRDefault="00D67B9C"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Виды диалога: побуждение к действию, обмен мнениями.</w:t>
      </w:r>
    </w:p>
    <w:p w:rsidR="00D67B9C" w:rsidRPr="00852893" w:rsidRDefault="00FC0BB5"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B178D6"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Текст</w:t>
      </w:r>
      <w:r w:rsidR="00C171D9"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Смысловой анализ текста: его композиционных особенностей, микротеми абзацев, способов и средств связи предложений в тексте; использование языковых средств выразительности (в рамках изученного).</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Описание как тип речи.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Описание внешности человека.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Описание помещения.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Описание природы.</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lastRenderedPageBreak/>
        <w:t>Описание местности.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Описание действий.</w:t>
      </w:r>
    </w:p>
    <w:p w:rsidR="00D67B9C" w:rsidRPr="00852893" w:rsidRDefault="00FC0BB5"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B178D6"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Функциональные разновидности языка</w:t>
      </w:r>
      <w:r w:rsidR="00F55A41"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Официально-деловой стиль. Заявление. Расписка. Научный стиль. Словарная статья. Научное сообщение.</w:t>
      </w:r>
    </w:p>
    <w:p w:rsidR="00F47E86" w:rsidRPr="00852893" w:rsidRDefault="00FC0BB5"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B178D6" w:rsidRPr="00852893">
        <w:rPr>
          <w:rFonts w:ascii="Times New Roman" w:eastAsia="OfficinaSansBoldITC" w:hAnsi="Times New Roman"/>
          <w:sz w:val="24"/>
          <w:szCs w:val="24"/>
          <w:lang w:val="ru-RU"/>
        </w:rPr>
        <w:t> </w:t>
      </w:r>
      <w:r w:rsidR="006F4896" w:rsidRPr="00852893">
        <w:rPr>
          <w:rFonts w:ascii="Times New Roman" w:eastAsia="OfficinaSansBoldITC" w:hAnsi="Times New Roman"/>
          <w:sz w:val="24"/>
          <w:szCs w:val="24"/>
          <w:lang w:val="ru-RU"/>
        </w:rPr>
        <w:t>Система языка</w:t>
      </w:r>
      <w:r w:rsidR="00C171D9" w:rsidRPr="00852893">
        <w:rPr>
          <w:rFonts w:ascii="Times New Roman" w:eastAsia="OfficinaSansBoldITC" w:hAnsi="Times New Roman"/>
          <w:sz w:val="24"/>
          <w:szCs w:val="24"/>
          <w:lang w:val="ru-RU"/>
        </w:rPr>
        <w:t>.</w:t>
      </w:r>
    </w:p>
    <w:p w:rsidR="00D67B9C" w:rsidRPr="00852893" w:rsidRDefault="00FC0BB5"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F47E86"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Лексикология. Культура речи</w:t>
      </w:r>
      <w:r w:rsidR="00C171D9"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Лексика русского языка с точки зрения её происхождения:исконно русскиеи заимствованные слова.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Лексика русского языка с точки зрения принадлежности к активномуи пассивному запасу: неологизмы, устаревшие слова (историзмы и архаизмы).</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Стилистические пласты лексики: стилистически нейтральная, высокаяи сниженная лексика.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Лексический анализ слов.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Фразеологизмы. Их признаки и значение. Употребление лексических средствв соответствии с ситуацией общения.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Оценка своей и чужой речи с точки зрения точного, уместногои выразительного словоупотребления.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Эпитеты, метафоры, олицетворения.</w:t>
      </w:r>
    </w:p>
    <w:p w:rsidR="00D67B9C" w:rsidRPr="00852893" w:rsidRDefault="00D67B9C"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Лексические словари.</w:t>
      </w:r>
    </w:p>
    <w:p w:rsidR="00D67B9C" w:rsidRPr="00852893" w:rsidRDefault="00FC0BB5"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F47E86"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Словообразование. Культура речи. Орфография</w:t>
      </w:r>
      <w:r w:rsidR="00C171D9"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Формообразующие и словообразующие морфемы. Производящая основа.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0163A" w:rsidRPr="00852893" w:rsidRDefault="00A0163A"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Понятие об этимологии (общее представление).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Морфемный и словообразовательный анализ слов. Правописание сложныхи сложносокращённых слов.</w:t>
      </w:r>
    </w:p>
    <w:p w:rsidR="00D67B9C" w:rsidRPr="00852893" w:rsidRDefault="008338F5"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w:t>
      </w:r>
      <w:r w:rsidR="00D67B9C" w:rsidRPr="00852893">
        <w:rPr>
          <w:rFonts w:ascii="Times New Roman" w:eastAsia="SchoolBookSanPin" w:hAnsi="Times New Roman"/>
          <w:sz w:val="24"/>
          <w:szCs w:val="24"/>
          <w:lang w:val="ru-RU"/>
        </w:rPr>
        <w:t>равописания корня -</w:t>
      </w:r>
      <w:r w:rsidR="00D67B9C" w:rsidRPr="00852893">
        <w:rPr>
          <w:rFonts w:ascii="Times New Roman" w:eastAsia="SchoolBookSanPin" w:hAnsi="Times New Roman"/>
          <w:bCs/>
          <w:sz w:val="24"/>
          <w:szCs w:val="24"/>
          <w:lang w:val="ru-RU"/>
        </w:rPr>
        <w:t>кас</w:t>
      </w:r>
      <w:r w:rsidR="00D67B9C" w:rsidRPr="00852893">
        <w:rPr>
          <w:rFonts w:ascii="Times New Roman" w:eastAsia="SchoolBookSanPin" w:hAnsi="Times New Roman"/>
          <w:sz w:val="24"/>
          <w:szCs w:val="24"/>
          <w:lang w:val="ru-RU"/>
        </w:rPr>
        <w:t>-</w:t>
      </w:r>
      <w:r w:rsidR="00E47B62" w:rsidRPr="00852893">
        <w:rPr>
          <w:rFonts w:ascii="Times New Roman" w:eastAsia="SchoolBookSanPin" w:hAnsi="Times New Roman"/>
          <w:sz w:val="24"/>
          <w:szCs w:val="24"/>
          <w:lang w:val="ru-RU"/>
        </w:rPr>
        <w:t xml:space="preserve"> – </w:t>
      </w:r>
      <w:r w:rsidR="00D67B9C" w:rsidRPr="00852893">
        <w:rPr>
          <w:rFonts w:ascii="Times New Roman" w:eastAsia="SchoolBookSanPin" w:hAnsi="Times New Roman"/>
          <w:sz w:val="24"/>
          <w:szCs w:val="24"/>
          <w:lang w:val="ru-RU"/>
        </w:rPr>
        <w:t>-</w:t>
      </w:r>
      <w:r w:rsidR="00D67B9C" w:rsidRPr="00852893">
        <w:rPr>
          <w:rFonts w:ascii="Times New Roman" w:eastAsia="SchoolBookSanPin" w:hAnsi="Times New Roman"/>
          <w:bCs/>
          <w:sz w:val="24"/>
          <w:szCs w:val="24"/>
          <w:lang w:val="ru-RU"/>
        </w:rPr>
        <w:t>кос</w:t>
      </w:r>
      <w:r w:rsidR="00D67B9C" w:rsidRPr="00852893">
        <w:rPr>
          <w:rFonts w:ascii="Times New Roman" w:eastAsia="SchoolBookSanPin" w:hAnsi="Times New Roman"/>
          <w:sz w:val="24"/>
          <w:szCs w:val="24"/>
          <w:lang w:val="ru-RU"/>
        </w:rPr>
        <w:t xml:space="preserve">- с чередованием </w:t>
      </w:r>
      <w:r w:rsidR="00D67B9C" w:rsidRPr="00852893">
        <w:rPr>
          <w:rFonts w:ascii="Times New Roman" w:eastAsia="SchoolBookSanPin" w:hAnsi="Times New Roman"/>
          <w:bCs/>
          <w:position w:val="1"/>
          <w:sz w:val="24"/>
          <w:szCs w:val="24"/>
          <w:lang w:val="ru-RU"/>
        </w:rPr>
        <w:t xml:space="preserve">а </w:t>
      </w:r>
      <w:r w:rsidR="00D67B9C" w:rsidRPr="00852893">
        <w:rPr>
          <w:rFonts w:ascii="Times New Roman" w:eastAsia="SchoolBookSanPin" w:hAnsi="Times New Roman"/>
          <w:position w:val="1"/>
          <w:sz w:val="24"/>
          <w:szCs w:val="24"/>
          <w:lang w:val="ru-RU"/>
        </w:rPr>
        <w:t xml:space="preserve">// </w:t>
      </w:r>
      <w:r w:rsidR="00D67B9C" w:rsidRPr="00852893">
        <w:rPr>
          <w:rFonts w:ascii="Times New Roman" w:eastAsia="SchoolBookSanPin" w:hAnsi="Times New Roman"/>
          <w:bCs/>
          <w:position w:val="1"/>
          <w:sz w:val="24"/>
          <w:szCs w:val="24"/>
          <w:lang w:val="ru-RU"/>
        </w:rPr>
        <w:t>о</w:t>
      </w:r>
      <w:r w:rsidR="00D67B9C" w:rsidRPr="00852893">
        <w:rPr>
          <w:rFonts w:ascii="Times New Roman" w:eastAsia="SchoolBookSanPin" w:hAnsi="Times New Roman"/>
          <w:position w:val="1"/>
          <w:sz w:val="24"/>
          <w:szCs w:val="24"/>
          <w:lang w:val="ru-RU"/>
        </w:rPr>
        <w:t xml:space="preserve">, гласных в приставках </w:t>
      </w:r>
      <w:r w:rsidR="00D67B9C" w:rsidRPr="00852893">
        <w:rPr>
          <w:rFonts w:ascii="Times New Roman" w:eastAsia="SchoolBookSanPin" w:hAnsi="Times New Roman"/>
          <w:bCs/>
          <w:position w:val="1"/>
          <w:sz w:val="24"/>
          <w:szCs w:val="24"/>
          <w:lang w:val="ru-RU"/>
        </w:rPr>
        <w:t>пре</w:t>
      </w:r>
      <w:r w:rsidR="00D67B9C" w:rsidRPr="00852893">
        <w:rPr>
          <w:rFonts w:ascii="Times New Roman" w:eastAsia="SchoolBookSanPin" w:hAnsi="Times New Roman"/>
          <w:position w:val="1"/>
          <w:sz w:val="24"/>
          <w:szCs w:val="24"/>
          <w:lang w:val="ru-RU"/>
        </w:rPr>
        <w:t xml:space="preserve">- и </w:t>
      </w:r>
      <w:r w:rsidR="00D67B9C" w:rsidRPr="00852893">
        <w:rPr>
          <w:rFonts w:ascii="Times New Roman" w:eastAsia="SchoolBookSanPin" w:hAnsi="Times New Roman"/>
          <w:bCs/>
          <w:position w:val="1"/>
          <w:sz w:val="24"/>
          <w:szCs w:val="24"/>
          <w:lang w:val="ru-RU"/>
        </w:rPr>
        <w:t>при</w:t>
      </w:r>
      <w:r w:rsidR="00D67B9C" w:rsidRPr="00852893">
        <w:rPr>
          <w:rFonts w:ascii="Times New Roman" w:eastAsia="SchoolBookSanPin" w:hAnsi="Times New Roman"/>
          <w:position w:val="1"/>
          <w:sz w:val="24"/>
          <w:szCs w:val="24"/>
          <w:lang w:val="ru-RU"/>
        </w:rPr>
        <w:t>-.</w:t>
      </w:r>
    </w:p>
    <w:p w:rsidR="009953B8" w:rsidRPr="00852893" w:rsidRDefault="009953B8"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Орфографический анализ слов (в рамках изученного).</w:t>
      </w:r>
    </w:p>
    <w:p w:rsidR="00D67B9C" w:rsidRPr="00852893" w:rsidRDefault="00FC0BB5"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F47E86"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Морфология. Культура речи. Орфография</w:t>
      </w:r>
      <w:r w:rsidR="00C171D9" w:rsidRPr="00852893">
        <w:rPr>
          <w:rFonts w:ascii="Times New Roman" w:eastAsia="OfficinaSansBoldITC" w:hAnsi="Times New Roman"/>
          <w:sz w:val="24"/>
          <w:szCs w:val="24"/>
          <w:lang w:val="ru-RU"/>
        </w:rPr>
        <w:t>.</w:t>
      </w:r>
    </w:p>
    <w:p w:rsidR="00D67B9C" w:rsidRPr="00852893" w:rsidRDefault="00FC0BB5"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F47E86"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sz w:val="24"/>
          <w:szCs w:val="24"/>
          <w:lang w:val="ru-RU"/>
        </w:rPr>
        <w:t>Имя существительное</w:t>
      </w:r>
      <w:r w:rsidR="00C171D9" w:rsidRPr="00852893">
        <w:rPr>
          <w:rFonts w:ascii="Times New Roman" w:eastAsia="SchoolBookSanPin" w:hAnsi="Times New Roman"/>
          <w:bCs/>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Особенности словообразования.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Нормы произношения имён существительных, нормы постановки ударения(в рамках изученного).</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Нормы словоизменения имён существительных.</w:t>
      </w:r>
    </w:p>
    <w:p w:rsidR="009953B8" w:rsidRPr="00852893" w:rsidRDefault="009953B8"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 xml:space="preserve">Морфологический анализ имён существительных. </w:t>
      </w:r>
    </w:p>
    <w:p w:rsidR="00D67B9C" w:rsidRPr="00852893" w:rsidRDefault="00464243"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lastRenderedPageBreak/>
        <w:t>Правила</w:t>
      </w:r>
      <w:r w:rsidR="00D67B9C" w:rsidRPr="00852893">
        <w:rPr>
          <w:rFonts w:ascii="Times New Roman" w:eastAsia="SchoolBookSanPin" w:hAnsi="Times New Roman"/>
          <w:position w:val="1"/>
          <w:sz w:val="24"/>
          <w:szCs w:val="24"/>
          <w:lang w:val="ru-RU"/>
        </w:rPr>
        <w:t xml:space="preserve"> слитного и дефисного написания </w:t>
      </w:r>
      <w:r w:rsidR="00D67B9C" w:rsidRPr="00852893">
        <w:rPr>
          <w:rFonts w:ascii="Times New Roman" w:eastAsia="SchoolBookSanPin" w:hAnsi="Times New Roman"/>
          <w:bCs/>
          <w:position w:val="1"/>
          <w:sz w:val="24"/>
          <w:szCs w:val="24"/>
          <w:lang w:val="ru-RU"/>
        </w:rPr>
        <w:t>пол</w:t>
      </w:r>
      <w:r w:rsidR="00D67B9C" w:rsidRPr="00852893">
        <w:rPr>
          <w:rFonts w:ascii="Times New Roman" w:eastAsia="SchoolBookSanPin" w:hAnsi="Times New Roman"/>
          <w:position w:val="1"/>
          <w:sz w:val="24"/>
          <w:szCs w:val="24"/>
          <w:lang w:val="ru-RU"/>
        </w:rPr>
        <w:t xml:space="preserve">- и </w:t>
      </w:r>
      <w:r w:rsidR="00D67B9C" w:rsidRPr="00852893">
        <w:rPr>
          <w:rFonts w:ascii="Times New Roman" w:eastAsia="SchoolBookSanPin" w:hAnsi="Times New Roman"/>
          <w:bCs/>
          <w:position w:val="1"/>
          <w:sz w:val="24"/>
          <w:szCs w:val="24"/>
          <w:lang w:val="ru-RU"/>
        </w:rPr>
        <w:t>полу</w:t>
      </w:r>
      <w:r w:rsidR="00D67B9C" w:rsidRPr="00852893">
        <w:rPr>
          <w:rFonts w:ascii="Times New Roman" w:eastAsia="SchoolBookSanPin" w:hAnsi="Times New Roman"/>
          <w:position w:val="1"/>
          <w:sz w:val="24"/>
          <w:szCs w:val="24"/>
          <w:lang w:val="ru-RU"/>
        </w:rPr>
        <w:t>- со словами.</w:t>
      </w:r>
    </w:p>
    <w:p w:rsidR="009953B8" w:rsidRPr="00852893" w:rsidRDefault="009953B8" w:rsidP="00F973DB">
      <w:pPr>
        <w:spacing w:after="0" w:line="353" w:lineRule="auto"/>
        <w:ind w:firstLine="709"/>
        <w:jc w:val="both"/>
        <w:rPr>
          <w:rFonts w:ascii="Times New Roman" w:eastAsia="SchoolBookSanPin" w:hAnsi="Times New Roman"/>
          <w:bCs/>
          <w:position w:val="1"/>
          <w:sz w:val="24"/>
          <w:szCs w:val="24"/>
          <w:lang w:val="ru-RU"/>
        </w:rPr>
      </w:pPr>
      <w:r w:rsidRPr="00852893">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D67B9C" w:rsidRPr="00852893" w:rsidRDefault="00FC0BB5"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F47E86"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position w:val="1"/>
          <w:sz w:val="24"/>
          <w:szCs w:val="24"/>
          <w:lang w:val="ru-RU"/>
        </w:rPr>
        <w:t>Имя прилагательное</w:t>
      </w:r>
      <w:r w:rsidR="00C171D9"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Качественные, относительные и притяжательные имена прилагательные.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Степени сравнения качественных имён прилагательных.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Словообразование имён прилагательных.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Морфологический анализ имён прилагательных.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Правописание </w:t>
      </w:r>
      <w:r w:rsidRPr="00852893">
        <w:rPr>
          <w:rFonts w:ascii="Times New Roman" w:eastAsia="SchoolBookSanPin" w:hAnsi="Times New Roman"/>
          <w:bCs/>
          <w:position w:val="1"/>
          <w:sz w:val="24"/>
          <w:szCs w:val="24"/>
          <w:lang w:val="ru-RU"/>
        </w:rPr>
        <w:t xml:space="preserve">н </w:t>
      </w:r>
      <w:r w:rsidRPr="00852893">
        <w:rPr>
          <w:rFonts w:ascii="Times New Roman" w:eastAsia="SchoolBookSanPin" w:hAnsi="Times New Roman"/>
          <w:position w:val="1"/>
          <w:sz w:val="24"/>
          <w:szCs w:val="24"/>
          <w:lang w:val="ru-RU"/>
        </w:rPr>
        <w:t xml:space="preserve">и </w:t>
      </w:r>
      <w:r w:rsidRPr="00852893">
        <w:rPr>
          <w:rFonts w:ascii="Times New Roman" w:eastAsia="SchoolBookSanPin" w:hAnsi="Times New Roman"/>
          <w:bCs/>
          <w:position w:val="1"/>
          <w:sz w:val="24"/>
          <w:szCs w:val="24"/>
          <w:lang w:val="ru-RU"/>
        </w:rPr>
        <w:t xml:space="preserve">нн </w:t>
      </w:r>
      <w:r w:rsidRPr="00852893">
        <w:rPr>
          <w:rFonts w:ascii="Times New Roman" w:eastAsia="SchoolBookSanPin" w:hAnsi="Times New Roman"/>
          <w:position w:val="1"/>
          <w:sz w:val="24"/>
          <w:szCs w:val="24"/>
          <w:lang w:val="ru-RU"/>
        </w:rPr>
        <w:t>в именах прилагательных.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Правописание суффиксов -</w:t>
      </w:r>
      <w:r w:rsidRPr="00852893">
        <w:rPr>
          <w:rFonts w:ascii="Times New Roman" w:eastAsia="SchoolBookSanPin" w:hAnsi="Times New Roman"/>
          <w:bCs/>
          <w:position w:val="1"/>
          <w:sz w:val="24"/>
          <w:szCs w:val="24"/>
          <w:lang w:val="ru-RU"/>
        </w:rPr>
        <w:t>к</w:t>
      </w:r>
      <w:r w:rsidRPr="00852893">
        <w:rPr>
          <w:rFonts w:ascii="Times New Roman" w:eastAsia="SchoolBookSanPin" w:hAnsi="Times New Roman"/>
          <w:position w:val="1"/>
          <w:sz w:val="24"/>
          <w:szCs w:val="24"/>
          <w:lang w:val="ru-RU"/>
        </w:rPr>
        <w:t>- и -</w:t>
      </w:r>
      <w:r w:rsidRPr="00852893">
        <w:rPr>
          <w:rFonts w:ascii="Times New Roman" w:eastAsia="SchoolBookSanPin" w:hAnsi="Times New Roman"/>
          <w:bCs/>
          <w:position w:val="1"/>
          <w:sz w:val="24"/>
          <w:szCs w:val="24"/>
          <w:lang w:val="ru-RU"/>
        </w:rPr>
        <w:t>ск</w:t>
      </w:r>
      <w:r w:rsidRPr="00852893">
        <w:rPr>
          <w:rFonts w:ascii="Times New Roman" w:eastAsia="SchoolBookSanPin" w:hAnsi="Times New Roman"/>
          <w:position w:val="1"/>
          <w:sz w:val="24"/>
          <w:szCs w:val="24"/>
          <w:lang w:val="ru-RU"/>
        </w:rPr>
        <w:t>- имён прилагательных.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Правописание сложных имён прилагательных.</w:t>
      </w:r>
    </w:p>
    <w:p w:rsidR="00D67B9C" w:rsidRPr="00852893" w:rsidRDefault="00D67B9C"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Нормы произношения имён прилагательных, нормы ударения (в рамках изученного).</w:t>
      </w:r>
    </w:p>
    <w:p w:rsidR="00464243" w:rsidRPr="00852893" w:rsidRDefault="00464243"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Орфографический анализ имени прилагательного (в рамках изученного).</w:t>
      </w:r>
    </w:p>
    <w:p w:rsidR="00D67B9C" w:rsidRPr="00852893" w:rsidRDefault="00F47E86"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w:t>
      </w:r>
      <w:r w:rsidR="00FC0BB5" w:rsidRPr="00852893">
        <w:rPr>
          <w:rFonts w:ascii="Times New Roman" w:eastAsia="OfficinaSansBoldITC" w:hAnsi="Times New Roman"/>
          <w:sz w:val="24"/>
          <w:szCs w:val="24"/>
          <w:lang w:val="ru-RU"/>
        </w:rPr>
        <w:t xml:space="preserve"> </w:t>
      </w:r>
      <w:r w:rsidR="00D67B9C" w:rsidRPr="00852893">
        <w:rPr>
          <w:rFonts w:ascii="Times New Roman" w:eastAsia="SchoolBookSanPin" w:hAnsi="Times New Roman"/>
          <w:bCs/>
          <w:position w:val="1"/>
          <w:sz w:val="24"/>
          <w:szCs w:val="24"/>
          <w:lang w:val="ru-RU"/>
        </w:rPr>
        <w:t>Имя числительное</w:t>
      </w:r>
      <w:r w:rsidR="00C171D9"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Общее грамматическое значение имени числительного. Синтаксические функции имён числительных.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Разряды имён числительных по значению: количественные</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position w:val="1"/>
          <w:sz w:val="24"/>
          <w:szCs w:val="24"/>
          <w:lang w:val="ru-RU"/>
        </w:rPr>
        <w:t>целые, дробные, собирательные), порядковые числительные.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Разряды имён числительных по строению: простые, сложные, составные числительные.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Словообразование имён числительных.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Склонение количественных и порядковых имён числительных.</w:t>
      </w:r>
    </w:p>
    <w:p w:rsidR="00D67B9C" w:rsidRPr="00852893" w:rsidRDefault="00D67B9C"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Правильное образование форм имён числительных.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Правильное употребление собирательных имён числительных.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Морфологический анализ имён числительных.</w:t>
      </w:r>
    </w:p>
    <w:p w:rsidR="00D67B9C" w:rsidRPr="00852893" w:rsidRDefault="00464243"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Правила</w:t>
      </w:r>
      <w:r w:rsidR="00D67B9C" w:rsidRPr="00852893">
        <w:rPr>
          <w:rFonts w:ascii="Times New Roman" w:eastAsia="SchoolBookSanPin" w:hAnsi="Times New Roman"/>
          <w:position w:val="1"/>
          <w:sz w:val="24"/>
          <w:szCs w:val="24"/>
          <w:lang w:val="ru-RU"/>
        </w:rPr>
        <w:t xml:space="preserve"> правописания имён числительных: написание </w:t>
      </w:r>
      <w:r w:rsidR="00D67B9C" w:rsidRPr="00852893">
        <w:rPr>
          <w:rFonts w:ascii="Times New Roman" w:eastAsia="SchoolBookSanPin" w:hAnsi="Times New Roman"/>
          <w:bCs/>
          <w:position w:val="1"/>
          <w:sz w:val="24"/>
          <w:szCs w:val="24"/>
          <w:lang w:val="ru-RU"/>
        </w:rPr>
        <w:t xml:space="preserve">ь </w:t>
      </w:r>
      <w:r w:rsidR="00D67B9C" w:rsidRPr="00852893">
        <w:rPr>
          <w:rFonts w:ascii="Times New Roman" w:eastAsia="SchoolBookSanPin" w:hAnsi="Times New Roman"/>
          <w:position w:val="1"/>
          <w:sz w:val="24"/>
          <w:szCs w:val="24"/>
          <w:lang w:val="ru-RU"/>
        </w:rPr>
        <w:t xml:space="preserve">в именах числительных; написание двойных согласных; слитное, раздельное, дефисное написание числительных; </w:t>
      </w:r>
      <w:r w:rsidR="004470B5" w:rsidRPr="00852893">
        <w:rPr>
          <w:rFonts w:ascii="Times New Roman" w:eastAsia="SchoolBookSanPin" w:hAnsi="Times New Roman"/>
          <w:position w:val="1"/>
          <w:sz w:val="24"/>
          <w:szCs w:val="24"/>
          <w:lang w:val="ru-RU"/>
        </w:rPr>
        <w:t>правила</w:t>
      </w:r>
      <w:r w:rsidR="00D67B9C" w:rsidRPr="00852893">
        <w:rPr>
          <w:rFonts w:ascii="Times New Roman" w:eastAsia="SchoolBookSanPin" w:hAnsi="Times New Roman"/>
          <w:position w:val="1"/>
          <w:sz w:val="24"/>
          <w:szCs w:val="24"/>
          <w:lang w:val="ru-RU"/>
        </w:rPr>
        <w:t xml:space="preserve"> правописания окончаний числительных.</w:t>
      </w:r>
    </w:p>
    <w:p w:rsidR="009953B8" w:rsidRPr="00852893" w:rsidRDefault="009953B8" w:rsidP="00F973DB">
      <w:pPr>
        <w:spacing w:after="0" w:line="353" w:lineRule="auto"/>
        <w:ind w:firstLine="709"/>
        <w:jc w:val="both"/>
        <w:rPr>
          <w:rFonts w:ascii="Times New Roman" w:eastAsia="SchoolBookSanPin" w:hAnsi="Times New Roman"/>
          <w:bCs/>
          <w:position w:val="1"/>
          <w:sz w:val="24"/>
          <w:szCs w:val="24"/>
          <w:lang w:val="ru-RU"/>
        </w:rPr>
      </w:pPr>
      <w:r w:rsidRPr="00852893">
        <w:rPr>
          <w:rFonts w:ascii="Times New Roman" w:eastAsia="SchoolBookSanPin" w:hAnsi="Times New Roman"/>
          <w:bCs/>
          <w:position w:val="1"/>
          <w:sz w:val="24"/>
          <w:szCs w:val="24"/>
          <w:lang w:val="ru-RU"/>
        </w:rPr>
        <w:t>Орфографический анализ имён числительных (в рамках изученного).</w:t>
      </w:r>
    </w:p>
    <w:p w:rsidR="00D67B9C" w:rsidRPr="00852893" w:rsidRDefault="00FC0BB5"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577303"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position w:val="1"/>
          <w:sz w:val="24"/>
          <w:szCs w:val="24"/>
          <w:lang w:val="ru-RU"/>
        </w:rPr>
        <w:t>Местоимение</w:t>
      </w:r>
      <w:r w:rsidR="00C171D9"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Общее грамматическое значение местоимения. Синтаксические функции местоимений.</w:t>
      </w:r>
      <w:r w:rsidR="00464243" w:rsidRPr="00852893">
        <w:rPr>
          <w:rFonts w:ascii="Times New Roman" w:eastAsia="SchoolBookSanPin" w:hAnsi="Times New Roman"/>
          <w:position w:val="1"/>
          <w:sz w:val="24"/>
          <w:szCs w:val="24"/>
          <w:lang w:val="ru-RU"/>
        </w:rPr>
        <w:t xml:space="preserve"> Роль местоимений в речи.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852893" w:rsidRDefault="00D67B9C"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Склонение местоимений.</w:t>
      </w:r>
    </w:p>
    <w:p w:rsidR="00464243" w:rsidRPr="00852893" w:rsidRDefault="00464243"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Словообразование местоимений.</w:t>
      </w:r>
    </w:p>
    <w:p w:rsidR="00464243" w:rsidRPr="00852893" w:rsidRDefault="00464243"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Морфологический анализ местоимений.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w:t>
      </w:r>
      <w:r w:rsidRPr="00852893">
        <w:rPr>
          <w:rFonts w:ascii="Times New Roman" w:eastAsia="SchoolBookSanPin" w:hAnsi="Times New Roman"/>
          <w:position w:val="1"/>
          <w:sz w:val="24"/>
          <w:szCs w:val="24"/>
          <w:lang w:val="ru-RU"/>
        </w:rPr>
        <w:lastRenderedPageBreak/>
        <w:t>двусмысленности, неточности); притяжательные и указательные местоимения как средства связи предложенийв тексте.</w:t>
      </w:r>
    </w:p>
    <w:p w:rsidR="00D67B9C" w:rsidRPr="00852893" w:rsidRDefault="00464243"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Правила</w:t>
      </w:r>
      <w:r w:rsidR="00D67B9C" w:rsidRPr="00852893">
        <w:rPr>
          <w:rFonts w:ascii="Times New Roman" w:eastAsia="SchoolBookSanPin" w:hAnsi="Times New Roman"/>
          <w:position w:val="1"/>
          <w:sz w:val="24"/>
          <w:szCs w:val="24"/>
          <w:lang w:val="ru-RU"/>
        </w:rPr>
        <w:t xml:space="preserve"> правописания местоимений: правописание местоимений с </w:t>
      </w:r>
      <w:r w:rsidR="00D67B9C" w:rsidRPr="00852893">
        <w:rPr>
          <w:rFonts w:ascii="Times New Roman" w:eastAsia="SchoolBookSanPin" w:hAnsi="Times New Roman"/>
          <w:bCs/>
          <w:position w:val="1"/>
          <w:sz w:val="24"/>
          <w:szCs w:val="24"/>
          <w:lang w:val="ru-RU"/>
        </w:rPr>
        <w:t xml:space="preserve">не </w:t>
      </w:r>
      <w:r w:rsidR="00D67B9C" w:rsidRPr="00852893">
        <w:rPr>
          <w:rFonts w:ascii="Times New Roman" w:eastAsia="SchoolBookSanPin" w:hAnsi="Times New Roman"/>
          <w:position w:val="1"/>
          <w:sz w:val="24"/>
          <w:szCs w:val="24"/>
          <w:lang w:val="ru-RU"/>
        </w:rPr>
        <w:t xml:space="preserve">и </w:t>
      </w:r>
      <w:r w:rsidR="00D67B9C" w:rsidRPr="00852893">
        <w:rPr>
          <w:rFonts w:ascii="Times New Roman" w:eastAsia="SchoolBookSanPin" w:hAnsi="Times New Roman"/>
          <w:bCs/>
          <w:position w:val="1"/>
          <w:sz w:val="24"/>
          <w:szCs w:val="24"/>
          <w:lang w:val="ru-RU"/>
        </w:rPr>
        <w:t>ни</w:t>
      </w:r>
      <w:r w:rsidR="00D67B9C" w:rsidRPr="00852893">
        <w:rPr>
          <w:rFonts w:ascii="Times New Roman" w:eastAsia="SchoolBookSanPin" w:hAnsi="Times New Roman"/>
          <w:position w:val="1"/>
          <w:sz w:val="24"/>
          <w:szCs w:val="24"/>
          <w:lang w:val="ru-RU"/>
        </w:rPr>
        <w:t>; слитное, раздельное и дефисное написание местоимений.</w:t>
      </w:r>
    </w:p>
    <w:p w:rsidR="009953B8" w:rsidRPr="00852893" w:rsidRDefault="009953B8" w:rsidP="00F973DB">
      <w:pPr>
        <w:spacing w:after="0" w:line="353" w:lineRule="auto"/>
        <w:ind w:firstLine="709"/>
        <w:jc w:val="both"/>
        <w:rPr>
          <w:rFonts w:ascii="Times New Roman" w:eastAsia="SchoolBookSanPin" w:hAnsi="Times New Roman"/>
          <w:bCs/>
          <w:position w:val="1"/>
          <w:sz w:val="24"/>
          <w:szCs w:val="24"/>
          <w:lang w:val="ru-RU"/>
        </w:rPr>
      </w:pPr>
      <w:r w:rsidRPr="00852893">
        <w:rPr>
          <w:rFonts w:ascii="Times New Roman" w:eastAsia="SchoolBookSanPin" w:hAnsi="Times New Roman"/>
          <w:bCs/>
          <w:position w:val="1"/>
          <w:sz w:val="24"/>
          <w:szCs w:val="24"/>
          <w:lang w:val="ru-RU"/>
        </w:rPr>
        <w:t>Орфографический анализ местоимений (в рамках изученного).</w:t>
      </w:r>
    </w:p>
    <w:p w:rsidR="00D67B9C" w:rsidRPr="00852893" w:rsidRDefault="00FC0BB5"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D67B9C" w:rsidRPr="00852893">
        <w:rPr>
          <w:rFonts w:ascii="Times New Roman" w:eastAsia="SchoolBookSanPin" w:hAnsi="Times New Roman"/>
          <w:bCs/>
          <w:position w:val="1"/>
          <w:sz w:val="24"/>
          <w:szCs w:val="24"/>
          <w:lang w:val="ru-RU"/>
        </w:rPr>
        <w:t>Глагол</w:t>
      </w:r>
      <w:r w:rsidR="00C171D9"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Переходные и непереходные глаголы.</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Разноспрягаемые глаголы.</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Безличные глаголы. Использование личных глаголов в безличном значении.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Изъявительное, условное и повелительное наклонения глагола.Нормы ударения в глагольных формах (в рамках изученного).Нормы словоизменения глаголов.Видо-временная соотнесённость глагольных форм в тексте.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Морфологический анализ глаголов.</w:t>
      </w:r>
    </w:p>
    <w:p w:rsidR="00D67B9C" w:rsidRPr="00852893" w:rsidRDefault="00D67B9C"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 xml:space="preserve">Использование </w:t>
      </w:r>
      <w:r w:rsidRPr="00852893">
        <w:rPr>
          <w:rFonts w:ascii="Times New Roman" w:eastAsia="SchoolBookSanPin" w:hAnsi="Times New Roman"/>
          <w:bCs/>
          <w:position w:val="1"/>
          <w:sz w:val="24"/>
          <w:szCs w:val="24"/>
          <w:lang w:val="ru-RU"/>
        </w:rPr>
        <w:t xml:space="preserve">ь </w:t>
      </w:r>
      <w:r w:rsidRPr="00852893">
        <w:rPr>
          <w:rFonts w:ascii="Times New Roman" w:eastAsia="SchoolBookSanPin" w:hAnsi="Times New Roman"/>
          <w:position w:val="1"/>
          <w:sz w:val="24"/>
          <w:szCs w:val="24"/>
          <w:lang w:val="ru-RU"/>
        </w:rPr>
        <w:t>как показателя грамматической формы в повелительном наклонении глагола.</w:t>
      </w:r>
    </w:p>
    <w:p w:rsidR="009953B8" w:rsidRPr="00852893" w:rsidRDefault="009953B8"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Орфографический анализ глаголов (в рамках изученного).</w:t>
      </w:r>
    </w:p>
    <w:p w:rsidR="00577303" w:rsidRPr="00852893" w:rsidRDefault="00FC0BB5" w:rsidP="00F973DB">
      <w:pPr>
        <w:spacing w:after="0" w:line="353" w:lineRule="auto"/>
        <w:ind w:firstLine="709"/>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577303" w:rsidRPr="00852893">
        <w:rPr>
          <w:rFonts w:ascii="Times New Roman" w:eastAsia="OfficinaSansBoldITC" w:hAnsi="Times New Roman"/>
          <w:sz w:val="24"/>
          <w:szCs w:val="24"/>
          <w:lang w:val="ru-RU"/>
        </w:rPr>
        <w:t> Содержание обучения в 7 классе.</w:t>
      </w:r>
    </w:p>
    <w:p w:rsidR="00D67B9C" w:rsidRPr="00852893" w:rsidRDefault="00FC0BB5"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577303"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Общие сведения о языке</w:t>
      </w:r>
      <w:r w:rsidR="00C171D9"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Русский язык как развивающееся явление. Взаимосвязь языка, культурыи истории народа.</w:t>
      </w:r>
    </w:p>
    <w:p w:rsidR="00D67B9C" w:rsidRPr="00852893" w:rsidRDefault="00FC0BB5"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577303"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Язык и речь</w:t>
      </w:r>
      <w:r w:rsidR="00C171D9"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Монолог-описание, монолог-рассуждение, монолог-повествование.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Виды диалога: побуждение к действию, обмен мнениями, запрос информации, сообщение информации.</w:t>
      </w:r>
    </w:p>
    <w:p w:rsidR="00D67B9C" w:rsidRPr="00852893" w:rsidRDefault="00FC0BB5"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577303"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Текст</w:t>
      </w:r>
      <w:r w:rsidR="00C171D9"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Текст как речевое произведение. Основные признаки текста (</w:t>
      </w:r>
      <w:r w:rsidRPr="00852893">
        <w:rPr>
          <w:rFonts w:ascii="Times New Roman" w:eastAsia="SchoolBookSanPin" w:hAnsi="Times New Roman"/>
          <w:position w:val="1"/>
          <w:sz w:val="24"/>
          <w:szCs w:val="24"/>
          <w:lang w:val="ru-RU"/>
        </w:rPr>
        <w:t>обобщение).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Структура текста. Абзац.</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Способы и средства связи предложений в тексте (обобщение).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Языковые средства выразительности в тексте: фонетические</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position w:val="1"/>
          <w:sz w:val="24"/>
          <w:szCs w:val="24"/>
          <w:lang w:val="ru-RU"/>
        </w:rPr>
        <w:t>звукопись), словообразовательные, лексические (обобщение).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Рассуждение как функционально-смысловой тип речи.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Структурные особенности текста-рассуждения.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Смысловой анализ текста: его композиционных особенностей, микротеми абзацев, способов и средств связи предложений в тексте; использование языковых средств выразительности (в рамках изученного).</w:t>
      </w:r>
    </w:p>
    <w:p w:rsidR="00D67B9C" w:rsidRPr="00852893" w:rsidRDefault="00FC0BB5"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577303"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Функциональные разновидности языка</w:t>
      </w:r>
      <w:r w:rsidR="00C171D9"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Понятие о функциональных разновидностях языка: разговорная речь, функциональные стили </w:t>
      </w:r>
      <w:r w:rsidRPr="00852893">
        <w:rPr>
          <w:rFonts w:ascii="Times New Roman" w:eastAsia="SchoolBookSanPin" w:hAnsi="Times New Roman"/>
          <w:sz w:val="24"/>
          <w:szCs w:val="24"/>
          <w:lang w:val="ru-RU"/>
        </w:rPr>
        <w:lastRenderedPageBreak/>
        <w:t>(научный, публицистический, официально-деловой), язык художественной литературы.</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Публицистический стиль. Сфера употребления, функции, языковые особенности.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Жанры публицистического стиля (репортаж, заметка, интервью).</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Употребление языковых средств выразительности в текстах публицистического стиля.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Официально-деловой стиль. Сфера употребления, функции, языковые особенности. Инструкция.</w:t>
      </w:r>
    </w:p>
    <w:p w:rsidR="00D67B9C" w:rsidRPr="00852893" w:rsidRDefault="00FC0BB5"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577303" w:rsidRPr="00852893">
        <w:rPr>
          <w:rFonts w:ascii="Times New Roman" w:eastAsia="OfficinaSansBoldITC" w:hAnsi="Times New Roman"/>
          <w:sz w:val="24"/>
          <w:szCs w:val="24"/>
          <w:lang w:val="ru-RU"/>
        </w:rPr>
        <w:t> </w:t>
      </w:r>
      <w:r w:rsidR="006F4896" w:rsidRPr="00852893">
        <w:rPr>
          <w:rFonts w:ascii="Times New Roman" w:eastAsia="OfficinaSansBoldITC" w:hAnsi="Times New Roman"/>
          <w:sz w:val="24"/>
          <w:szCs w:val="24"/>
          <w:lang w:val="ru-RU"/>
        </w:rPr>
        <w:t>Система языка</w:t>
      </w:r>
      <w:r w:rsidR="00C171D9" w:rsidRPr="00852893">
        <w:rPr>
          <w:rFonts w:ascii="Times New Roman" w:eastAsia="OfficinaSansBoldITC" w:hAnsi="Times New Roman"/>
          <w:sz w:val="24"/>
          <w:szCs w:val="24"/>
          <w:lang w:val="ru-RU"/>
        </w:rPr>
        <w:t>.</w:t>
      </w:r>
    </w:p>
    <w:p w:rsidR="00D67B9C" w:rsidRPr="00852893" w:rsidRDefault="00FC0BB5"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577303"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Морфология. Культура речи</w:t>
      </w:r>
      <w:r w:rsidR="00C171D9" w:rsidRPr="00852893">
        <w:rPr>
          <w:rFonts w:ascii="Times New Roman" w:eastAsia="OfficinaSansBoldITC" w:hAnsi="Times New Roman"/>
          <w:sz w:val="24"/>
          <w:szCs w:val="24"/>
          <w:lang w:val="ru-RU"/>
        </w:rPr>
        <w:t>.</w:t>
      </w:r>
      <w:r w:rsidR="00380097" w:rsidRPr="00852893">
        <w:rPr>
          <w:rFonts w:ascii="Times New Roman" w:eastAsia="OfficinaSansBoldITC" w:hAnsi="Times New Roman"/>
          <w:sz w:val="24"/>
          <w:szCs w:val="24"/>
          <w:lang w:val="ru-RU"/>
        </w:rPr>
        <w:t xml:space="preserve"> Орфография.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Морфология как раздел науки о языке (обобщение).</w:t>
      </w:r>
    </w:p>
    <w:p w:rsidR="00D67B9C" w:rsidRPr="00852893" w:rsidRDefault="00FC0BB5"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577303"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position w:val="1"/>
          <w:sz w:val="24"/>
          <w:szCs w:val="24"/>
          <w:lang w:val="ru-RU"/>
        </w:rPr>
        <w:t>Причастие</w:t>
      </w:r>
      <w:r w:rsidR="00C171D9" w:rsidRPr="00852893">
        <w:rPr>
          <w:rFonts w:ascii="Times New Roman" w:eastAsia="SchoolBookSanPin" w:hAnsi="Times New Roman"/>
          <w:bCs/>
          <w:position w:val="1"/>
          <w:sz w:val="24"/>
          <w:szCs w:val="24"/>
          <w:lang w:val="ru-RU"/>
        </w:rPr>
        <w:t>.</w:t>
      </w:r>
    </w:p>
    <w:p w:rsidR="00380097" w:rsidRPr="00852893" w:rsidRDefault="00D67B9C"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Причасти</w:t>
      </w:r>
      <w:r w:rsidR="00380097" w:rsidRPr="00852893">
        <w:rPr>
          <w:rFonts w:ascii="Times New Roman" w:eastAsia="SchoolBookSanPin" w:hAnsi="Times New Roman"/>
          <w:position w:val="1"/>
          <w:sz w:val="24"/>
          <w:szCs w:val="24"/>
          <w:lang w:val="ru-RU"/>
        </w:rPr>
        <w:t>е</w:t>
      </w:r>
      <w:r w:rsidRPr="00852893">
        <w:rPr>
          <w:rFonts w:ascii="Times New Roman" w:eastAsia="SchoolBookSanPin" w:hAnsi="Times New Roman"/>
          <w:position w:val="1"/>
          <w:sz w:val="24"/>
          <w:szCs w:val="24"/>
          <w:lang w:val="ru-RU"/>
        </w:rPr>
        <w:t xml:space="preserve"> как особая </w:t>
      </w:r>
      <w:r w:rsidR="00380097" w:rsidRPr="00852893">
        <w:rPr>
          <w:rFonts w:ascii="Times New Roman" w:eastAsia="SchoolBookSanPin" w:hAnsi="Times New Roman"/>
          <w:position w:val="1"/>
          <w:sz w:val="24"/>
          <w:szCs w:val="24"/>
          <w:lang w:val="ru-RU"/>
        </w:rPr>
        <w:t>форма глагола</w:t>
      </w:r>
      <w:r w:rsidRPr="00852893">
        <w:rPr>
          <w:rFonts w:ascii="Times New Roman" w:eastAsia="SchoolBookSanPin" w:hAnsi="Times New Roman"/>
          <w:position w:val="1"/>
          <w:sz w:val="24"/>
          <w:szCs w:val="24"/>
          <w:lang w:val="ru-RU"/>
        </w:rPr>
        <w:t>. Признаки глагола и имени прилагательного в причастии.</w:t>
      </w:r>
      <w:r w:rsidR="00380097" w:rsidRPr="00852893">
        <w:rPr>
          <w:rFonts w:ascii="Times New Roman" w:eastAsia="SchoolBookSanPin" w:hAnsi="Times New Roman"/>
          <w:position w:val="1"/>
          <w:sz w:val="24"/>
          <w:szCs w:val="24"/>
          <w:lang w:val="ru-RU"/>
        </w:rPr>
        <w:t xml:space="preserve"> Синтаксические функции причастия, роль в речи.</w:t>
      </w:r>
    </w:p>
    <w:p w:rsidR="00380097" w:rsidRPr="00852893" w:rsidRDefault="00380097"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Причастный оборот. Знаки препинания в предложениях с причастным оборотом.</w:t>
      </w:r>
    </w:p>
    <w:p w:rsidR="00380097" w:rsidRPr="00852893" w:rsidRDefault="00380097"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Действительные и страдательные причастия.</w:t>
      </w:r>
    </w:p>
    <w:p w:rsidR="00380097" w:rsidRPr="00852893" w:rsidRDefault="00380097"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Полные и краткие формы страдательных причастий.</w:t>
      </w:r>
    </w:p>
    <w:p w:rsidR="00380097"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Причастия настоящего и прошедшего времени. Склонение причастий.</w:t>
      </w:r>
      <w:r w:rsidR="00380097" w:rsidRPr="00852893">
        <w:rPr>
          <w:rFonts w:ascii="Times New Roman" w:eastAsia="SchoolBookSanPin" w:hAnsi="Times New Roman"/>
          <w:position w:val="1"/>
          <w:sz w:val="24"/>
          <w:szCs w:val="24"/>
          <w:lang w:val="ru-RU"/>
        </w:rPr>
        <w:t xml:space="preserve"> Правописание падежных окончаний причастий. Созвучные причастия и имена прилагательные (</w:t>
      </w:r>
      <w:r w:rsidR="00380097" w:rsidRPr="00852893">
        <w:rPr>
          <w:rFonts w:ascii="Times New Roman" w:eastAsia="SchoolBookSanPin" w:hAnsi="Times New Roman"/>
          <w:bCs/>
          <w:position w:val="1"/>
          <w:sz w:val="24"/>
          <w:szCs w:val="24"/>
          <w:lang w:val="ru-RU"/>
        </w:rPr>
        <w:t>висящий — висячий</w:t>
      </w:r>
      <w:r w:rsidR="00380097" w:rsidRPr="00852893">
        <w:rPr>
          <w:rFonts w:ascii="Times New Roman" w:eastAsia="SchoolBookSanPin" w:hAnsi="Times New Roman"/>
          <w:position w:val="1"/>
          <w:sz w:val="24"/>
          <w:szCs w:val="24"/>
          <w:lang w:val="ru-RU"/>
        </w:rPr>
        <w:t xml:space="preserve">, </w:t>
      </w:r>
      <w:r w:rsidR="00380097" w:rsidRPr="00852893">
        <w:rPr>
          <w:rFonts w:ascii="Times New Roman" w:eastAsia="SchoolBookSanPin" w:hAnsi="Times New Roman"/>
          <w:bCs/>
          <w:position w:val="1"/>
          <w:sz w:val="24"/>
          <w:szCs w:val="24"/>
          <w:lang w:val="ru-RU"/>
        </w:rPr>
        <w:t>горящий — горячий</w:t>
      </w:r>
      <w:r w:rsidR="00380097" w:rsidRPr="00852893">
        <w:rPr>
          <w:rFonts w:ascii="Times New Roman" w:eastAsia="SchoolBookSanPin" w:hAnsi="Times New Roman"/>
          <w:position w:val="1"/>
          <w:sz w:val="24"/>
          <w:szCs w:val="24"/>
          <w:lang w:val="ru-RU"/>
        </w:rPr>
        <w:t>). Ударение в некоторых формах причастий.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Морфологический анализ причастий.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Правописание гласных в суффиксах причастий. Правописание </w:t>
      </w:r>
      <w:r w:rsidRPr="00852893">
        <w:rPr>
          <w:rFonts w:ascii="Times New Roman" w:eastAsia="SchoolBookSanPin" w:hAnsi="Times New Roman"/>
          <w:bCs/>
          <w:position w:val="1"/>
          <w:sz w:val="24"/>
          <w:szCs w:val="24"/>
          <w:lang w:val="ru-RU"/>
        </w:rPr>
        <w:t xml:space="preserve">н </w:t>
      </w:r>
      <w:r w:rsidRPr="00852893">
        <w:rPr>
          <w:rFonts w:ascii="Times New Roman" w:eastAsia="SchoolBookSanPin" w:hAnsi="Times New Roman"/>
          <w:position w:val="1"/>
          <w:sz w:val="24"/>
          <w:szCs w:val="24"/>
          <w:lang w:val="ru-RU"/>
        </w:rPr>
        <w:t xml:space="preserve">и </w:t>
      </w:r>
      <w:r w:rsidRPr="00852893">
        <w:rPr>
          <w:rFonts w:ascii="Times New Roman" w:eastAsia="SchoolBookSanPin" w:hAnsi="Times New Roman"/>
          <w:bCs/>
          <w:position w:val="1"/>
          <w:sz w:val="24"/>
          <w:szCs w:val="24"/>
          <w:lang w:val="ru-RU"/>
        </w:rPr>
        <w:t>нн</w:t>
      </w:r>
      <w:r w:rsidRPr="00852893">
        <w:rPr>
          <w:rFonts w:ascii="Times New Roman" w:eastAsia="SchoolBookSanPin" w:hAnsi="Times New Roman"/>
          <w:position w:val="1"/>
          <w:sz w:val="24"/>
          <w:szCs w:val="24"/>
          <w:lang w:val="ru-RU"/>
        </w:rPr>
        <w:t>в суффиксах причастий и отглагольных имён прилагательных.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Слитное и раздельное написание </w:t>
      </w:r>
      <w:r w:rsidRPr="00852893">
        <w:rPr>
          <w:rFonts w:ascii="Times New Roman" w:eastAsia="SchoolBookSanPin" w:hAnsi="Times New Roman"/>
          <w:bCs/>
          <w:position w:val="1"/>
          <w:sz w:val="24"/>
          <w:szCs w:val="24"/>
          <w:lang w:val="ru-RU"/>
        </w:rPr>
        <w:t xml:space="preserve">не </w:t>
      </w:r>
      <w:r w:rsidRPr="00852893">
        <w:rPr>
          <w:rFonts w:ascii="Times New Roman" w:eastAsia="SchoolBookSanPin" w:hAnsi="Times New Roman"/>
          <w:position w:val="1"/>
          <w:sz w:val="24"/>
          <w:szCs w:val="24"/>
          <w:lang w:val="ru-RU"/>
        </w:rPr>
        <w:t>с причастиями.</w:t>
      </w:r>
    </w:p>
    <w:p w:rsidR="009953B8" w:rsidRPr="00852893" w:rsidRDefault="009953B8"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Орфографический анализ причастий (в рамках изученного).</w:t>
      </w:r>
    </w:p>
    <w:p w:rsidR="009953B8" w:rsidRPr="00852893" w:rsidRDefault="00380097"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Синтаксический и п</w:t>
      </w:r>
      <w:r w:rsidR="009953B8" w:rsidRPr="00852893">
        <w:rPr>
          <w:rFonts w:ascii="Times New Roman" w:eastAsia="SchoolBookSanPin" w:hAnsi="Times New Roman"/>
          <w:position w:val="1"/>
          <w:sz w:val="24"/>
          <w:szCs w:val="24"/>
          <w:lang w:val="ru-RU"/>
        </w:rPr>
        <w:t>унктуационный анализ предложений с причастным оборотом (в рамках изученного).</w:t>
      </w:r>
    </w:p>
    <w:p w:rsidR="00D67B9C" w:rsidRPr="00852893" w:rsidRDefault="00FC0BB5"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577303"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position w:val="1"/>
          <w:sz w:val="24"/>
          <w:szCs w:val="24"/>
          <w:lang w:val="ru-RU"/>
        </w:rPr>
        <w:t>Деепричастие</w:t>
      </w:r>
      <w:r w:rsidR="00C171D9"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Деепричасти</w:t>
      </w:r>
      <w:r w:rsidR="00380097" w:rsidRPr="00852893">
        <w:rPr>
          <w:rFonts w:ascii="Times New Roman" w:eastAsia="SchoolBookSanPin" w:hAnsi="Times New Roman"/>
          <w:position w:val="1"/>
          <w:sz w:val="24"/>
          <w:szCs w:val="24"/>
          <w:lang w:val="ru-RU"/>
        </w:rPr>
        <w:t>е</w:t>
      </w:r>
      <w:r w:rsidRPr="00852893">
        <w:rPr>
          <w:rFonts w:ascii="Times New Roman" w:eastAsia="SchoolBookSanPin" w:hAnsi="Times New Roman"/>
          <w:position w:val="1"/>
          <w:sz w:val="24"/>
          <w:szCs w:val="24"/>
          <w:lang w:val="ru-RU"/>
        </w:rPr>
        <w:t xml:space="preserve"> как особая </w:t>
      </w:r>
      <w:r w:rsidR="00380097" w:rsidRPr="00852893">
        <w:rPr>
          <w:rFonts w:ascii="Times New Roman" w:eastAsia="SchoolBookSanPin" w:hAnsi="Times New Roman"/>
          <w:position w:val="1"/>
          <w:sz w:val="24"/>
          <w:szCs w:val="24"/>
          <w:lang w:val="ru-RU"/>
        </w:rPr>
        <w:t>форма глагола</w:t>
      </w:r>
      <w:r w:rsidRPr="00852893">
        <w:rPr>
          <w:rFonts w:ascii="Times New Roman" w:eastAsia="SchoolBookSanPin" w:hAnsi="Times New Roman"/>
          <w:position w:val="1"/>
          <w:sz w:val="24"/>
          <w:szCs w:val="24"/>
          <w:lang w:val="ru-RU"/>
        </w:rPr>
        <w:t>. Признаки глагола и наречияв деепричастии. Синтаксическая функция деепричастия, роль в речи.</w:t>
      </w:r>
    </w:p>
    <w:p w:rsidR="00380097" w:rsidRPr="00852893" w:rsidRDefault="00380097"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предложенийс одиночными деепричастиями и деепричастными оборотами.</w:t>
      </w:r>
    </w:p>
    <w:p w:rsidR="00380097"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Деепричастия совершенного и несовершенного вида.</w:t>
      </w:r>
      <w:r w:rsidR="00380097" w:rsidRPr="00852893">
        <w:rPr>
          <w:rFonts w:ascii="Times New Roman" w:eastAsia="SchoolBookSanPin" w:hAnsi="Times New Roman"/>
          <w:position w:val="1"/>
          <w:sz w:val="24"/>
          <w:szCs w:val="24"/>
          <w:lang w:val="ru-RU"/>
        </w:rPr>
        <w:t xml:space="preserve"> Постановка ударенияв деепричастиях.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Морфологический анализ деепричастий.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Правописание гласных в суффиксах деепричастий. Слитное и раздельное написание </w:t>
      </w:r>
      <w:r w:rsidRPr="00852893">
        <w:rPr>
          <w:rFonts w:ascii="Times New Roman" w:eastAsia="SchoolBookSanPin" w:hAnsi="Times New Roman"/>
          <w:bCs/>
          <w:position w:val="1"/>
          <w:sz w:val="24"/>
          <w:szCs w:val="24"/>
          <w:lang w:val="ru-RU"/>
        </w:rPr>
        <w:t xml:space="preserve">не </w:t>
      </w:r>
      <w:r w:rsidRPr="00852893">
        <w:rPr>
          <w:rFonts w:ascii="Times New Roman" w:eastAsia="SchoolBookSanPin" w:hAnsi="Times New Roman"/>
          <w:position w:val="1"/>
          <w:sz w:val="24"/>
          <w:szCs w:val="24"/>
          <w:lang w:val="ru-RU"/>
        </w:rPr>
        <w:t>с деепричастиями.</w:t>
      </w:r>
    </w:p>
    <w:p w:rsidR="009953B8" w:rsidRPr="00852893" w:rsidRDefault="009953B8"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Орфографический анализ деепричастий (в рамках изученного).</w:t>
      </w:r>
    </w:p>
    <w:p w:rsidR="009953B8" w:rsidRPr="00852893" w:rsidRDefault="00380097"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Синтаксический и п</w:t>
      </w:r>
      <w:r w:rsidR="009953B8" w:rsidRPr="00852893">
        <w:rPr>
          <w:rFonts w:ascii="Times New Roman" w:eastAsia="SchoolBookSanPin" w:hAnsi="Times New Roman"/>
          <w:position w:val="1"/>
          <w:sz w:val="24"/>
          <w:szCs w:val="24"/>
          <w:lang w:val="ru-RU"/>
        </w:rPr>
        <w:t xml:space="preserve">унктуационный анализ предложений с деепричастным оборотом (в рамках </w:t>
      </w:r>
      <w:r w:rsidR="009953B8" w:rsidRPr="00852893">
        <w:rPr>
          <w:rFonts w:ascii="Times New Roman" w:eastAsia="SchoolBookSanPin" w:hAnsi="Times New Roman"/>
          <w:position w:val="1"/>
          <w:sz w:val="24"/>
          <w:szCs w:val="24"/>
          <w:lang w:val="ru-RU"/>
        </w:rPr>
        <w:lastRenderedPageBreak/>
        <w:t>изученного).</w:t>
      </w:r>
    </w:p>
    <w:p w:rsidR="00D67B9C" w:rsidRPr="00852893" w:rsidRDefault="00FC0BB5"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577303"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position w:val="1"/>
          <w:sz w:val="24"/>
          <w:szCs w:val="24"/>
          <w:lang w:val="ru-RU"/>
        </w:rPr>
        <w:t>Наречие</w:t>
      </w:r>
      <w:r w:rsidR="00C171D9" w:rsidRPr="00852893">
        <w:rPr>
          <w:rFonts w:ascii="Times New Roman" w:eastAsia="SchoolBookSanPin" w:hAnsi="Times New Roman"/>
          <w:bCs/>
          <w:position w:val="1"/>
          <w:sz w:val="24"/>
          <w:szCs w:val="24"/>
          <w:lang w:val="ru-RU"/>
        </w:rPr>
        <w:t>.</w:t>
      </w:r>
    </w:p>
    <w:p w:rsidR="00380097"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Общее грамматическое значение наречий.</w:t>
      </w:r>
      <w:r w:rsidR="00380097" w:rsidRPr="00852893">
        <w:rPr>
          <w:rFonts w:ascii="Times New Roman" w:eastAsia="SchoolBookSanPin" w:hAnsi="Times New Roman"/>
          <w:sz w:val="24"/>
          <w:szCs w:val="24"/>
          <w:lang w:val="ru-RU"/>
        </w:rPr>
        <w:t>Синтаксические свойства наречий. Роль в речи.</w:t>
      </w:r>
    </w:p>
    <w:p w:rsidR="00D67B9C" w:rsidRPr="00852893" w:rsidRDefault="00D67B9C"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Разряды наречий по значению. Простая и составная формы сравнительнойи превосходной степеней сравнения наречий.</w:t>
      </w:r>
      <w:r w:rsidR="00380097" w:rsidRPr="00852893">
        <w:rPr>
          <w:rFonts w:ascii="Times New Roman" w:eastAsia="SchoolBookSanPin" w:hAnsi="Times New Roman"/>
          <w:sz w:val="24"/>
          <w:szCs w:val="24"/>
          <w:lang w:val="ru-RU"/>
        </w:rPr>
        <w:t>Нормы постановки ударенияв наречиях, нормы произношения наречий. Нормы образования степеней сравнения наречий.</w:t>
      </w:r>
    </w:p>
    <w:p w:rsidR="00380097"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Словообразование наречий.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Морфологический анализ наречий.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Правописание наречий: слитное, раздельное, дефисное написание; слитноеи раздельное написание </w:t>
      </w:r>
      <w:r w:rsidRPr="00852893">
        <w:rPr>
          <w:rFonts w:ascii="Times New Roman" w:eastAsia="SchoolBookSanPin" w:hAnsi="Times New Roman"/>
          <w:bCs/>
          <w:position w:val="1"/>
          <w:sz w:val="24"/>
          <w:szCs w:val="24"/>
          <w:lang w:val="ru-RU"/>
        </w:rPr>
        <w:t xml:space="preserve">не </w:t>
      </w:r>
      <w:r w:rsidRPr="00852893">
        <w:rPr>
          <w:rFonts w:ascii="Times New Roman" w:eastAsia="SchoolBookSanPin" w:hAnsi="Times New Roman"/>
          <w:position w:val="1"/>
          <w:sz w:val="24"/>
          <w:szCs w:val="24"/>
          <w:lang w:val="ru-RU"/>
        </w:rPr>
        <w:t xml:space="preserve">с наречиями; </w:t>
      </w:r>
      <w:r w:rsidRPr="00852893">
        <w:rPr>
          <w:rFonts w:ascii="Times New Roman" w:eastAsia="SchoolBookSanPin" w:hAnsi="Times New Roman"/>
          <w:bCs/>
          <w:position w:val="1"/>
          <w:sz w:val="24"/>
          <w:szCs w:val="24"/>
          <w:lang w:val="ru-RU"/>
        </w:rPr>
        <w:t xml:space="preserve">н </w:t>
      </w:r>
      <w:r w:rsidRPr="00852893">
        <w:rPr>
          <w:rFonts w:ascii="Times New Roman" w:eastAsia="SchoolBookSanPin" w:hAnsi="Times New Roman"/>
          <w:position w:val="1"/>
          <w:sz w:val="24"/>
          <w:szCs w:val="24"/>
          <w:lang w:val="ru-RU"/>
        </w:rPr>
        <w:t xml:space="preserve">и </w:t>
      </w:r>
      <w:r w:rsidRPr="00852893">
        <w:rPr>
          <w:rFonts w:ascii="Times New Roman" w:eastAsia="SchoolBookSanPin" w:hAnsi="Times New Roman"/>
          <w:bCs/>
          <w:position w:val="1"/>
          <w:sz w:val="24"/>
          <w:szCs w:val="24"/>
          <w:lang w:val="ru-RU"/>
        </w:rPr>
        <w:t xml:space="preserve">нн </w:t>
      </w:r>
      <w:r w:rsidRPr="00852893">
        <w:rPr>
          <w:rFonts w:ascii="Times New Roman" w:eastAsia="SchoolBookSanPin" w:hAnsi="Times New Roman"/>
          <w:position w:val="1"/>
          <w:sz w:val="24"/>
          <w:szCs w:val="24"/>
          <w:lang w:val="ru-RU"/>
        </w:rPr>
        <w:t>в наречиях на -</w:t>
      </w:r>
      <w:r w:rsidRPr="00852893">
        <w:rPr>
          <w:rFonts w:ascii="Times New Roman" w:eastAsia="SchoolBookSanPin" w:hAnsi="Times New Roman"/>
          <w:bCs/>
          <w:position w:val="1"/>
          <w:sz w:val="24"/>
          <w:szCs w:val="24"/>
          <w:lang w:val="ru-RU"/>
        </w:rPr>
        <w:t xml:space="preserve">о </w:t>
      </w:r>
      <w:r w:rsidRPr="00852893">
        <w:rPr>
          <w:rFonts w:ascii="Times New Roman" w:eastAsia="SchoolBookSanPin" w:hAnsi="Times New Roman"/>
          <w:position w:val="1"/>
          <w:sz w:val="24"/>
          <w:szCs w:val="24"/>
          <w:lang w:val="ru-RU"/>
        </w:rPr>
        <w:t>(-</w:t>
      </w:r>
      <w:r w:rsidRPr="00852893">
        <w:rPr>
          <w:rFonts w:ascii="Times New Roman" w:eastAsia="SchoolBookSanPin" w:hAnsi="Times New Roman"/>
          <w:bCs/>
          <w:position w:val="1"/>
          <w:sz w:val="24"/>
          <w:szCs w:val="24"/>
          <w:lang w:val="ru-RU"/>
        </w:rPr>
        <w:t>е</w:t>
      </w:r>
      <w:r w:rsidRPr="00852893">
        <w:rPr>
          <w:rFonts w:ascii="Times New Roman" w:eastAsia="SchoolBookSanPin" w:hAnsi="Times New Roman"/>
          <w:position w:val="1"/>
          <w:sz w:val="24"/>
          <w:szCs w:val="24"/>
          <w:lang w:val="ru-RU"/>
        </w:rPr>
        <w:t>); правописание суффиксов -</w:t>
      </w:r>
      <w:r w:rsidRPr="00852893">
        <w:rPr>
          <w:rFonts w:ascii="Times New Roman" w:eastAsia="SchoolBookSanPin" w:hAnsi="Times New Roman"/>
          <w:bCs/>
          <w:position w:val="1"/>
          <w:sz w:val="24"/>
          <w:szCs w:val="24"/>
          <w:lang w:val="ru-RU"/>
        </w:rPr>
        <w:t xml:space="preserve">а </w:t>
      </w:r>
      <w:r w:rsidRPr="00852893">
        <w:rPr>
          <w:rFonts w:ascii="Times New Roman" w:eastAsia="SchoolBookSanPin" w:hAnsi="Times New Roman"/>
          <w:position w:val="1"/>
          <w:sz w:val="24"/>
          <w:szCs w:val="24"/>
          <w:lang w:val="ru-RU"/>
        </w:rPr>
        <w:t>и -</w:t>
      </w:r>
      <w:r w:rsidRPr="00852893">
        <w:rPr>
          <w:rFonts w:ascii="Times New Roman" w:eastAsia="SchoolBookSanPin" w:hAnsi="Times New Roman"/>
          <w:bCs/>
          <w:position w:val="1"/>
          <w:sz w:val="24"/>
          <w:szCs w:val="24"/>
          <w:lang w:val="ru-RU"/>
        </w:rPr>
        <w:t xml:space="preserve">о </w:t>
      </w:r>
      <w:r w:rsidRPr="00852893">
        <w:rPr>
          <w:rFonts w:ascii="Times New Roman" w:eastAsia="SchoolBookSanPin" w:hAnsi="Times New Roman"/>
          <w:position w:val="1"/>
          <w:sz w:val="24"/>
          <w:szCs w:val="24"/>
          <w:lang w:val="ru-RU"/>
        </w:rPr>
        <w:t xml:space="preserve">наречий с приставками </w:t>
      </w:r>
      <w:r w:rsidRPr="00852893">
        <w:rPr>
          <w:rFonts w:ascii="Times New Roman" w:eastAsia="SchoolBookSanPin" w:hAnsi="Times New Roman"/>
          <w:bCs/>
          <w:position w:val="1"/>
          <w:sz w:val="24"/>
          <w:szCs w:val="24"/>
          <w:lang w:val="ru-RU"/>
        </w:rPr>
        <w:t>из-</w:t>
      </w:r>
      <w:r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bCs/>
          <w:position w:val="1"/>
          <w:sz w:val="24"/>
          <w:szCs w:val="24"/>
          <w:lang w:val="ru-RU"/>
        </w:rPr>
        <w:t>до-</w:t>
      </w:r>
      <w:r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bCs/>
          <w:position w:val="1"/>
          <w:sz w:val="24"/>
          <w:szCs w:val="24"/>
          <w:lang w:val="ru-RU"/>
        </w:rPr>
        <w:t>с-</w:t>
      </w:r>
      <w:r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bCs/>
          <w:position w:val="1"/>
          <w:sz w:val="24"/>
          <w:szCs w:val="24"/>
          <w:lang w:val="ru-RU"/>
        </w:rPr>
        <w:t>в-</w:t>
      </w:r>
      <w:r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bCs/>
          <w:position w:val="1"/>
          <w:sz w:val="24"/>
          <w:szCs w:val="24"/>
          <w:lang w:val="ru-RU"/>
        </w:rPr>
        <w:t>на-</w:t>
      </w:r>
      <w:r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bCs/>
          <w:position w:val="1"/>
          <w:sz w:val="24"/>
          <w:szCs w:val="24"/>
          <w:lang w:val="ru-RU"/>
        </w:rPr>
        <w:t>за-</w:t>
      </w:r>
      <w:r w:rsidRPr="00852893">
        <w:rPr>
          <w:rFonts w:ascii="Times New Roman" w:eastAsia="SchoolBookSanPin" w:hAnsi="Times New Roman"/>
          <w:position w:val="1"/>
          <w:sz w:val="24"/>
          <w:szCs w:val="24"/>
          <w:lang w:val="ru-RU"/>
        </w:rPr>
        <w:t xml:space="preserve">;употребление </w:t>
      </w:r>
      <w:r w:rsidRPr="00852893">
        <w:rPr>
          <w:rFonts w:ascii="Times New Roman" w:eastAsia="SchoolBookSanPin" w:hAnsi="Times New Roman"/>
          <w:bCs/>
          <w:position w:val="1"/>
          <w:sz w:val="24"/>
          <w:szCs w:val="24"/>
          <w:lang w:val="ru-RU"/>
        </w:rPr>
        <w:t xml:space="preserve">ь </w:t>
      </w:r>
      <w:r w:rsidRPr="00852893">
        <w:rPr>
          <w:rFonts w:ascii="Times New Roman" w:eastAsia="SchoolBookSanPin" w:hAnsi="Times New Roman"/>
          <w:position w:val="1"/>
          <w:sz w:val="24"/>
          <w:szCs w:val="24"/>
          <w:lang w:val="ru-RU"/>
        </w:rPr>
        <w:t>после шипящих на конце наречий; правописание суффиксов наречий-</w:t>
      </w:r>
      <w:r w:rsidRPr="00852893">
        <w:rPr>
          <w:rFonts w:ascii="Times New Roman" w:eastAsia="SchoolBookSanPin" w:hAnsi="Times New Roman"/>
          <w:bCs/>
          <w:position w:val="1"/>
          <w:sz w:val="24"/>
          <w:szCs w:val="24"/>
          <w:lang w:val="ru-RU"/>
        </w:rPr>
        <w:t xml:space="preserve">о </w:t>
      </w:r>
      <w:r w:rsidRPr="00852893">
        <w:rPr>
          <w:rFonts w:ascii="Times New Roman" w:eastAsia="SchoolBookSanPin" w:hAnsi="Times New Roman"/>
          <w:position w:val="1"/>
          <w:sz w:val="24"/>
          <w:szCs w:val="24"/>
          <w:lang w:val="ru-RU"/>
        </w:rPr>
        <w:t>и -</w:t>
      </w:r>
      <w:r w:rsidRPr="00852893">
        <w:rPr>
          <w:rFonts w:ascii="Times New Roman" w:eastAsia="SchoolBookSanPin" w:hAnsi="Times New Roman"/>
          <w:bCs/>
          <w:position w:val="1"/>
          <w:sz w:val="24"/>
          <w:szCs w:val="24"/>
          <w:lang w:val="ru-RU"/>
        </w:rPr>
        <w:t xml:space="preserve">е </w:t>
      </w:r>
      <w:r w:rsidRPr="00852893">
        <w:rPr>
          <w:rFonts w:ascii="Times New Roman" w:eastAsia="SchoolBookSanPin" w:hAnsi="Times New Roman"/>
          <w:position w:val="1"/>
          <w:sz w:val="24"/>
          <w:szCs w:val="24"/>
          <w:lang w:val="ru-RU"/>
        </w:rPr>
        <w:t>после шипящих.</w:t>
      </w:r>
    </w:p>
    <w:p w:rsidR="009953B8" w:rsidRPr="00852893" w:rsidRDefault="009953B8" w:rsidP="00F973DB">
      <w:pPr>
        <w:spacing w:after="0" w:line="353" w:lineRule="auto"/>
        <w:ind w:firstLine="709"/>
        <w:jc w:val="both"/>
        <w:rPr>
          <w:rFonts w:ascii="Times New Roman" w:eastAsia="SchoolBookSanPin" w:hAnsi="Times New Roman"/>
          <w:bCs/>
          <w:position w:val="1"/>
          <w:sz w:val="24"/>
          <w:szCs w:val="24"/>
          <w:lang w:val="ru-RU"/>
        </w:rPr>
      </w:pPr>
      <w:r w:rsidRPr="00852893">
        <w:rPr>
          <w:rFonts w:ascii="Times New Roman" w:eastAsia="SchoolBookSanPin" w:hAnsi="Times New Roman"/>
          <w:bCs/>
          <w:position w:val="1"/>
          <w:sz w:val="24"/>
          <w:szCs w:val="24"/>
          <w:lang w:val="ru-RU"/>
        </w:rPr>
        <w:t>Орфографический анализ наречий (в рамках изученного).</w:t>
      </w:r>
    </w:p>
    <w:p w:rsidR="00D67B9C" w:rsidRPr="00852893" w:rsidRDefault="00FC0BB5"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577303"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position w:val="1"/>
          <w:sz w:val="24"/>
          <w:szCs w:val="24"/>
          <w:lang w:val="ru-RU"/>
        </w:rPr>
        <w:t>Слова категории состояния</w:t>
      </w:r>
      <w:r w:rsidR="00C171D9"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Вопрос о словах категории состояния в системе частей речи.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Общее грамматическое значение, морфологические признакии синтаксическая функция слов категории состояния. Роль слов категории состояния в речи.</w:t>
      </w:r>
    </w:p>
    <w:p w:rsidR="00D67B9C" w:rsidRPr="00852893" w:rsidRDefault="0069622D"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577303"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position w:val="1"/>
          <w:sz w:val="24"/>
          <w:szCs w:val="24"/>
          <w:lang w:val="ru-RU"/>
        </w:rPr>
        <w:t>Служебные части речи</w:t>
      </w:r>
      <w:r w:rsidR="00C171D9"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Общая характеристика служебных частей речи. Отличие самостоятельных частей речи от служебных.</w:t>
      </w:r>
    </w:p>
    <w:p w:rsidR="00D67B9C" w:rsidRPr="00852893" w:rsidRDefault="0069622D"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577303"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position w:val="1"/>
          <w:sz w:val="24"/>
          <w:szCs w:val="24"/>
          <w:lang w:val="ru-RU"/>
        </w:rPr>
        <w:t>Предлог</w:t>
      </w:r>
      <w:r w:rsidR="00C171D9"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Предлог как служебная часть речи. Грамматические функции предлогов.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Разряды предлогов по происхождению: предлоги производныеи непроизводные. Разряды предлогов по строению: предлоги простые и составные.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Морфологический анализ предлогов.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Нормы употребления имён существительных и местоимений с предлогами. Правильное использование предлогов </w:t>
      </w:r>
      <w:r w:rsidRPr="00852893">
        <w:rPr>
          <w:rFonts w:ascii="Times New Roman" w:eastAsia="SchoolBookSanPin" w:hAnsi="Times New Roman"/>
          <w:bCs/>
          <w:position w:val="1"/>
          <w:sz w:val="24"/>
          <w:szCs w:val="24"/>
          <w:lang w:val="ru-RU"/>
        </w:rPr>
        <w:t>из</w:t>
      </w:r>
      <w:r w:rsidR="00380097" w:rsidRPr="00852893">
        <w:rPr>
          <w:rFonts w:ascii="Times New Roman" w:eastAsia="SchoolBookSanPin" w:hAnsi="Times New Roman"/>
          <w:bCs/>
          <w:position w:val="1"/>
          <w:sz w:val="24"/>
          <w:szCs w:val="24"/>
          <w:lang w:val="ru-RU"/>
        </w:rPr>
        <w:t>–</w:t>
      </w:r>
      <w:r w:rsidRPr="00852893">
        <w:rPr>
          <w:rFonts w:ascii="Times New Roman" w:eastAsia="SchoolBookSanPin" w:hAnsi="Times New Roman"/>
          <w:bCs/>
          <w:position w:val="1"/>
          <w:sz w:val="24"/>
          <w:szCs w:val="24"/>
          <w:lang w:val="ru-RU"/>
        </w:rPr>
        <w:t>с</w:t>
      </w:r>
      <w:r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bCs/>
          <w:position w:val="1"/>
          <w:sz w:val="24"/>
          <w:szCs w:val="24"/>
          <w:lang w:val="ru-RU"/>
        </w:rPr>
        <w:t>в</w:t>
      </w:r>
      <w:r w:rsidR="00380097" w:rsidRPr="00852893">
        <w:rPr>
          <w:rFonts w:ascii="Times New Roman" w:eastAsia="SchoolBookSanPin" w:hAnsi="Times New Roman"/>
          <w:bCs/>
          <w:position w:val="1"/>
          <w:sz w:val="24"/>
          <w:szCs w:val="24"/>
          <w:lang w:val="ru-RU"/>
        </w:rPr>
        <w:t>–</w:t>
      </w:r>
      <w:r w:rsidRPr="00852893">
        <w:rPr>
          <w:rFonts w:ascii="Times New Roman" w:eastAsia="SchoolBookSanPin" w:hAnsi="Times New Roman"/>
          <w:bCs/>
          <w:position w:val="1"/>
          <w:sz w:val="24"/>
          <w:szCs w:val="24"/>
          <w:lang w:val="ru-RU"/>
        </w:rPr>
        <w:t>на</w:t>
      </w:r>
      <w:r w:rsidRPr="00852893">
        <w:rPr>
          <w:rFonts w:ascii="Times New Roman" w:eastAsia="SchoolBookSanPin" w:hAnsi="Times New Roman"/>
          <w:position w:val="1"/>
          <w:sz w:val="24"/>
          <w:szCs w:val="24"/>
          <w:lang w:val="ru-RU"/>
        </w:rPr>
        <w:t xml:space="preserve">. Правильное образование предложно-падежных форм с предлогами </w:t>
      </w:r>
      <w:r w:rsidRPr="00852893">
        <w:rPr>
          <w:rFonts w:ascii="Times New Roman" w:eastAsia="SchoolBookSanPin" w:hAnsi="Times New Roman"/>
          <w:bCs/>
          <w:position w:val="1"/>
          <w:sz w:val="24"/>
          <w:szCs w:val="24"/>
          <w:lang w:val="ru-RU"/>
        </w:rPr>
        <w:t>по</w:t>
      </w:r>
      <w:r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bCs/>
          <w:position w:val="1"/>
          <w:sz w:val="24"/>
          <w:szCs w:val="24"/>
          <w:lang w:val="ru-RU"/>
        </w:rPr>
        <w:t>благодаря</w:t>
      </w:r>
      <w:r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bCs/>
          <w:position w:val="1"/>
          <w:sz w:val="24"/>
          <w:szCs w:val="24"/>
          <w:lang w:val="ru-RU"/>
        </w:rPr>
        <w:t>согласно</w:t>
      </w:r>
      <w:r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bCs/>
          <w:position w:val="1"/>
          <w:sz w:val="24"/>
          <w:szCs w:val="24"/>
          <w:lang w:val="ru-RU"/>
        </w:rPr>
        <w:t>вопреки</w:t>
      </w:r>
      <w:r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bCs/>
          <w:position w:val="1"/>
          <w:sz w:val="24"/>
          <w:szCs w:val="24"/>
          <w:lang w:val="ru-RU"/>
        </w:rPr>
        <w:t>наперерез</w:t>
      </w:r>
      <w:r w:rsidRPr="00852893">
        <w:rPr>
          <w:rFonts w:ascii="Times New Roman" w:eastAsia="SchoolBookSanPin" w:hAnsi="Times New Roman"/>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Правописание производных предлогов.</w:t>
      </w:r>
    </w:p>
    <w:p w:rsidR="00D67B9C" w:rsidRPr="00852893" w:rsidRDefault="0069622D"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577303"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position w:val="1"/>
          <w:sz w:val="24"/>
          <w:szCs w:val="24"/>
          <w:lang w:val="ru-RU"/>
        </w:rPr>
        <w:t>Союз</w:t>
      </w:r>
      <w:r w:rsidR="00123359"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Союз как служебная часть речи. Союз как средство связи однородных членов предложения и частей сложного предложения.</w:t>
      </w:r>
    </w:p>
    <w:p w:rsidR="00D67B9C" w:rsidRPr="00852893" w:rsidRDefault="00D67B9C"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Морфологический анализ союзов.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Правописание союзов.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lastRenderedPageBreak/>
        <w:t>Знаки препинания в сложных союзных предложениях</w:t>
      </w:r>
      <w:r w:rsidR="00380097" w:rsidRPr="00852893">
        <w:rPr>
          <w:rFonts w:ascii="Times New Roman" w:eastAsia="SchoolBookSanPin" w:hAnsi="Times New Roman"/>
          <w:position w:val="1"/>
          <w:sz w:val="24"/>
          <w:szCs w:val="24"/>
          <w:lang w:val="ru-RU"/>
        </w:rPr>
        <w:t xml:space="preserve"> (в рамках изученного).</w:t>
      </w:r>
      <w:r w:rsidRPr="00852893">
        <w:rPr>
          <w:rFonts w:ascii="Times New Roman" w:eastAsia="SchoolBookSanPin" w:hAnsi="Times New Roman"/>
          <w:position w:val="1"/>
          <w:sz w:val="24"/>
          <w:szCs w:val="24"/>
          <w:lang w:val="ru-RU"/>
        </w:rPr>
        <w:t xml:space="preserve"> Знаки препинания в предложениях с союзом </w:t>
      </w:r>
      <w:r w:rsidRPr="00852893">
        <w:rPr>
          <w:rFonts w:ascii="Times New Roman" w:eastAsia="SchoolBookSanPin" w:hAnsi="Times New Roman"/>
          <w:bCs/>
          <w:position w:val="1"/>
          <w:sz w:val="24"/>
          <w:szCs w:val="24"/>
          <w:lang w:val="ru-RU"/>
        </w:rPr>
        <w:t>и</w:t>
      </w:r>
      <w:r w:rsidRPr="00852893">
        <w:rPr>
          <w:rFonts w:ascii="Times New Roman" w:eastAsia="SchoolBookSanPin" w:hAnsi="Times New Roman"/>
          <w:position w:val="1"/>
          <w:sz w:val="24"/>
          <w:szCs w:val="24"/>
          <w:lang w:val="ru-RU"/>
        </w:rPr>
        <w:t>, связывающим однородные членыи части сложного предложения.</w:t>
      </w:r>
    </w:p>
    <w:p w:rsidR="00D67B9C" w:rsidRPr="00852893" w:rsidRDefault="0069622D"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577303"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position w:val="1"/>
          <w:sz w:val="24"/>
          <w:szCs w:val="24"/>
          <w:lang w:val="ru-RU"/>
        </w:rPr>
        <w:t>Частица</w:t>
      </w:r>
      <w:r w:rsidR="00123359" w:rsidRPr="00852893">
        <w:rPr>
          <w:rFonts w:ascii="Times New Roman" w:eastAsia="SchoolBookSanPin" w:hAnsi="Times New Roman"/>
          <w:bCs/>
          <w:position w:val="1"/>
          <w:sz w:val="24"/>
          <w:szCs w:val="24"/>
          <w:lang w:val="ru-RU"/>
        </w:rPr>
        <w:t>.</w:t>
      </w:r>
    </w:p>
    <w:p w:rsidR="00380097"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Частица как служебная часть речи.</w:t>
      </w:r>
      <w:r w:rsidR="00380097" w:rsidRPr="00852893">
        <w:rPr>
          <w:rFonts w:ascii="Times New Roman" w:eastAsia="SchoolBookSanPin" w:hAnsi="Times New Roman"/>
          <w:position w:val="1"/>
          <w:sz w:val="24"/>
          <w:szCs w:val="24"/>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Разряды частиц по значению и употреблению: формообразующие, отрицательные, модальные.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Морфологический анализ частиц.</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Смысловые различия частиц </w:t>
      </w:r>
      <w:r w:rsidRPr="00852893">
        <w:rPr>
          <w:rFonts w:ascii="Times New Roman" w:eastAsia="SchoolBookSanPin" w:hAnsi="Times New Roman"/>
          <w:bCs/>
          <w:position w:val="1"/>
          <w:sz w:val="24"/>
          <w:szCs w:val="24"/>
          <w:lang w:val="ru-RU"/>
        </w:rPr>
        <w:t xml:space="preserve">не </w:t>
      </w:r>
      <w:r w:rsidRPr="00852893">
        <w:rPr>
          <w:rFonts w:ascii="Times New Roman" w:eastAsia="SchoolBookSanPin" w:hAnsi="Times New Roman"/>
          <w:position w:val="1"/>
          <w:sz w:val="24"/>
          <w:szCs w:val="24"/>
          <w:lang w:val="ru-RU"/>
        </w:rPr>
        <w:t xml:space="preserve">и </w:t>
      </w:r>
      <w:r w:rsidRPr="00852893">
        <w:rPr>
          <w:rFonts w:ascii="Times New Roman" w:eastAsia="SchoolBookSanPin" w:hAnsi="Times New Roman"/>
          <w:bCs/>
          <w:position w:val="1"/>
          <w:sz w:val="24"/>
          <w:szCs w:val="24"/>
          <w:lang w:val="ru-RU"/>
        </w:rPr>
        <w:t>ни</w:t>
      </w:r>
      <w:r w:rsidRPr="00852893">
        <w:rPr>
          <w:rFonts w:ascii="Times New Roman" w:eastAsia="SchoolBookSanPin" w:hAnsi="Times New Roman"/>
          <w:position w:val="1"/>
          <w:sz w:val="24"/>
          <w:szCs w:val="24"/>
          <w:lang w:val="ru-RU"/>
        </w:rPr>
        <w:t>. Использование частиц</w:t>
      </w:r>
      <w:r w:rsidRPr="00852893">
        <w:rPr>
          <w:rFonts w:ascii="Times New Roman" w:eastAsia="SchoolBookSanPin" w:hAnsi="Times New Roman"/>
          <w:bCs/>
          <w:position w:val="1"/>
          <w:sz w:val="24"/>
          <w:szCs w:val="24"/>
          <w:lang w:val="ru-RU"/>
        </w:rPr>
        <w:t xml:space="preserve">не </w:t>
      </w:r>
      <w:r w:rsidRPr="00852893">
        <w:rPr>
          <w:rFonts w:ascii="Times New Roman" w:eastAsia="SchoolBookSanPin" w:hAnsi="Times New Roman"/>
          <w:position w:val="1"/>
          <w:sz w:val="24"/>
          <w:szCs w:val="24"/>
          <w:lang w:val="ru-RU"/>
        </w:rPr>
        <w:t xml:space="preserve">и </w:t>
      </w:r>
      <w:r w:rsidRPr="00852893">
        <w:rPr>
          <w:rFonts w:ascii="Times New Roman" w:eastAsia="SchoolBookSanPin" w:hAnsi="Times New Roman"/>
          <w:bCs/>
          <w:position w:val="1"/>
          <w:sz w:val="24"/>
          <w:szCs w:val="24"/>
          <w:lang w:val="ru-RU"/>
        </w:rPr>
        <w:t xml:space="preserve">ни </w:t>
      </w:r>
      <w:r w:rsidRPr="00852893">
        <w:rPr>
          <w:rFonts w:ascii="Times New Roman" w:eastAsia="SchoolBookSanPin" w:hAnsi="Times New Roman"/>
          <w:position w:val="1"/>
          <w:sz w:val="24"/>
          <w:szCs w:val="24"/>
          <w:lang w:val="ru-RU"/>
        </w:rPr>
        <w:t xml:space="preserve">в письменной речи. Различение приставки </w:t>
      </w:r>
      <w:r w:rsidRPr="00852893">
        <w:rPr>
          <w:rFonts w:ascii="Times New Roman" w:eastAsia="SchoolBookSanPin" w:hAnsi="Times New Roman"/>
          <w:bCs/>
          <w:position w:val="1"/>
          <w:sz w:val="24"/>
          <w:szCs w:val="24"/>
          <w:lang w:val="ru-RU"/>
        </w:rPr>
        <w:t>не</w:t>
      </w:r>
      <w:r w:rsidRPr="00852893">
        <w:rPr>
          <w:rFonts w:ascii="Times New Roman" w:eastAsia="SchoolBookSanPin" w:hAnsi="Times New Roman"/>
          <w:position w:val="1"/>
          <w:sz w:val="24"/>
          <w:szCs w:val="24"/>
          <w:lang w:val="ru-RU"/>
        </w:rPr>
        <w:t xml:space="preserve">- и частицы </w:t>
      </w:r>
      <w:r w:rsidRPr="00852893">
        <w:rPr>
          <w:rFonts w:ascii="Times New Roman" w:eastAsia="SchoolBookSanPin" w:hAnsi="Times New Roman"/>
          <w:bCs/>
          <w:position w:val="1"/>
          <w:sz w:val="24"/>
          <w:szCs w:val="24"/>
          <w:lang w:val="ru-RU"/>
        </w:rPr>
        <w:t>не</w:t>
      </w:r>
      <w:r w:rsidRPr="00852893">
        <w:rPr>
          <w:rFonts w:ascii="Times New Roman" w:eastAsia="SchoolBookSanPin" w:hAnsi="Times New Roman"/>
          <w:position w:val="1"/>
          <w:sz w:val="24"/>
          <w:szCs w:val="24"/>
          <w:lang w:val="ru-RU"/>
        </w:rPr>
        <w:t xml:space="preserve">. Слитноеи раздельное написание </w:t>
      </w:r>
      <w:r w:rsidRPr="00852893">
        <w:rPr>
          <w:rFonts w:ascii="Times New Roman" w:eastAsia="SchoolBookSanPin" w:hAnsi="Times New Roman"/>
          <w:bCs/>
          <w:position w:val="1"/>
          <w:sz w:val="24"/>
          <w:szCs w:val="24"/>
          <w:lang w:val="ru-RU"/>
        </w:rPr>
        <w:t xml:space="preserve">не </w:t>
      </w:r>
      <w:r w:rsidRPr="00852893">
        <w:rPr>
          <w:rFonts w:ascii="Times New Roman" w:eastAsia="SchoolBookSanPin" w:hAnsi="Times New Roman"/>
          <w:position w:val="1"/>
          <w:sz w:val="24"/>
          <w:szCs w:val="24"/>
          <w:lang w:val="ru-RU"/>
        </w:rPr>
        <w:t xml:space="preserve">с разными частями речи (обобщение). Правописание частиц </w:t>
      </w:r>
      <w:r w:rsidRPr="00852893">
        <w:rPr>
          <w:rFonts w:ascii="Times New Roman" w:eastAsia="SchoolBookSanPin" w:hAnsi="Times New Roman"/>
          <w:bCs/>
          <w:position w:val="1"/>
          <w:sz w:val="24"/>
          <w:szCs w:val="24"/>
          <w:lang w:val="ru-RU"/>
        </w:rPr>
        <w:t>бы</w:t>
      </w:r>
      <w:r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bCs/>
          <w:position w:val="1"/>
          <w:sz w:val="24"/>
          <w:szCs w:val="24"/>
          <w:lang w:val="ru-RU"/>
        </w:rPr>
        <w:t>ли</w:t>
      </w:r>
      <w:r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bCs/>
          <w:position w:val="1"/>
          <w:sz w:val="24"/>
          <w:szCs w:val="24"/>
          <w:lang w:val="ru-RU"/>
        </w:rPr>
        <w:t xml:space="preserve">же </w:t>
      </w:r>
      <w:r w:rsidRPr="00852893">
        <w:rPr>
          <w:rFonts w:ascii="Times New Roman" w:eastAsia="SchoolBookSanPin" w:hAnsi="Times New Roman"/>
          <w:position w:val="1"/>
          <w:sz w:val="24"/>
          <w:szCs w:val="24"/>
          <w:lang w:val="ru-RU"/>
        </w:rPr>
        <w:t>с другими словами. Дефисное написание частиц -</w:t>
      </w:r>
      <w:r w:rsidRPr="00852893">
        <w:rPr>
          <w:rFonts w:ascii="Times New Roman" w:eastAsia="SchoolBookSanPin" w:hAnsi="Times New Roman"/>
          <w:bCs/>
          <w:position w:val="1"/>
          <w:sz w:val="24"/>
          <w:szCs w:val="24"/>
          <w:lang w:val="ru-RU"/>
        </w:rPr>
        <w:t>то</w:t>
      </w:r>
      <w:r w:rsidRPr="00852893">
        <w:rPr>
          <w:rFonts w:ascii="Times New Roman" w:eastAsia="SchoolBookSanPin" w:hAnsi="Times New Roman"/>
          <w:position w:val="1"/>
          <w:sz w:val="24"/>
          <w:szCs w:val="24"/>
          <w:lang w:val="ru-RU"/>
        </w:rPr>
        <w:t>, -</w:t>
      </w:r>
      <w:r w:rsidRPr="00852893">
        <w:rPr>
          <w:rFonts w:ascii="Times New Roman" w:eastAsia="SchoolBookSanPin" w:hAnsi="Times New Roman"/>
          <w:bCs/>
          <w:position w:val="1"/>
          <w:sz w:val="24"/>
          <w:szCs w:val="24"/>
          <w:lang w:val="ru-RU"/>
        </w:rPr>
        <w:t>таки</w:t>
      </w:r>
      <w:r w:rsidRPr="00852893">
        <w:rPr>
          <w:rFonts w:ascii="Times New Roman" w:eastAsia="SchoolBookSanPin" w:hAnsi="Times New Roman"/>
          <w:position w:val="1"/>
          <w:sz w:val="24"/>
          <w:szCs w:val="24"/>
          <w:lang w:val="ru-RU"/>
        </w:rPr>
        <w:t>, -</w:t>
      </w:r>
      <w:r w:rsidRPr="00852893">
        <w:rPr>
          <w:rFonts w:ascii="Times New Roman" w:eastAsia="SchoolBookSanPin" w:hAnsi="Times New Roman"/>
          <w:bCs/>
          <w:position w:val="1"/>
          <w:sz w:val="24"/>
          <w:szCs w:val="24"/>
          <w:lang w:val="ru-RU"/>
        </w:rPr>
        <w:t>ка</w:t>
      </w:r>
      <w:r w:rsidRPr="00852893">
        <w:rPr>
          <w:rFonts w:ascii="Times New Roman" w:eastAsia="SchoolBookSanPin" w:hAnsi="Times New Roman"/>
          <w:position w:val="1"/>
          <w:sz w:val="24"/>
          <w:szCs w:val="24"/>
          <w:lang w:val="ru-RU"/>
        </w:rPr>
        <w:t>.</w:t>
      </w:r>
    </w:p>
    <w:p w:rsidR="00D67B9C" w:rsidRPr="00852893" w:rsidRDefault="0069622D"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577303"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position w:val="1"/>
          <w:sz w:val="24"/>
          <w:szCs w:val="24"/>
          <w:lang w:val="ru-RU"/>
        </w:rPr>
        <w:t>Междометия и звукоподражательные слова</w:t>
      </w:r>
      <w:r w:rsidR="00123359"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Междометия как особая группа слов.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Разряды междометий по значению (выражающие чувства, побуждающиек действию, этикетные междометия); междометия производные и непроизводные.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Морфологический анализ междометий.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Звукоподражательные слова.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Использование междометий и звукоподражательных слов в разговорнойи художественной речи как средства создания экспрессии. Интонационноеи пунктуационное выделение междометий и звукоподражательных словв предложении.</w:t>
      </w:r>
    </w:p>
    <w:p w:rsidR="00D67B9C" w:rsidRPr="00852893" w:rsidRDefault="00D67B9C"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rsidR="00D67B9C" w:rsidRPr="00852893" w:rsidRDefault="0069622D"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 xml:space="preserve"> </w:t>
      </w:r>
      <w:r w:rsidR="00577303" w:rsidRPr="00852893">
        <w:rPr>
          <w:rFonts w:ascii="Times New Roman" w:eastAsia="SchoolBookSanPin" w:hAnsi="Times New Roman"/>
          <w:position w:val="1"/>
          <w:sz w:val="24"/>
          <w:szCs w:val="24"/>
          <w:lang w:val="ru-RU"/>
        </w:rPr>
        <w:t> Содержание обучения в 8 классе</w:t>
      </w:r>
      <w:r w:rsidR="000638DF" w:rsidRPr="00852893">
        <w:rPr>
          <w:rFonts w:ascii="Times New Roman" w:eastAsia="SchoolBookSanPin" w:hAnsi="Times New Roman"/>
          <w:position w:val="1"/>
          <w:sz w:val="24"/>
          <w:szCs w:val="24"/>
          <w:lang w:val="ru-RU"/>
        </w:rPr>
        <w:t>.</w:t>
      </w:r>
    </w:p>
    <w:p w:rsidR="00D67B9C" w:rsidRPr="00852893" w:rsidRDefault="0069622D"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position w:val="1"/>
          <w:sz w:val="24"/>
          <w:szCs w:val="24"/>
          <w:lang w:val="ru-RU"/>
        </w:rPr>
        <w:t xml:space="preserve"> </w:t>
      </w:r>
      <w:r w:rsidR="00577303" w:rsidRPr="00852893">
        <w:rPr>
          <w:rFonts w:ascii="Times New Roman" w:eastAsia="SchoolBookSanPin" w:hAnsi="Times New Roman"/>
          <w:position w:val="1"/>
          <w:sz w:val="24"/>
          <w:szCs w:val="24"/>
          <w:lang w:val="ru-RU"/>
        </w:rPr>
        <w:t> </w:t>
      </w:r>
      <w:r w:rsidR="00D67B9C" w:rsidRPr="00852893">
        <w:rPr>
          <w:rFonts w:ascii="Times New Roman" w:eastAsia="OfficinaSansBoldITC" w:hAnsi="Times New Roman"/>
          <w:sz w:val="24"/>
          <w:szCs w:val="24"/>
          <w:lang w:val="ru-RU"/>
        </w:rPr>
        <w:t>Общие сведения о языке</w:t>
      </w:r>
      <w:r w:rsidR="00970DDB"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Русский язык в кругу других славянских языков.</w:t>
      </w:r>
    </w:p>
    <w:p w:rsidR="00D67B9C" w:rsidRPr="00852893" w:rsidRDefault="0069622D"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position w:val="1"/>
          <w:sz w:val="24"/>
          <w:szCs w:val="24"/>
          <w:lang w:val="ru-RU"/>
        </w:rPr>
        <w:t xml:space="preserve"> </w:t>
      </w:r>
      <w:r w:rsidR="00577303" w:rsidRPr="00852893">
        <w:rPr>
          <w:rFonts w:ascii="Times New Roman" w:eastAsia="SchoolBookSanPin" w:hAnsi="Times New Roman"/>
          <w:position w:val="1"/>
          <w:sz w:val="24"/>
          <w:szCs w:val="24"/>
          <w:lang w:val="ru-RU"/>
        </w:rPr>
        <w:t> </w:t>
      </w:r>
      <w:r w:rsidR="00D67B9C" w:rsidRPr="00852893">
        <w:rPr>
          <w:rFonts w:ascii="Times New Roman" w:eastAsia="OfficinaSansBoldITC" w:hAnsi="Times New Roman"/>
          <w:sz w:val="24"/>
          <w:szCs w:val="24"/>
          <w:lang w:val="ru-RU"/>
        </w:rPr>
        <w:t>Язык и речь</w:t>
      </w:r>
      <w:r w:rsidR="00970DDB"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Монолог-описание, монолог-рассуждение, монолог-повествование; выступление с научным сообщением.</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Диалог.</w:t>
      </w:r>
    </w:p>
    <w:p w:rsidR="00D67B9C" w:rsidRPr="00852893" w:rsidRDefault="0069622D"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position w:val="1"/>
          <w:sz w:val="24"/>
          <w:szCs w:val="24"/>
          <w:lang w:val="ru-RU"/>
        </w:rPr>
        <w:t xml:space="preserve"> </w:t>
      </w:r>
      <w:r w:rsidR="000638DF" w:rsidRPr="00852893">
        <w:rPr>
          <w:rFonts w:ascii="Times New Roman" w:eastAsia="SchoolBookSanPin" w:hAnsi="Times New Roman"/>
          <w:position w:val="1"/>
          <w:sz w:val="24"/>
          <w:szCs w:val="24"/>
          <w:lang w:val="ru-RU"/>
        </w:rPr>
        <w:t> </w:t>
      </w:r>
      <w:r w:rsidR="00D67B9C" w:rsidRPr="00852893">
        <w:rPr>
          <w:rFonts w:ascii="Times New Roman" w:eastAsia="OfficinaSansBoldITC" w:hAnsi="Times New Roman"/>
          <w:sz w:val="24"/>
          <w:szCs w:val="24"/>
          <w:lang w:val="ru-RU"/>
        </w:rPr>
        <w:t>Текст</w:t>
      </w:r>
      <w:r w:rsidR="00123359"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Текст и его основные признаки.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Особенности функционально-смысловых типов речи (повествование, описание, рассуждение).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852893" w:rsidRDefault="0069622D"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position w:val="1"/>
          <w:sz w:val="24"/>
          <w:szCs w:val="24"/>
          <w:lang w:val="ru-RU"/>
        </w:rPr>
        <w:lastRenderedPageBreak/>
        <w:t xml:space="preserve"> </w:t>
      </w:r>
      <w:r w:rsidR="000638DF" w:rsidRPr="00852893">
        <w:rPr>
          <w:rFonts w:ascii="Times New Roman" w:eastAsia="SchoolBookSanPin" w:hAnsi="Times New Roman"/>
          <w:position w:val="1"/>
          <w:sz w:val="24"/>
          <w:szCs w:val="24"/>
          <w:lang w:val="ru-RU"/>
        </w:rPr>
        <w:t> </w:t>
      </w:r>
      <w:r w:rsidR="00D67B9C" w:rsidRPr="00852893">
        <w:rPr>
          <w:rFonts w:ascii="Times New Roman" w:eastAsia="OfficinaSansBoldITC" w:hAnsi="Times New Roman"/>
          <w:sz w:val="24"/>
          <w:szCs w:val="24"/>
          <w:lang w:val="ru-RU"/>
        </w:rPr>
        <w:t>Функциональные разновидности языка</w:t>
      </w:r>
      <w:r w:rsidR="00123359"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Официально-деловой стиль. Сфера употребления, функции, языковые особенности.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Жанры официально-делового стиля (заявление, объяснительная записка, автобиография, характеристика).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Научный стиль. Сфера употребления, функции, языковые особенности.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852893" w:rsidRDefault="0069622D"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position w:val="1"/>
          <w:sz w:val="24"/>
          <w:szCs w:val="24"/>
          <w:lang w:val="ru-RU"/>
        </w:rPr>
        <w:t xml:space="preserve"> </w:t>
      </w:r>
      <w:r w:rsidR="000638DF" w:rsidRPr="00852893">
        <w:rPr>
          <w:rFonts w:ascii="Times New Roman" w:eastAsia="SchoolBookSanPin" w:hAnsi="Times New Roman"/>
          <w:position w:val="1"/>
          <w:sz w:val="24"/>
          <w:szCs w:val="24"/>
          <w:lang w:val="ru-RU"/>
        </w:rPr>
        <w:t> </w:t>
      </w:r>
      <w:r w:rsidR="006F4896" w:rsidRPr="00852893">
        <w:rPr>
          <w:rFonts w:ascii="Times New Roman" w:eastAsia="OfficinaSansBoldITC" w:hAnsi="Times New Roman"/>
          <w:sz w:val="24"/>
          <w:szCs w:val="24"/>
          <w:lang w:val="ru-RU"/>
        </w:rPr>
        <w:t>Система языка</w:t>
      </w:r>
      <w:r w:rsidR="00970DDB" w:rsidRPr="00852893">
        <w:rPr>
          <w:rFonts w:ascii="Times New Roman" w:eastAsia="OfficinaSansBoldITC" w:hAnsi="Times New Roman"/>
          <w:sz w:val="24"/>
          <w:szCs w:val="24"/>
          <w:lang w:val="ru-RU"/>
        </w:rPr>
        <w:t>.</w:t>
      </w:r>
    </w:p>
    <w:p w:rsidR="00D67B9C" w:rsidRPr="00852893" w:rsidRDefault="0069622D"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position w:val="1"/>
          <w:sz w:val="24"/>
          <w:szCs w:val="24"/>
          <w:lang w:val="ru-RU"/>
        </w:rPr>
        <w:t xml:space="preserve"> </w:t>
      </w:r>
      <w:r w:rsidR="000638DF" w:rsidRPr="00852893">
        <w:rPr>
          <w:rFonts w:ascii="Times New Roman" w:eastAsia="SchoolBookSanPin" w:hAnsi="Times New Roman"/>
          <w:position w:val="1"/>
          <w:sz w:val="24"/>
          <w:szCs w:val="24"/>
          <w:lang w:val="ru-RU"/>
        </w:rPr>
        <w:t> </w:t>
      </w:r>
      <w:r w:rsidR="00D67B9C" w:rsidRPr="00852893">
        <w:rPr>
          <w:rFonts w:ascii="Times New Roman" w:eastAsia="OfficinaSansBoldITC" w:hAnsi="Times New Roman"/>
          <w:sz w:val="24"/>
          <w:szCs w:val="24"/>
          <w:lang w:val="ru-RU"/>
        </w:rPr>
        <w:t>Синтаксис. Культура речи. Пунктуация</w:t>
      </w:r>
      <w:r w:rsidR="00970DDB"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Синтаксис как раздел лингвистики.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Словосочетание и предложение как единицы синтаксиса.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Пунктуация. Функции знаков препинания.</w:t>
      </w:r>
    </w:p>
    <w:p w:rsidR="00D67B9C" w:rsidRPr="00852893" w:rsidRDefault="0069622D"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position w:val="1"/>
          <w:sz w:val="24"/>
          <w:szCs w:val="24"/>
          <w:lang w:val="ru-RU"/>
        </w:rPr>
        <w:t xml:space="preserve"> </w:t>
      </w:r>
      <w:r w:rsidR="000638DF" w:rsidRPr="00852893">
        <w:rPr>
          <w:rFonts w:ascii="Times New Roman" w:eastAsia="SchoolBookSanPin" w:hAnsi="Times New Roman"/>
          <w:position w:val="1"/>
          <w:sz w:val="24"/>
          <w:szCs w:val="24"/>
          <w:lang w:val="ru-RU"/>
        </w:rPr>
        <w:t> </w:t>
      </w:r>
      <w:r w:rsidR="00D67B9C" w:rsidRPr="00852893">
        <w:rPr>
          <w:rFonts w:ascii="Times New Roman" w:eastAsia="OfficinaSansBoldITC" w:hAnsi="Times New Roman"/>
          <w:sz w:val="24"/>
          <w:szCs w:val="24"/>
          <w:lang w:val="ru-RU"/>
        </w:rPr>
        <w:t>Словосочетание</w:t>
      </w:r>
      <w:r w:rsidR="00970DDB"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Основные признаки словосочетания.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Виды словосочетаний по морфологическим свойствам главного слова: глагольные, именные, наречные.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Типы подчинительной связи слов в словосочетании: согласование, управление, примыкание.</w:t>
      </w:r>
    </w:p>
    <w:p w:rsidR="00D67B9C" w:rsidRPr="00852893" w:rsidRDefault="00D67B9C"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Синтаксический анализ словосочетаний.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Грамматическая синонимия словосочетаний. Нормы построения словосочетаний.</w:t>
      </w:r>
    </w:p>
    <w:p w:rsidR="00D67B9C" w:rsidRPr="00852893" w:rsidRDefault="0069622D"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position w:val="1"/>
          <w:sz w:val="24"/>
          <w:szCs w:val="24"/>
          <w:lang w:val="ru-RU"/>
        </w:rPr>
        <w:t xml:space="preserve"> </w:t>
      </w:r>
      <w:r w:rsidR="000638DF" w:rsidRPr="00852893">
        <w:rPr>
          <w:rFonts w:ascii="Times New Roman" w:eastAsia="SchoolBookSanPin" w:hAnsi="Times New Roman"/>
          <w:position w:val="1"/>
          <w:sz w:val="24"/>
          <w:szCs w:val="24"/>
          <w:lang w:val="ru-RU"/>
        </w:rPr>
        <w:t> </w:t>
      </w:r>
      <w:r w:rsidR="00D67B9C" w:rsidRPr="00852893">
        <w:rPr>
          <w:rFonts w:ascii="Times New Roman" w:eastAsia="OfficinaSansBoldITC" w:hAnsi="Times New Roman"/>
          <w:sz w:val="24"/>
          <w:szCs w:val="24"/>
          <w:lang w:val="ru-RU"/>
        </w:rPr>
        <w:t>Предложение</w:t>
      </w:r>
      <w:r w:rsidR="00970DDB"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Употребление языковых форм выражения побуждения в побудительных предложениях.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Виды предложений по количеству грамматических основ (</w:t>
      </w:r>
      <w:r w:rsidRPr="00852893">
        <w:rPr>
          <w:rFonts w:ascii="Times New Roman" w:eastAsia="SchoolBookSanPin" w:hAnsi="Times New Roman"/>
          <w:position w:val="1"/>
          <w:sz w:val="24"/>
          <w:szCs w:val="24"/>
          <w:lang w:val="ru-RU"/>
        </w:rPr>
        <w:t>простые, сложные).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Виды простых предложений по наличию главных членов</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position w:val="1"/>
          <w:sz w:val="24"/>
          <w:szCs w:val="24"/>
          <w:lang w:val="ru-RU"/>
        </w:rPr>
        <w:t>двусоставные, односоставные).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Виды предложений по наличию второстепенных членов (распространённые, нераспространённые).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Предложения полные и неполные.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Употребление неполных предложений в диалогической речи, соблюдениев устной речи интонации неполного предложения.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Грамматические, интонационные и пунктуационные особенности предложений со словами </w:t>
      </w:r>
      <w:r w:rsidRPr="00852893">
        <w:rPr>
          <w:rFonts w:ascii="Times New Roman" w:eastAsia="SchoolBookSanPin" w:hAnsi="Times New Roman"/>
          <w:bCs/>
          <w:position w:val="1"/>
          <w:sz w:val="24"/>
          <w:szCs w:val="24"/>
          <w:lang w:val="ru-RU"/>
        </w:rPr>
        <w:t>да</w:t>
      </w:r>
      <w:r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bCs/>
          <w:position w:val="1"/>
          <w:sz w:val="24"/>
          <w:szCs w:val="24"/>
          <w:lang w:val="ru-RU"/>
        </w:rPr>
        <w:t>нет</w:t>
      </w:r>
      <w:r w:rsidRPr="00852893">
        <w:rPr>
          <w:rFonts w:ascii="Times New Roman" w:eastAsia="SchoolBookSanPin" w:hAnsi="Times New Roman"/>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lastRenderedPageBreak/>
        <w:t>Нормы построения простого предложения, использования инверсии.</w:t>
      </w:r>
    </w:p>
    <w:p w:rsidR="00D67B9C" w:rsidRPr="00852893" w:rsidRDefault="0069622D"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 </w:t>
      </w:r>
      <w:r w:rsidR="000638DF" w:rsidRPr="00852893">
        <w:rPr>
          <w:rFonts w:ascii="Times New Roman" w:eastAsia="SchoolBookSanPin" w:hAnsi="Times New Roman"/>
          <w:position w:val="1"/>
          <w:sz w:val="24"/>
          <w:szCs w:val="24"/>
          <w:lang w:val="ru-RU"/>
        </w:rPr>
        <w:t> </w:t>
      </w:r>
      <w:r w:rsidR="00D67B9C" w:rsidRPr="00852893">
        <w:rPr>
          <w:rFonts w:ascii="Times New Roman" w:eastAsia="SchoolBookSanPin" w:hAnsi="Times New Roman"/>
          <w:bCs/>
          <w:position w:val="1"/>
          <w:sz w:val="24"/>
          <w:szCs w:val="24"/>
          <w:lang w:val="ru-RU"/>
        </w:rPr>
        <w:t>Двусоставное предложение</w:t>
      </w:r>
      <w:r w:rsidR="00970DDB" w:rsidRPr="00852893">
        <w:rPr>
          <w:rFonts w:ascii="Times New Roman" w:eastAsia="SchoolBookSanPin" w:hAnsi="Times New Roman"/>
          <w:bCs/>
          <w:position w:val="1"/>
          <w:sz w:val="24"/>
          <w:szCs w:val="24"/>
          <w:lang w:val="ru-RU"/>
        </w:rPr>
        <w:t>.</w:t>
      </w:r>
    </w:p>
    <w:p w:rsidR="00D67B9C" w:rsidRPr="00852893" w:rsidRDefault="0069622D"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 </w:t>
      </w:r>
      <w:r w:rsidR="000638DF" w:rsidRPr="00852893">
        <w:rPr>
          <w:rFonts w:ascii="Times New Roman" w:eastAsia="SchoolBookSanPin" w:hAnsi="Times New Roman"/>
          <w:position w:val="1"/>
          <w:sz w:val="24"/>
          <w:szCs w:val="24"/>
          <w:lang w:val="ru-RU"/>
        </w:rPr>
        <w:t> </w:t>
      </w:r>
      <w:r w:rsidR="00D67B9C" w:rsidRPr="00852893">
        <w:rPr>
          <w:rFonts w:ascii="Times New Roman" w:eastAsia="SchoolBookSanPin" w:hAnsi="Times New Roman"/>
          <w:bCs/>
          <w:position w:val="1"/>
          <w:sz w:val="24"/>
          <w:szCs w:val="24"/>
          <w:lang w:val="ru-RU"/>
        </w:rPr>
        <w:t>Главные члены предложения</w:t>
      </w:r>
      <w:r w:rsidR="00970DDB"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Подлежащее и сказуемое как главные члены предложения.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Способы выражения подлежащего.</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Виды сказуемого (простое глагольное, составное глагольное, составное именное) и способы его выражения.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Тире между подлежащим и сказуемым.</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852893">
        <w:rPr>
          <w:rFonts w:ascii="Times New Roman" w:eastAsia="SchoolBookSanPin" w:hAnsi="Times New Roman"/>
          <w:bCs/>
          <w:position w:val="1"/>
          <w:sz w:val="24"/>
          <w:szCs w:val="24"/>
          <w:lang w:val="ru-RU"/>
        </w:rPr>
        <w:t>большинство</w:t>
      </w:r>
      <w:r w:rsidR="00E47B62" w:rsidRPr="00852893">
        <w:rPr>
          <w:rFonts w:ascii="Times New Roman" w:eastAsia="SchoolBookSanPin" w:hAnsi="Times New Roman"/>
          <w:bCs/>
          <w:position w:val="1"/>
          <w:sz w:val="24"/>
          <w:szCs w:val="24"/>
          <w:lang w:val="ru-RU"/>
        </w:rPr>
        <w:t xml:space="preserve"> – </w:t>
      </w:r>
      <w:r w:rsidRPr="00852893">
        <w:rPr>
          <w:rFonts w:ascii="Times New Roman" w:eastAsia="SchoolBookSanPin" w:hAnsi="Times New Roman"/>
          <w:bCs/>
          <w:position w:val="1"/>
          <w:sz w:val="24"/>
          <w:szCs w:val="24"/>
          <w:lang w:val="ru-RU"/>
        </w:rPr>
        <w:t>меньшинство</w:t>
      </w:r>
      <w:r w:rsidRPr="00852893">
        <w:rPr>
          <w:rFonts w:ascii="Times New Roman" w:eastAsia="SchoolBookSanPin" w:hAnsi="Times New Roman"/>
          <w:position w:val="1"/>
          <w:sz w:val="24"/>
          <w:szCs w:val="24"/>
          <w:lang w:val="ru-RU"/>
        </w:rPr>
        <w:t>, количественными сочетаниями.</w:t>
      </w:r>
    </w:p>
    <w:p w:rsidR="00D67B9C" w:rsidRPr="00852893" w:rsidRDefault="0069622D"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 </w:t>
      </w:r>
      <w:r w:rsidR="000638DF" w:rsidRPr="00852893">
        <w:rPr>
          <w:rFonts w:ascii="Times New Roman" w:eastAsia="SchoolBookSanPin" w:hAnsi="Times New Roman"/>
          <w:position w:val="1"/>
          <w:sz w:val="24"/>
          <w:szCs w:val="24"/>
          <w:lang w:val="ru-RU"/>
        </w:rPr>
        <w:t> </w:t>
      </w:r>
      <w:r w:rsidR="00D67B9C" w:rsidRPr="00852893">
        <w:rPr>
          <w:rFonts w:ascii="Times New Roman" w:eastAsia="SchoolBookSanPin" w:hAnsi="Times New Roman"/>
          <w:bCs/>
          <w:position w:val="1"/>
          <w:sz w:val="24"/>
          <w:szCs w:val="24"/>
          <w:lang w:val="ru-RU"/>
        </w:rPr>
        <w:t>Второстепенные члены предложения</w:t>
      </w:r>
      <w:r w:rsidR="00970DDB"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Второстепенные члены предложения, их виды.</w:t>
      </w:r>
    </w:p>
    <w:p w:rsidR="00D67B9C" w:rsidRPr="00852893" w:rsidRDefault="00D67B9C"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Определение как второстепенный член предложения. Определения согласованные и несогласованные.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852893" w:rsidRDefault="0069622D"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 </w:t>
      </w:r>
      <w:r w:rsidR="000638DF" w:rsidRPr="00852893">
        <w:rPr>
          <w:rFonts w:ascii="Times New Roman" w:eastAsia="SchoolBookSanPin" w:hAnsi="Times New Roman"/>
          <w:position w:val="1"/>
          <w:sz w:val="24"/>
          <w:szCs w:val="24"/>
          <w:lang w:val="ru-RU"/>
        </w:rPr>
        <w:t> </w:t>
      </w:r>
      <w:r w:rsidR="00D67B9C" w:rsidRPr="00852893">
        <w:rPr>
          <w:rFonts w:ascii="Times New Roman" w:eastAsia="SchoolBookSanPin" w:hAnsi="Times New Roman"/>
          <w:bCs/>
          <w:sz w:val="24"/>
          <w:szCs w:val="24"/>
          <w:lang w:val="ru-RU"/>
        </w:rPr>
        <w:t>Односоставные предложения</w:t>
      </w:r>
      <w:r w:rsidR="00970DDB" w:rsidRPr="00852893">
        <w:rPr>
          <w:rFonts w:ascii="Times New Roman" w:eastAsia="SchoolBookSanPin" w:hAnsi="Times New Roman"/>
          <w:bCs/>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Односоставные предложения, их грамматические признаки.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Грамматические различия односоставных предложений и двусоставных неполных предложений.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Виды односоставных предложений: назывные, определённо</w:t>
      </w:r>
      <w:r w:rsidR="006A60BC"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личные, неопределённо-личные, обобщённо-личные, безличные предложения.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Синтаксическая синонимия односоставных и двусоставных предложений.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Употребление односоставных предложений в речи.</w:t>
      </w:r>
    </w:p>
    <w:p w:rsidR="00D67B9C" w:rsidRPr="00852893" w:rsidRDefault="0069622D"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 </w:t>
      </w:r>
      <w:r w:rsidR="000638DF" w:rsidRPr="00852893">
        <w:rPr>
          <w:rFonts w:ascii="Times New Roman" w:eastAsia="SchoolBookSanPin" w:hAnsi="Times New Roman"/>
          <w:position w:val="1"/>
          <w:sz w:val="24"/>
          <w:szCs w:val="24"/>
          <w:lang w:val="ru-RU"/>
        </w:rPr>
        <w:t> </w:t>
      </w:r>
      <w:r w:rsidR="00D67B9C" w:rsidRPr="00852893">
        <w:rPr>
          <w:rFonts w:ascii="Times New Roman" w:eastAsia="SchoolBookSanPin" w:hAnsi="Times New Roman"/>
          <w:bCs/>
          <w:position w:val="1"/>
          <w:sz w:val="24"/>
          <w:szCs w:val="24"/>
          <w:lang w:val="ru-RU"/>
        </w:rPr>
        <w:t>Простое осложнённое предложение</w:t>
      </w:r>
      <w:r w:rsidR="00970DDB" w:rsidRPr="00852893">
        <w:rPr>
          <w:rFonts w:ascii="Times New Roman" w:eastAsia="SchoolBookSanPin" w:hAnsi="Times New Roman"/>
          <w:bCs/>
          <w:position w:val="1"/>
          <w:sz w:val="24"/>
          <w:szCs w:val="24"/>
          <w:lang w:val="ru-RU"/>
        </w:rPr>
        <w:t>.</w:t>
      </w:r>
    </w:p>
    <w:p w:rsidR="00D67B9C" w:rsidRPr="00852893" w:rsidRDefault="0069622D"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 </w:t>
      </w:r>
      <w:r w:rsidR="000638DF" w:rsidRPr="00852893">
        <w:rPr>
          <w:rFonts w:ascii="Times New Roman" w:eastAsia="SchoolBookSanPin" w:hAnsi="Times New Roman"/>
          <w:position w:val="1"/>
          <w:sz w:val="24"/>
          <w:szCs w:val="24"/>
          <w:lang w:val="ru-RU"/>
        </w:rPr>
        <w:t> </w:t>
      </w:r>
      <w:r w:rsidR="00D67B9C" w:rsidRPr="00852893">
        <w:rPr>
          <w:rFonts w:ascii="Times New Roman" w:eastAsia="SchoolBookSanPin" w:hAnsi="Times New Roman"/>
          <w:bCs/>
          <w:position w:val="1"/>
          <w:sz w:val="24"/>
          <w:szCs w:val="24"/>
          <w:lang w:val="ru-RU"/>
        </w:rPr>
        <w:t>Предложения с однородными членами</w:t>
      </w:r>
      <w:r w:rsidR="00970DDB"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Однородные члены предложения, их признаки, средства связи.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Союзная и бессоюзная связь однородных членов предложения.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Однородные и неоднородные определения.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Предложения с обобщающими словами при однородных членах.</w:t>
      </w:r>
    </w:p>
    <w:p w:rsidR="00D67B9C" w:rsidRPr="00852893" w:rsidRDefault="00F53176"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Нормы</w:t>
      </w:r>
      <w:r w:rsidR="00D67B9C" w:rsidRPr="00852893">
        <w:rPr>
          <w:rFonts w:ascii="Times New Roman" w:eastAsia="SchoolBookSanPin" w:hAnsi="Times New Roman"/>
          <w:position w:val="1"/>
          <w:sz w:val="24"/>
          <w:szCs w:val="24"/>
          <w:lang w:val="ru-RU"/>
        </w:rPr>
        <w:t xml:space="preserve">построения предложений с однородными членами, связанными двойными союзами </w:t>
      </w:r>
      <w:r w:rsidR="00D67B9C" w:rsidRPr="00852893">
        <w:rPr>
          <w:rFonts w:ascii="Times New Roman" w:eastAsia="SchoolBookSanPin" w:hAnsi="Times New Roman"/>
          <w:bCs/>
          <w:position w:val="1"/>
          <w:sz w:val="24"/>
          <w:szCs w:val="24"/>
          <w:lang w:val="ru-RU"/>
        </w:rPr>
        <w:t>не только… но и</w:t>
      </w:r>
      <w:r w:rsidR="00D67B9C" w:rsidRPr="00852893">
        <w:rPr>
          <w:rFonts w:ascii="Times New Roman" w:eastAsia="SchoolBookSanPin" w:hAnsi="Times New Roman"/>
          <w:position w:val="1"/>
          <w:sz w:val="24"/>
          <w:szCs w:val="24"/>
          <w:lang w:val="ru-RU"/>
        </w:rPr>
        <w:t xml:space="preserve">, </w:t>
      </w:r>
      <w:r w:rsidR="00D67B9C" w:rsidRPr="00852893">
        <w:rPr>
          <w:rFonts w:ascii="Times New Roman" w:eastAsia="SchoolBookSanPin" w:hAnsi="Times New Roman"/>
          <w:bCs/>
          <w:position w:val="1"/>
          <w:sz w:val="24"/>
          <w:szCs w:val="24"/>
          <w:lang w:val="ru-RU"/>
        </w:rPr>
        <w:t>как…так и.</w:t>
      </w:r>
    </w:p>
    <w:p w:rsidR="00D67B9C" w:rsidRPr="00852893" w:rsidRDefault="00505496"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Правила</w:t>
      </w:r>
      <w:r w:rsidR="00D67B9C" w:rsidRPr="00852893">
        <w:rPr>
          <w:rFonts w:ascii="Times New Roman" w:eastAsia="SchoolBookSanPin" w:hAnsi="Times New Roman"/>
          <w:position w:val="1"/>
          <w:sz w:val="24"/>
          <w:szCs w:val="24"/>
          <w:lang w:val="ru-RU"/>
        </w:rPr>
        <w:t xml:space="preserve"> постановки знаков препинания в предложениях с однородными членами, связанными попарно, с помощью повторяющихся союзов(</w:t>
      </w:r>
      <w:r w:rsidR="00D67B9C" w:rsidRPr="00852893">
        <w:rPr>
          <w:rFonts w:ascii="Times New Roman" w:eastAsia="SchoolBookSanPin" w:hAnsi="Times New Roman"/>
          <w:bCs/>
          <w:position w:val="1"/>
          <w:sz w:val="24"/>
          <w:szCs w:val="24"/>
          <w:lang w:val="ru-RU"/>
        </w:rPr>
        <w:t>и... и</w:t>
      </w:r>
      <w:r w:rsidR="00D67B9C" w:rsidRPr="00852893">
        <w:rPr>
          <w:rFonts w:ascii="Times New Roman" w:eastAsia="SchoolBookSanPin" w:hAnsi="Times New Roman"/>
          <w:position w:val="1"/>
          <w:sz w:val="24"/>
          <w:szCs w:val="24"/>
          <w:lang w:val="ru-RU"/>
        </w:rPr>
        <w:t xml:space="preserve">, </w:t>
      </w:r>
      <w:r w:rsidR="00D67B9C" w:rsidRPr="00852893">
        <w:rPr>
          <w:rFonts w:ascii="Times New Roman" w:eastAsia="SchoolBookSanPin" w:hAnsi="Times New Roman"/>
          <w:bCs/>
          <w:position w:val="1"/>
          <w:sz w:val="24"/>
          <w:szCs w:val="24"/>
          <w:lang w:val="ru-RU"/>
        </w:rPr>
        <w:t>или... или</w:t>
      </w:r>
      <w:r w:rsidR="00D67B9C" w:rsidRPr="00852893">
        <w:rPr>
          <w:rFonts w:ascii="Times New Roman" w:eastAsia="SchoolBookSanPin" w:hAnsi="Times New Roman"/>
          <w:position w:val="1"/>
          <w:sz w:val="24"/>
          <w:szCs w:val="24"/>
          <w:lang w:val="ru-RU"/>
        </w:rPr>
        <w:t xml:space="preserve">, </w:t>
      </w:r>
      <w:r w:rsidR="00D67B9C" w:rsidRPr="00852893">
        <w:rPr>
          <w:rFonts w:ascii="Times New Roman" w:eastAsia="SchoolBookSanPin" w:hAnsi="Times New Roman"/>
          <w:bCs/>
          <w:position w:val="1"/>
          <w:sz w:val="24"/>
          <w:szCs w:val="24"/>
          <w:lang w:val="ru-RU"/>
        </w:rPr>
        <w:t>либ</w:t>
      </w:r>
      <w:r w:rsidR="00D67B9C" w:rsidRPr="00852893">
        <w:rPr>
          <w:rFonts w:ascii="Times New Roman" w:eastAsia="SchoolBookSanPin" w:hAnsi="Times New Roman"/>
          <w:bCs/>
          <w:position w:val="1"/>
          <w:sz w:val="24"/>
          <w:szCs w:val="24"/>
        </w:rPr>
        <w:t>o</w:t>
      </w:r>
      <w:r w:rsidR="00D67B9C" w:rsidRPr="00852893">
        <w:rPr>
          <w:rFonts w:ascii="Times New Roman" w:eastAsia="SchoolBookSanPin" w:hAnsi="Times New Roman"/>
          <w:bCs/>
          <w:position w:val="1"/>
          <w:sz w:val="24"/>
          <w:szCs w:val="24"/>
          <w:lang w:val="ru-RU"/>
        </w:rPr>
        <w:t>... либ</w:t>
      </w:r>
      <w:r w:rsidR="00D67B9C" w:rsidRPr="00852893">
        <w:rPr>
          <w:rFonts w:ascii="Times New Roman" w:eastAsia="SchoolBookSanPin" w:hAnsi="Times New Roman"/>
          <w:bCs/>
          <w:position w:val="1"/>
          <w:sz w:val="24"/>
          <w:szCs w:val="24"/>
        </w:rPr>
        <w:t>o</w:t>
      </w:r>
      <w:r w:rsidR="00D67B9C" w:rsidRPr="00852893">
        <w:rPr>
          <w:rFonts w:ascii="Times New Roman" w:eastAsia="SchoolBookSanPin" w:hAnsi="Times New Roman"/>
          <w:position w:val="1"/>
          <w:sz w:val="24"/>
          <w:szCs w:val="24"/>
          <w:lang w:val="ru-RU"/>
        </w:rPr>
        <w:t xml:space="preserve">, </w:t>
      </w:r>
      <w:r w:rsidR="00D67B9C" w:rsidRPr="00852893">
        <w:rPr>
          <w:rFonts w:ascii="Times New Roman" w:eastAsia="SchoolBookSanPin" w:hAnsi="Times New Roman"/>
          <w:bCs/>
          <w:position w:val="1"/>
          <w:sz w:val="24"/>
          <w:szCs w:val="24"/>
          <w:lang w:val="ru-RU"/>
        </w:rPr>
        <w:t>ни...ни</w:t>
      </w:r>
      <w:r w:rsidR="00D67B9C" w:rsidRPr="00852893">
        <w:rPr>
          <w:rFonts w:ascii="Times New Roman" w:eastAsia="SchoolBookSanPin" w:hAnsi="Times New Roman"/>
          <w:position w:val="1"/>
          <w:sz w:val="24"/>
          <w:szCs w:val="24"/>
          <w:lang w:val="ru-RU"/>
        </w:rPr>
        <w:t xml:space="preserve">, </w:t>
      </w:r>
      <w:r w:rsidR="00D67B9C" w:rsidRPr="00852893">
        <w:rPr>
          <w:rFonts w:ascii="Times New Roman" w:eastAsia="SchoolBookSanPin" w:hAnsi="Times New Roman"/>
          <w:bCs/>
          <w:position w:val="1"/>
          <w:sz w:val="24"/>
          <w:szCs w:val="24"/>
          <w:lang w:val="ru-RU"/>
        </w:rPr>
        <w:t>т</w:t>
      </w:r>
      <w:r w:rsidR="00D67B9C" w:rsidRPr="00852893">
        <w:rPr>
          <w:rFonts w:ascii="Times New Roman" w:eastAsia="SchoolBookSanPin" w:hAnsi="Times New Roman"/>
          <w:bCs/>
          <w:position w:val="1"/>
          <w:sz w:val="24"/>
          <w:szCs w:val="24"/>
        </w:rPr>
        <w:t>o</w:t>
      </w:r>
      <w:r w:rsidR="00D67B9C" w:rsidRPr="00852893">
        <w:rPr>
          <w:rFonts w:ascii="Times New Roman" w:eastAsia="SchoolBookSanPin" w:hAnsi="Times New Roman"/>
          <w:bCs/>
          <w:position w:val="1"/>
          <w:sz w:val="24"/>
          <w:szCs w:val="24"/>
          <w:lang w:val="ru-RU"/>
        </w:rPr>
        <w:t>... т</w:t>
      </w:r>
      <w:r w:rsidR="00D67B9C" w:rsidRPr="00852893">
        <w:rPr>
          <w:rFonts w:ascii="Times New Roman" w:eastAsia="SchoolBookSanPin" w:hAnsi="Times New Roman"/>
          <w:bCs/>
          <w:position w:val="1"/>
          <w:sz w:val="24"/>
          <w:szCs w:val="24"/>
        </w:rPr>
        <w:t>o</w:t>
      </w:r>
      <w:r w:rsidR="00D67B9C" w:rsidRPr="00852893">
        <w:rPr>
          <w:rFonts w:ascii="Times New Roman" w:eastAsia="SchoolBookSanPin" w:hAnsi="Times New Roman"/>
          <w:position w:val="1"/>
          <w:sz w:val="24"/>
          <w:szCs w:val="24"/>
          <w:lang w:val="ru-RU"/>
        </w:rPr>
        <w:t>).</w:t>
      </w:r>
    </w:p>
    <w:p w:rsidR="00D67B9C" w:rsidRPr="00852893" w:rsidRDefault="00505496"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lastRenderedPageBreak/>
        <w:t xml:space="preserve">Правила </w:t>
      </w:r>
      <w:r w:rsidR="00D67B9C" w:rsidRPr="00852893">
        <w:rPr>
          <w:rFonts w:ascii="Times New Roman" w:eastAsia="SchoolBookSanPin" w:hAnsi="Times New Roman"/>
          <w:position w:val="1"/>
          <w:sz w:val="24"/>
          <w:szCs w:val="24"/>
          <w:lang w:val="ru-RU"/>
        </w:rPr>
        <w:t>постановки знаков препинания в предложениях с обобщающими словами при однородных членах.</w:t>
      </w:r>
    </w:p>
    <w:p w:rsidR="00D67B9C" w:rsidRPr="00852893" w:rsidRDefault="00505496"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Правила </w:t>
      </w:r>
      <w:r w:rsidR="00D67B9C" w:rsidRPr="00852893">
        <w:rPr>
          <w:rFonts w:ascii="Times New Roman" w:eastAsia="SchoolBookSanPin" w:hAnsi="Times New Roman"/>
          <w:position w:val="1"/>
          <w:sz w:val="24"/>
          <w:szCs w:val="24"/>
          <w:lang w:val="ru-RU"/>
        </w:rPr>
        <w:t xml:space="preserve">постановки знаков препинания в простом и сложном предложенияхс союзом </w:t>
      </w:r>
      <w:r w:rsidR="00D67B9C" w:rsidRPr="00852893">
        <w:rPr>
          <w:rFonts w:ascii="Times New Roman" w:eastAsia="SchoolBookSanPin" w:hAnsi="Times New Roman"/>
          <w:bCs/>
          <w:position w:val="1"/>
          <w:sz w:val="24"/>
          <w:szCs w:val="24"/>
          <w:lang w:val="ru-RU"/>
        </w:rPr>
        <w:t>и</w:t>
      </w:r>
      <w:r w:rsidR="00D67B9C" w:rsidRPr="00852893">
        <w:rPr>
          <w:rFonts w:ascii="Times New Roman" w:eastAsia="SchoolBookSanPin" w:hAnsi="Times New Roman"/>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position w:val="1"/>
          <w:sz w:val="24"/>
          <w:szCs w:val="24"/>
          <w:lang w:val="ru-RU"/>
        </w:rPr>
        <w:t>Предложения с обособленными членами</w:t>
      </w:r>
      <w:r w:rsidR="00970DDB"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Уточняющие члены предложения, пояснительные и присоединительные конструкции.</w:t>
      </w:r>
    </w:p>
    <w:p w:rsidR="00D67B9C" w:rsidRPr="00852893" w:rsidRDefault="00080A0B"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Правила</w:t>
      </w:r>
      <w:r w:rsidR="00D67B9C" w:rsidRPr="00852893">
        <w:rPr>
          <w:rFonts w:ascii="Times New Roman" w:eastAsia="SchoolBookSanPin" w:hAnsi="Times New Roman"/>
          <w:position w:val="1"/>
          <w:sz w:val="24"/>
          <w:szCs w:val="24"/>
          <w:lang w:val="ru-RU"/>
        </w:rPr>
        <w:t xml:space="preserve"> постановки знаков препинания в предложениях со сравнительным оборотом; </w:t>
      </w:r>
      <w:r w:rsidR="00505496" w:rsidRPr="00852893">
        <w:rPr>
          <w:rFonts w:ascii="Times New Roman" w:eastAsia="SchoolBookSanPin" w:hAnsi="Times New Roman"/>
          <w:position w:val="1"/>
          <w:sz w:val="24"/>
          <w:szCs w:val="24"/>
          <w:lang w:val="ru-RU"/>
        </w:rPr>
        <w:t>правила</w:t>
      </w:r>
      <w:r w:rsidR="00D67B9C" w:rsidRPr="00852893">
        <w:rPr>
          <w:rFonts w:ascii="Times New Roman" w:eastAsia="SchoolBookSanPin" w:hAnsi="Times New Roman"/>
          <w:position w:val="1"/>
          <w:sz w:val="24"/>
          <w:szCs w:val="24"/>
          <w:lang w:val="ru-RU"/>
        </w:rPr>
        <w:t xml:space="preserve"> обособления согласованных</w:t>
      </w:r>
      <w:r w:rsidR="00D67B9C" w:rsidRPr="00852893">
        <w:rPr>
          <w:rFonts w:ascii="Times New Roman" w:eastAsia="SchoolBookSanPin" w:hAnsi="Times New Roman"/>
          <w:sz w:val="24"/>
          <w:szCs w:val="24"/>
          <w:lang w:val="ru-RU"/>
        </w:rPr>
        <w:t xml:space="preserve"> и несогласованных определений(в том числе приложений), дополнений, обстоятельств, уточняющих членов, пояснительных и присоединительных конструкций.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Предложения с обращениями, вводными и вставными конструкциями</w:t>
      </w:r>
      <w:r w:rsidR="00970DDB" w:rsidRPr="00852893">
        <w:rPr>
          <w:rFonts w:ascii="Times New Roman" w:eastAsia="SchoolBookSanPin" w:hAnsi="Times New Roman"/>
          <w:bCs/>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Обращение. Основные функции обращения. Распространённоеи нераспространённое обращение.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Вводные конструкции.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Вставные конструкции.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Омонимия членов предложения и вводных слов, словосочетанийи предложений.</w:t>
      </w:r>
    </w:p>
    <w:p w:rsidR="00D67B9C" w:rsidRPr="00852893" w:rsidRDefault="001A106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Нормы</w:t>
      </w:r>
      <w:r w:rsidR="00D67B9C" w:rsidRPr="00852893">
        <w:rPr>
          <w:rFonts w:ascii="Times New Roman" w:eastAsia="SchoolBookSanPin" w:hAnsi="Times New Roman"/>
          <w:position w:val="1"/>
          <w:sz w:val="24"/>
          <w:szCs w:val="24"/>
          <w:lang w:val="ru-RU"/>
        </w:rPr>
        <w:t xml:space="preserve"> построения предложений с вводными словами и предложениями, вставными конструкциями, обращениями (распространённымии нераспространёнными), междометиями.</w:t>
      </w:r>
    </w:p>
    <w:p w:rsidR="00D67B9C" w:rsidRPr="00852893" w:rsidRDefault="00505496"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Правила </w:t>
      </w:r>
      <w:r w:rsidR="00D67B9C" w:rsidRPr="00852893">
        <w:rPr>
          <w:rFonts w:ascii="Times New Roman" w:eastAsia="SchoolBookSanPin" w:hAnsi="Times New Roman"/>
          <w:position w:val="1"/>
          <w:sz w:val="24"/>
          <w:szCs w:val="24"/>
          <w:lang w:val="ru-RU"/>
        </w:rPr>
        <w:t>постановки знаков препинания в предложениях с вводнымии вставными конструкциями, обращениями и междометиями.</w:t>
      </w:r>
    </w:p>
    <w:p w:rsidR="009953B8" w:rsidRPr="00852893" w:rsidRDefault="009953B8"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Синтаксический и пунктуационный анализ простых предложений.</w:t>
      </w:r>
    </w:p>
    <w:p w:rsidR="000638DF" w:rsidRPr="00852893" w:rsidRDefault="000638DF"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 xml:space="preserve">Содержание обучения в 9 классе. </w:t>
      </w:r>
    </w:p>
    <w:p w:rsidR="00D67B9C" w:rsidRPr="00852893" w:rsidRDefault="00D67B9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Общие сведения о языке</w:t>
      </w:r>
      <w:r w:rsidR="00970DDB"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Роль русского языка в Российской Федерации. Русский язык в современном мире.</w:t>
      </w:r>
    </w:p>
    <w:p w:rsidR="00D67B9C" w:rsidRPr="00852893" w:rsidRDefault="00D67B9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Язык и речь</w:t>
      </w:r>
      <w:r w:rsidR="00970DDB"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Речь устная и письменная, монологическая и диалогическая, полилог (повторение).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Виды речевой деятельности: говорение, письмо, аудирование, чтение (повторение).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Виды аудирования: выборочное, ознакомительное, детальное.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Виды чтения: изучающее, ознакомительное, просмотровое, поисковое.</w:t>
      </w:r>
    </w:p>
    <w:p w:rsidR="008B21E8" w:rsidRPr="00852893" w:rsidRDefault="008B21E8" w:rsidP="008B21E8">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Подробное, сжатое, выборочное изложение прочитанного или прослушанного текста.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Соблюдение орфоэпических, лексических, гра</w:t>
      </w:r>
      <w:r w:rsidR="00505496" w:rsidRPr="00852893">
        <w:rPr>
          <w:rFonts w:ascii="Times New Roman" w:eastAsia="SchoolBookSanPin" w:hAnsi="Times New Roman"/>
          <w:sz w:val="24"/>
          <w:szCs w:val="24"/>
          <w:lang w:val="ru-RU"/>
        </w:rPr>
        <w:t>мматических, стилистических норм</w:t>
      </w:r>
      <w:r w:rsidRPr="00852893">
        <w:rPr>
          <w:rFonts w:ascii="Times New Roman" w:eastAsia="SchoolBookSanPin" w:hAnsi="Times New Roman"/>
          <w:sz w:val="24"/>
          <w:szCs w:val="24"/>
          <w:lang w:val="ru-RU"/>
        </w:rPr>
        <w:t xml:space="preserve"> русского </w:t>
      </w:r>
      <w:r w:rsidRPr="00852893">
        <w:rPr>
          <w:rFonts w:ascii="Times New Roman" w:eastAsia="SchoolBookSanPin" w:hAnsi="Times New Roman"/>
          <w:sz w:val="24"/>
          <w:szCs w:val="24"/>
          <w:lang w:val="ru-RU"/>
        </w:rPr>
        <w:lastRenderedPageBreak/>
        <w:t>литературного языка</w:t>
      </w:r>
      <w:r w:rsidR="00505496" w:rsidRPr="00852893">
        <w:rPr>
          <w:rFonts w:ascii="Times New Roman" w:eastAsia="SchoolBookSanPin" w:hAnsi="Times New Roman"/>
          <w:sz w:val="24"/>
          <w:szCs w:val="24"/>
          <w:lang w:val="ru-RU"/>
        </w:rPr>
        <w:t>; орфографических, пунктуационных правил</w:t>
      </w:r>
      <w:r w:rsidRPr="00852893">
        <w:rPr>
          <w:rFonts w:ascii="Times New Roman" w:eastAsia="SchoolBookSanPin" w:hAnsi="Times New Roman"/>
          <w:sz w:val="24"/>
          <w:szCs w:val="24"/>
          <w:lang w:val="ru-RU"/>
        </w:rPr>
        <w:t>в речевой практике при создании устных и письменных высказываний.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Приёмы работы с учебной книгой, лингвистическими словарями, справочной литературой.</w:t>
      </w:r>
    </w:p>
    <w:p w:rsidR="00D67B9C" w:rsidRPr="00852893" w:rsidRDefault="00D67B9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Текст</w:t>
      </w:r>
      <w:r w:rsidR="00970DDB"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Сочетание разных функционально-смысловых типов речи в тексте,в том числе сочетание элементов разных функциональных разновидностей языкав художественном произведении.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Информационная переработка текста.</w:t>
      </w:r>
    </w:p>
    <w:p w:rsidR="00D67B9C" w:rsidRPr="00852893" w:rsidRDefault="00E87CC9"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w:t>
      </w:r>
      <w:r w:rsidRPr="00852893">
        <w:rPr>
          <w:rFonts w:ascii="Times New Roman" w:eastAsia="SchoolBookSanPin" w:hAnsi="Times New Roman"/>
          <w:position w:val="1"/>
          <w:sz w:val="24"/>
          <w:szCs w:val="24"/>
          <w:lang w:val="ru-RU"/>
        </w:rPr>
        <w:t> </w:t>
      </w:r>
      <w:r w:rsidR="00D67B9C" w:rsidRPr="00852893">
        <w:rPr>
          <w:rFonts w:ascii="Times New Roman" w:eastAsia="OfficinaSansBoldITC" w:hAnsi="Times New Roman"/>
          <w:sz w:val="24"/>
          <w:szCs w:val="24"/>
          <w:lang w:val="ru-RU"/>
        </w:rPr>
        <w:t>Функциональные разновидности языка</w:t>
      </w:r>
      <w:r w:rsidR="00970DDB"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Функциональные разновидности современного русского языка: разговор</w:t>
      </w:r>
      <w:r w:rsidR="00EB7B9E" w:rsidRPr="00852893">
        <w:rPr>
          <w:rFonts w:ascii="Times New Roman" w:eastAsia="SchoolBookSanPin" w:hAnsi="Times New Roman"/>
          <w:sz w:val="24"/>
          <w:szCs w:val="24"/>
          <w:lang w:val="ru-RU"/>
        </w:rPr>
        <w:t>н</w:t>
      </w:r>
      <w:r w:rsidRPr="00852893">
        <w:rPr>
          <w:rFonts w:ascii="Times New Roman" w:eastAsia="SchoolBookSanPin" w:hAnsi="Times New Roman"/>
          <w:sz w:val="24"/>
          <w:szCs w:val="24"/>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средств,а также языковых средств других функциональных разновидностей языка.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Основные изобразительно-выразительные средства русского языка,их использование в речи (метафора, эпитет, сравнение, гипербола, олицетворениеи другие).</w:t>
      </w:r>
    </w:p>
    <w:p w:rsidR="00D67B9C" w:rsidRPr="00852893" w:rsidRDefault="00D67B9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Синтаксис. Культура речи. Пунктуация</w:t>
      </w:r>
      <w:r w:rsidR="00970DDB"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Сложное предложение</w:t>
      </w:r>
      <w:r w:rsidR="00970DDB" w:rsidRPr="00852893">
        <w:rPr>
          <w:rFonts w:ascii="Times New Roman" w:eastAsia="SchoolBookSanPin" w:hAnsi="Times New Roman"/>
          <w:bCs/>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Понятие о сложном предложении (повторение).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Классификация сложных предложений.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Смысловое, структурное и интонационное единство частей сложного предложения.</w:t>
      </w:r>
    </w:p>
    <w:p w:rsidR="00D67B9C" w:rsidRPr="00852893" w:rsidRDefault="00E87CC9"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w:t>
      </w:r>
      <w:r w:rsidRPr="00852893">
        <w:rPr>
          <w:rFonts w:ascii="Times New Roman" w:eastAsia="SchoolBookSanPin" w:hAnsi="Times New Roman"/>
          <w:position w:val="1"/>
          <w:sz w:val="24"/>
          <w:szCs w:val="24"/>
          <w:lang w:val="ru-RU"/>
        </w:rPr>
        <w:t> </w:t>
      </w:r>
      <w:r w:rsidR="00D67B9C" w:rsidRPr="00852893">
        <w:rPr>
          <w:rFonts w:ascii="Times New Roman" w:eastAsia="SchoolBookSanPin" w:hAnsi="Times New Roman"/>
          <w:bCs/>
          <w:position w:val="1"/>
          <w:sz w:val="24"/>
          <w:szCs w:val="24"/>
          <w:lang w:val="ru-RU"/>
        </w:rPr>
        <w:t>Сложносочинённое предложение</w:t>
      </w:r>
      <w:r w:rsidR="00970DDB"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Понятие о сложносочинённом предложении, его строении.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Виды сложносочинённых предложений. Средства связи частей сложносочинённого предложения.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предложенийс однородными членами.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Нормы построения сложносочинённого предложения; </w:t>
      </w:r>
      <w:r w:rsidR="00505496" w:rsidRPr="00852893">
        <w:rPr>
          <w:rFonts w:ascii="Times New Roman" w:eastAsia="SchoolBookSanPin" w:hAnsi="Times New Roman"/>
          <w:sz w:val="24"/>
          <w:szCs w:val="24"/>
          <w:lang w:val="ru-RU"/>
        </w:rPr>
        <w:t>правила</w:t>
      </w:r>
      <w:r w:rsidRPr="00852893">
        <w:rPr>
          <w:rFonts w:ascii="Times New Roman" w:eastAsia="SchoolBookSanPin" w:hAnsi="Times New Roman"/>
          <w:sz w:val="24"/>
          <w:szCs w:val="24"/>
          <w:lang w:val="ru-RU"/>
        </w:rPr>
        <w:t xml:space="preserve"> постановки знаков препинания в сложных предложениях.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Синтаксический и пунктуационный анализ сложносочинённых предложений.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lastRenderedPageBreak/>
        <w:t>Сложноподчинённое предложение</w:t>
      </w:r>
      <w:r w:rsidR="00970DDB" w:rsidRPr="00852893">
        <w:rPr>
          <w:rFonts w:ascii="Times New Roman" w:eastAsia="SchoolBookSanPin" w:hAnsi="Times New Roman"/>
          <w:bCs/>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Понятие о сложноподчинённом предложении. Главная и придаточная части предложения.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Союзы и союзные слова. Различия подчинительных союзов и союзных слов.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мерыи степени и сравнительными.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Нормы построения сложноподчинённого предложения</w:t>
      </w:r>
      <w:r w:rsidR="00E87CC9"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852893">
        <w:rPr>
          <w:rFonts w:ascii="Times New Roman" w:eastAsia="SchoolBookSanPin" w:hAnsi="Times New Roman"/>
          <w:bCs/>
          <w:position w:val="1"/>
          <w:sz w:val="24"/>
          <w:szCs w:val="24"/>
          <w:lang w:val="ru-RU"/>
        </w:rPr>
        <w:t>чтобы</w:t>
      </w:r>
      <w:r w:rsidRPr="00852893">
        <w:rPr>
          <w:rFonts w:ascii="Times New Roman" w:eastAsia="SchoolBookSanPin" w:hAnsi="Times New Roman"/>
          <w:position w:val="1"/>
          <w:sz w:val="24"/>
          <w:szCs w:val="24"/>
          <w:lang w:val="ru-RU"/>
        </w:rPr>
        <w:t xml:space="preserve">, союзными словами </w:t>
      </w:r>
      <w:r w:rsidRPr="00852893">
        <w:rPr>
          <w:rFonts w:ascii="Times New Roman" w:eastAsia="SchoolBookSanPin" w:hAnsi="Times New Roman"/>
          <w:bCs/>
          <w:position w:val="1"/>
          <w:sz w:val="24"/>
          <w:szCs w:val="24"/>
          <w:lang w:val="ru-RU"/>
        </w:rPr>
        <w:t>какой</w:t>
      </w:r>
      <w:r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bCs/>
          <w:position w:val="1"/>
          <w:sz w:val="24"/>
          <w:szCs w:val="24"/>
          <w:lang w:val="ru-RU"/>
        </w:rPr>
        <w:t>который</w:t>
      </w:r>
      <w:r w:rsidRPr="00852893">
        <w:rPr>
          <w:rFonts w:ascii="Times New Roman" w:eastAsia="SchoolBookSanPin" w:hAnsi="Times New Roman"/>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Типичные грамматические ошибки при построении сложноподчинённых предложений.</w:t>
      </w:r>
    </w:p>
    <w:p w:rsidR="00D67B9C" w:rsidRPr="00852893" w:rsidRDefault="00D67B9C"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852893" w:rsidRDefault="00505496"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Правила</w:t>
      </w:r>
      <w:r w:rsidR="00D67B9C" w:rsidRPr="00852893">
        <w:rPr>
          <w:rFonts w:ascii="Times New Roman" w:eastAsia="SchoolBookSanPin" w:hAnsi="Times New Roman"/>
          <w:sz w:val="24"/>
          <w:szCs w:val="24"/>
          <w:lang w:val="ru-RU"/>
        </w:rPr>
        <w:t xml:space="preserve"> постановки знаков препинания в сложноподчинённых предложениях.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Синтаксический и пунктуационный анализ сложноподчинённых предложений.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Бессоюзное сложное предложение</w:t>
      </w:r>
      <w:r w:rsidR="00970DDB" w:rsidRPr="00852893">
        <w:rPr>
          <w:rFonts w:ascii="Times New Roman" w:eastAsia="SchoolBookSanPin" w:hAnsi="Times New Roman"/>
          <w:bCs/>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Понятие о бессоюзном сложном предложении.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Бессоюзные сложные предложения со значением перечисления. Запятаяи точка с запятой в бессоюзном сложном предложении.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Синтаксический и пунктуационный анализ бессоюзных сложных предложений.</w:t>
      </w:r>
    </w:p>
    <w:p w:rsidR="00D67B9C" w:rsidRPr="00852893" w:rsidRDefault="00E87CC9"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w:t>
      </w:r>
      <w:r w:rsidRPr="00852893">
        <w:rPr>
          <w:rFonts w:ascii="Times New Roman" w:eastAsia="SchoolBookSanPin" w:hAnsi="Times New Roman"/>
          <w:position w:val="1"/>
          <w:sz w:val="24"/>
          <w:szCs w:val="24"/>
          <w:lang w:val="ru-RU"/>
        </w:rPr>
        <w:t> </w:t>
      </w:r>
      <w:r w:rsidR="00D67B9C" w:rsidRPr="00852893">
        <w:rPr>
          <w:rFonts w:ascii="Times New Roman" w:eastAsia="SchoolBookSanPin" w:hAnsi="Times New Roman"/>
          <w:bCs/>
          <w:position w:val="1"/>
          <w:sz w:val="24"/>
          <w:szCs w:val="24"/>
          <w:lang w:val="ru-RU"/>
        </w:rPr>
        <w:t>Сложные предложения с разными видами союзной и бессоюзной связи</w:t>
      </w:r>
      <w:r w:rsidR="00970DDB"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Типы сложных предложений с разными видами связи.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Синтаксический и пунктуационный анализ сложных предложений с разными видами союзной </w:t>
      </w:r>
      <w:r w:rsidRPr="00852893">
        <w:rPr>
          <w:rFonts w:ascii="Times New Roman" w:eastAsia="SchoolBookSanPin" w:hAnsi="Times New Roman"/>
          <w:position w:val="1"/>
          <w:sz w:val="24"/>
          <w:szCs w:val="24"/>
          <w:lang w:val="ru-RU"/>
        </w:rPr>
        <w:lastRenderedPageBreak/>
        <w:t>и бессоюзной связи.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position w:val="1"/>
          <w:sz w:val="24"/>
          <w:szCs w:val="24"/>
          <w:lang w:val="ru-RU"/>
        </w:rPr>
        <w:t>Прямая и косвенная речь</w:t>
      </w:r>
      <w:r w:rsidR="00970DDB"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Прямая и косвенная речь. Синонимия предложений с прямой и косвенной речью.</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Цитирование. Способы включения цитат в высказывание.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Нормы построения предложений с прямой и косвенной речью; </w:t>
      </w:r>
      <w:r w:rsidR="00505496" w:rsidRPr="00852893">
        <w:rPr>
          <w:rFonts w:ascii="Times New Roman" w:eastAsia="SchoolBookSanPin" w:hAnsi="Times New Roman"/>
          <w:position w:val="1"/>
          <w:sz w:val="24"/>
          <w:szCs w:val="24"/>
          <w:lang w:val="ru-RU"/>
        </w:rPr>
        <w:t>правила</w:t>
      </w:r>
      <w:r w:rsidRPr="00852893">
        <w:rPr>
          <w:rFonts w:ascii="Times New Roman" w:eastAsia="SchoolBookSanPin" w:hAnsi="Times New Roman"/>
          <w:position w:val="1"/>
          <w:sz w:val="24"/>
          <w:szCs w:val="24"/>
          <w:lang w:val="ru-RU"/>
        </w:rPr>
        <w:t xml:space="preserve"> постановки знаков препинания в предложениях с косвенной речью, с прямой речью, при цитировании.</w:t>
      </w:r>
    </w:p>
    <w:p w:rsidR="00D67B9C" w:rsidRPr="00852893" w:rsidRDefault="00D67B9C"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Применение знаний по синтаксису и пунктуации в практике правописания.</w:t>
      </w:r>
    </w:p>
    <w:p w:rsidR="00E87CC9" w:rsidRPr="00852893" w:rsidRDefault="00E87CC9"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Планируемые результаты освоения программы по русскому языкуна уровне основного общего образования.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Личностные результаты освоения </w:t>
      </w:r>
      <w:r w:rsidR="00E87CC9" w:rsidRPr="00852893">
        <w:rPr>
          <w:rFonts w:ascii="Times New Roman" w:eastAsia="OfficinaSansBoldITC" w:hAnsi="Times New Roman"/>
          <w:sz w:val="24"/>
          <w:szCs w:val="24"/>
          <w:lang w:val="ru-RU"/>
        </w:rPr>
        <w:t>программы по русскому языкуна уровне основного общего образования</w:t>
      </w:r>
      <w:r w:rsidRPr="00852893">
        <w:rPr>
          <w:rFonts w:ascii="Times New Roman" w:eastAsia="SchoolBookSanPin" w:hAnsi="Times New Roman"/>
          <w:sz w:val="24"/>
          <w:szCs w:val="24"/>
          <w:lang w:val="ru-RU"/>
        </w:rPr>
        <w:t>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852893" w:rsidRDefault="00E87CC9"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852893" w:rsidRDefault="00E87CC9"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position w:val="1"/>
          <w:sz w:val="24"/>
          <w:szCs w:val="24"/>
          <w:lang w:val="ru-RU"/>
        </w:rPr>
        <w:t>1) </w:t>
      </w:r>
      <w:r w:rsidR="00D67B9C" w:rsidRPr="00852893">
        <w:rPr>
          <w:rFonts w:ascii="Times New Roman" w:eastAsia="SchoolBookSanPin" w:hAnsi="Times New Roman"/>
          <w:bCs/>
          <w:position w:val="1"/>
          <w:sz w:val="24"/>
          <w:szCs w:val="24"/>
          <w:lang w:val="ru-RU"/>
        </w:rPr>
        <w:t>гражданского воспитания: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активное участиев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формируемое в том числе на основе примеров из литературных произведений, написанных на русском языке; готовностьк разнообразной совместной деятельности, стремление к взаимопониманиюи взаимопомощи</w:t>
      </w:r>
      <w:r w:rsidR="00100623"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активное участие в самоуправлении</w:t>
      </w:r>
      <w:r w:rsidR="00D13EF9" w:rsidRPr="00852893">
        <w:rPr>
          <w:rFonts w:ascii="Times New Roman" w:eastAsia="SchoolBookSanPin" w:hAnsi="Times New Roman"/>
          <w:position w:val="1"/>
          <w:sz w:val="24"/>
          <w:szCs w:val="24"/>
          <w:lang w:val="ru-RU"/>
        </w:rPr>
        <w:t xml:space="preserve"> в </w:t>
      </w:r>
      <w:r w:rsidR="003143D0" w:rsidRPr="00852893">
        <w:rPr>
          <w:rFonts w:ascii="Times New Roman" w:eastAsia="SchoolBookSanPin" w:hAnsi="Times New Roman"/>
          <w:position w:val="1"/>
          <w:sz w:val="24"/>
          <w:szCs w:val="24"/>
          <w:lang w:val="ru-RU"/>
        </w:rPr>
        <w:t>образовательной организации</w:t>
      </w:r>
      <w:r w:rsidRPr="00852893">
        <w:rPr>
          <w:rFonts w:ascii="Times New Roman" w:eastAsia="SchoolBookSanPin" w:hAnsi="Times New Roman"/>
          <w:position w:val="1"/>
          <w:sz w:val="24"/>
          <w:szCs w:val="24"/>
          <w:lang w:val="ru-RU"/>
        </w:rPr>
        <w:t>; готовность к участию в гуманитарной деятельности (помощь людям, нуждающимся в ней; волонтёрство);</w:t>
      </w:r>
    </w:p>
    <w:p w:rsidR="00D67B9C" w:rsidRPr="00852893" w:rsidRDefault="00100623"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position w:val="1"/>
          <w:sz w:val="24"/>
          <w:szCs w:val="24"/>
          <w:lang w:val="ru-RU"/>
        </w:rPr>
        <w:t>2) </w:t>
      </w:r>
      <w:r w:rsidR="00D67B9C" w:rsidRPr="00852893">
        <w:rPr>
          <w:rFonts w:ascii="Times New Roman" w:eastAsia="SchoolBookSanPin" w:hAnsi="Times New Roman"/>
          <w:bCs/>
          <w:position w:val="1"/>
          <w:sz w:val="24"/>
          <w:szCs w:val="24"/>
          <w:lang w:val="ru-RU"/>
        </w:rPr>
        <w:t>патриотического воспитания: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осознание российской гражданской идентичности в поликультурноми многоконфессиональном обществе, понимание</w:t>
      </w:r>
      <w:r w:rsidRPr="00852893">
        <w:rPr>
          <w:rFonts w:ascii="Times New Roman" w:eastAsia="SchoolBookSanPin" w:hAnsi="Times New Roman"/>
          <w:sz w:val="24"/>
          <w:szCs w:val="24"/>
          <w:lang w:val="ru-RU"/>
        </w:rPr>
        <w:t xml:space="preserve"> роли русского языкакак государственного языка Российской Федерации и языка межнационального общения народов России</w:t>
      </w:r>
      <w:r w:rsidR="00100623"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проявление интереса к познанию русского языка,к истории и культуре Российской Федерации, культуре своего края, народов России</w:t>
      </w:r>
      <w:r w:rsidR="00100623"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ценностное отношение к русскому языку, к достижениям своей Родины</w:t>
      </w:r>
      <w:r w:rsidR="00E47B62" w:rsidRPr="00852893">
        <w:rPr>
          <w:rFonts w:ascii="Times New Roman" w:eastAsia="SchoolBookSanPin" w:hAnsi="Times New Roman"/>
          <w:sz w:val="24"/>
          <w:szCs w:val="24"/>
          <w:lang w:val="ru-RU"/>
        </w:rPr>
        <w:t xml:space="preserve"> – </w:t>
      </w:r>
      <w:r w:rsidRPr="00852893">
        <w:rPr>
          <w:rFonts w:ascii="Times New Roman" w:eastAsia="SchoolBookSanPin" w:hAnsi="Times New Roman"/>
          <w:sz w:val="24"/>
          <w:szCs w:val="24"/>
          <w:lang w:val="ru-RU"/>
        </w:rPr>
        <w:t xml:space="preserve">России,к науке, искусству, боевым подвигам и трудовым достижениям народа, в том числе отражённым в </w:t>
      </w:r>
      <w:r w:rsidRPr="00852893">
        <w:rPr>
          <w:rFonts w:ascii="Times New Roman" w:eastAsia="SchoolBookSanPin" w:hAnsi="Times New Roman"/>
          <w:sz w:val="24"/>
          <w:szCs w:val="24"/>
          <w:lang w:val="ru-RU"/>
        </w:rPr>
        <w:lastRenderedPageBreak/>
        <w:t>художественных произведениях</w:t>
      </w:r>
      <w:r w:rsidR="00100623"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уважение к символам России, государственным праздникам, историческому и природному наследиюи памятникам, традициям разных народов, проживающих в родной стране;</w:t>
      </w:r>
    </w:p>
    <w:p w:rsidR="00D67B9C" w:rsidRPr="00852893" w:rsidRDefault="00100623"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position w:val="1"/>
          <w:sz w:val="24"/>
          <w:szCs w:val="24"/>
          <w:lang w:val="ru-RU"/>
        </w:rPr>
        <w:t>3) </w:t>
      </w:r>
      <w:r w:rsidR="00D67B9C" w:rsidRPr="00852893">
        <w:rPr>
          <w:rFonts w:ascii="Times New Roman" w:eastAsia="SchoolBookSanPin" w:hAnsi="Times New Roman"/>
          <w:bCs/>
          <w:position w:val="1"/>
          <w:sz w:val="24"/>
          <w:szCs w:val="24"/>
          <w:lang w:val="ru-RU"/>
        </w:rPr>
        <w:t>духовно-нравственного воспитания: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w:t>
      </w:r>
      <w:r w:rsidR="00100623"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готовность оценивать своё поведение, в том числе речевое, и поступки,а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w:t>
      </w:r>
      <w:r w:rsidR="00100623"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свобода и ответственностьличности в условиях индивидуальногои общественного пространства;</w:t>
      </w:r>
    </w:p>
    <w:p w:rsidR="00D67B9C" w:rsidRPr="00852893" w:rsidRDefault="00100623"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position w:val="1"/>
          <w:sz w:val="24"/>
          <w:szCs w:val="24"/>
          <w:lang w:val="ru-RU"/>
        </w:rPr>
        <w:t>4) </w:t>
      </w:r>
      <w:r w:rsidR="00D67B9C" w:rsidRPr="00852893">
        <w:rPr>
          <w:rFonts w:ascii="Times New Roman" w:eastAsia="SchoolBookSanPin" w:hAnsi="Times New Roman"/>
          <w:bCs/>
          <w:position w:val="1"/>
          <w:sz w:val="24"/>
          <w:szCs w:val="24"/>
          <w:lang w:val="ru-RU"/>
        </w:rPr>
        <w:t>эстетического воспитания: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восприимчивость к разным видам искусства, традициям и творчеству своегои других народов</w:t>
      </w:r>
      <w:r w:rsidR="00100623"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понимание эмоционального воздействия искусства</w:t>
      </w:r>
      <w:r w:rsidR="00100623"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осознание важности художественной культуры как средства коммуникации и самовыражения</w:t>
      </w:r>
      <w:r w:rsidR="00100623" w:rsidRPr="00852893">
        <w:rPr>
          <w:rFonts w:ascii="Times New Roman" w:eastAsia="SchoolBookSanPin" w:hAnsi="Times New Roman"/>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осознание важности русского языка как средства коммуникациии самовыражения; понимание ценности отечественного и мирового искусства, роли этнических культурных традиций и народного творчества</w:t>
      </w:r>
      <w:r w:rsidR="00100623"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стремлениек самовыражению в разных видах искусства;</w:t>
      </w:r>
    </w:p>
    <w:p w:rsidR="00D67B9C" w:rsidRPr="00852893" w:rsidRDefault="00100623"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position w:val="1"/>
          <w:sz w:val="24"/>
          <w:szCs w:val="24"/>
          <w:lang w:val="ru-RU"/>
        </w:rPr>
        <w:t>5) </w:t>
      </w:r>
      <w:r w:rsidR="00D67B9C" w:rsidRPr="00852893">
        <w:rPr>
          <w:rFonts w:ascii="Times New Roman" w:eastAsia="SchoolBookSanPin" w:hAnsi="Times New Roman"/>
          <w:bCs/>
          <w:position w:val="1"/>
          <w:sz w:val="24"/>
          <w:szCs w:val="24"/>
          <w:lang w:val="ru-RU"/>
        </w:rPr>
        <w:t>физического воспитания, формирования культуры здоровьяи эмоционального благополучия:</w:t>
      </w:r>
    </w:p>
    <w:p w:rsidR="00B20451" w:rsidRPr="00852893" w:rsidRDefault="00B20451" w:rsidP="00B20451">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осознание ценности жизни с использованием собственного жизненногои читательского опыта, ответственного отношения к своему здоровью и установкина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соблюдение правил безопасности, в том числе навыки безопасного поведения в </w:t>
      </w:r>
      <w:r w:rsidR="00100623" w:rsidRPr="00852893">
        <w:rPr>
          <w:rFonts w:ascii="Times New Roman" w:eastAsia="SchoolBookSanPin" w:hAnsi="Times New Roman"/>
          <w:position w:val="1"/>
          <w:sz w:val="24"/>
          <w:szCs w:val="24"/>
          <w:lang w:val="ru-RU"/>
        </w:rPr>
        <w:t>информационно-коммуникационной сети «</w:t>
      </w:r>
      <w:r w:rsidR="004C5B66" w:rsidRPr="00852893">
        <w:rPr>
          <w:rFonts w:ascii="Times New Roman" w:eastAsia="SchoolBookSanPin" w:hAnsi="Times New Roman"/>
          <w:position w:val="1"/>
          <w:sz w:val="24"/>
          <w:szCs w:val="24"/>
          <w:lang w:val="ru-RU"/>
        </w:rPr>
        <w:t>Интернет</w:t>
      </w:r>
      <w:r w:rsidR="00100623" w:rsidRPr="00852893">
        <w:rPr>
          <w:rFonts w:ascii="Times New Roman" w:eastAsia="SchoolBookSanPin" w:hAnsi="Times New Roman"/>
          <w:position w:val="1"/>
          <w:sz w:val="24"/>
          <w:szCs w:val="24"/>
          <w:lang w:val="ru-RU"/>
        </w:rPr>
        <w:t>»</w:t>
      </w:r>
      <w:r w:rsidR="001B13D0" w:rsidRPr="00852893">
        <w:rPr>
          <w:rFonts w:ascii="Times New Roman" w:eastAsia="SchoolBookSanPin" w:hAnsi="Times New Roman"/>
          <w:position w:val="1"/>
          <w:sz w:val="24"/>
          <w:szCs w:val="24"/>
          <w:lang w:val="ru-RU"/>
        </w:rPr>
        <w:t xml:space="preserve"> (далее – </w:t>
      </w:r>
      <w:r w:rsidR="004C5B66" w:rsidRPr="00852893">
        <w:rPr>
          <w:rFonts w:ascii="Times New Roman" w:eastAsia="SchoolBookSanPin" w:hAnsi="Times New Roman"/>
          <w:position w:val="1"/>
          <w:sz w:val="24"/>
          <w:szCs w:val="24"/>
          <w:lang w:val="ru-RU"/>
        </w:rPr>
        <w:t>Интернет</w:t>
      </w:r>
      <w:r w:rsidR="001B13D0"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в </w:t>
      </w:r>
      <w:r w:rsidR="006440C6" w:rsidRPr="00852893">
        <w:rPr>
          <w:rFonts w:ascii="Times New Roman" w:eastAsia="SchoolBookSanPin" w:hAnsi="Times New Roman"/>
          <w:position w:val="1"/>
          <w:sz w:val="24"/>
          <w:szCs w:val="24"/>
          <w:lang w:val="ru-RU"/>
        </w:rPr>
        <w:t>образовательном процессе</w:t>
      </w:r>
      <w:r w:rsidRPr="00852893">
        <w:rPr>
          <w:rFonts w:ascii="Times New Roman" w:eastAsia="SchoolBookSanPin" w:hAnsi="Times New Roman"/>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способность адаптироваться к стрессовым ситуациям и меняю</w:t>
      </w:r>
      <w:r w:rsidRPr="00852893">
        <w:rPr>
          <w:rFonts w:ascii="Times New Roman" w:eastAsia="SchoolBookSanPin"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умение принимать себя и других, не осуждая;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умение осознавать своё эмоциональное состояние и эмоциональное состояние других, </w:t>
      </w:r>
      <w:r w:rsidR="00150351" w:rsidRPr="00852893">
        <w:rPr>
          <w:rFonts w:ascii="Times New Roman" w:eastAsia="SchoolBookSanPin" w:hAnsi="Times New Roman"/>
          <w:position w:val="1"/>
          <w:sz w:val="24"/>
          <w:szCs w:val="24"/>
          <w:lang w:val="ru-RU"/>
        </w:rPr>
        <w:t xml:space="preserve">использовать языковые </w:t>
      </w:r>
      <w:r w:rsidRPr="00852893">
        <w:rPr>
          <w:rFonts w:ascii="Times New Roman" w:eastAsia="SchoolBookSanPin" w:hAnsi="Times New Roman"/>
          <w:position w:val="1"/>
          <w:sz w:val="24"/>
          <w:szCs w:val="24"/>
          <w:lang w:val="ru-RU"/>
        </w:rPr>
        <w:t>средства для выражения своего состояния, в том числе опираясь на примеры из литературных произведений, написанных на русском языке</w:t>
      </w:r>
      <w:r w:rsidR="00100623"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сформированность навыков рефлексии, признание своего права на ошибкуи такого же права другого человека;</w:t>
      </w:r>
    </w:p>
    <w:p w:rsidR="00D67B9C" w:rsidRPr="00852893" w:rsidRDefault="00100623"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position w:val="1"/>
          <w:sz w:val="24"/>
          <w:szCs w:val="24"/>
          <w:lang w:val="ru-RU"/>
        </w:rPr>
        <w:t>6) </w:t>
      </w:r>
      <w:r w:rsidR="00D67B9C" w:rsidRPr="00852893">
        <w:rPr>
          <w:rFonts w:ascii="Times New Roman" w:eastAsia="SchoolBookSanPin" w:hAnsi="Times New Roman"/>
          <w:bCs/>
          <w:position w:val="1"/>
          <w:sz w:val="24"/>
          <w:szCs w:val="24"/>
          <w:lang w:val="ru-RU"/>
        </w:rPr>
        <w:t>трудового воспитания: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w:t>
      </w:r>
      <w:r w:rsidR="006440C6" w:rsidRPr="00852893">
        <w:rPr>
          <w:rFonts w:ascii="Times New Roman" w:eastAsia="SchoolBookSanPin" w:hAnsi="Times New Roman"/>
          <w:position w:val="1"/>
          <w:sz w:val="24"/>
          <w:szCs w:val="24"/>
          <w:lang w:val="ru-RU"/>
        </w:rPr>
        <w:t>общеобравательной организации</w:t>
      </w:r>
      <w:r w:rsidRPr="00852893">
        <w:rPr>
          <w:rFonts w:ascii="Times New Roman" w:eastAsia="SchoolBookSanPin" w:hAnsi="Times New Roman"/>
          <w:position w:val="1"/>
          <w:sz w:val="24"/>
          <w:szCs w:val="24"/>
          <w:lang w:val="ru-RU"/>
        </w:rPr>
        <w:t xml:space="preserve">, </w:t>
      </w:r>
      <w:r w:rsidR="00150351" w:rsidRPr="00852893">
        <w:rPr>
          <w:rFonts w:ascii="Times New Roman" w:eastAsia="SchoolBookSanPin" w:hAnsi="Times New Roman"/>
          <w:sz w:val="24"/>
          <w:szCs w:val="24"/>
          <w:lang w:val="ru-RU"/>
        </w:rPr>
        <w:t xml:space="preserve">населенного пункта, </w:t>
      </w:r>
      <w:r w:rsidR="00440F4A" w:rsidRPr="00852893">
        <w:rPr>
          <w:rFonts w:ascii="Times New Roman" w:eastAsia="SchoolBookSanPin" w:hAnsi="Times New Roman"/>
          <w:sz w:val="24"/>
          <w:szCs w:val="24"/>
          <w:lang w:val="ru-RU"/>
        </w:rPr>
        <w:t xml:space="preserve">родного </w:t>
      </w:r>
      <w:r w:rsidR="00150351" w:rsidRPr="00852893">
        <w:rPr>
          <w:rFonts w:ascii="Times New Roman" w:eastAsia="SchoolBookSanPin" w:hAnsi="Times New Roman"/>
          <w:sz w:val="24"/>
          <w:szCs w:val="24"/>
          <w:lang w:val="ru-RU"/>
        </w:rPr>
        <w:t>края)</w:t>
      </w:r>
      <w:r w:rsidRPr="00852893">
        <w:rPr>
          <w:rFonts w:ascii="Times New Roman" w:eastAsia="SchoolBookSanPin" w:hAnsi="Times New Roman"/>
          <w:position w:val="1"/>
          <w:sz w:val="24"/>
          <w:szCs w:val="24"/>
          <w:lang w:val="ru-RU"/>
        </w:rPr>
        <w:t xml:space="preserve">технологической и социальной </w:t>
      </w:r>
      <w:r w:rsidRPr="00852893">
        <w:rPr>
          <w:rFonts w:ascii="Times New Roman" w:eastAsia="SchoolBookSanPin" w:hAnsi="Times New Roman"/>
          <w:position w:val="1"/>
          <w:sz w:val="24"/>
          <w:szCs w:val="24"/>
          <w:lang w:val="ru-RU"/>
        </w:rPr>
        <w:lastRenderedPageBreak/>
        <w:t>направленности, способность инициировать, планировать и самостоятельно выполнять такого рода деятельность;</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ознакомленияс деятельностью филологов, журналистов, писателей</w:t>
      </w:r>
      <w:r w:rsidR="00100623"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уважение к трудуи результатам трудовой деятельности</w:t>
      </w:r>
      <w:r w:rsidR="00100623"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умение рассказать о своих планах на будущее;</w:t>
      </w:r>
    </w:p>
    <w:p w:rsidR="00D67B9C" w:rsidRPr="00852893" w:rsidRDefault="00100623"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position w:val="1"/>
          <w:sz w:val="24"/>
          <w:szCs w:val="24"/>
          <w:lang w:val="ru-RU"/>
        </w:rPr>
        <w:t>7) </w:t>
      </w:r>
      <w:r w:rsidR="00D67B9C" w:rsidRPr="00852893">
        <w:rPr>
          <w:rFonts w:ascii="Times New Roman" w:eastAsia="SchoolBookSanPin" w:hAnsi="Times New Roman"/>
          <w:bCs/>
          <w:position w:val="1"/>
          <w:sz w:val="24"/>
          <w:szCs w:val="24"/>
          <w:lang w:val="ru-RU"/>
        </w:rPr>
        <w:t>экологического воспитания: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поступкови оценки их возможных последствий для окружающей среды</w:t>
      </w:r>
      <w:r w:rsidR="00100623"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умение точно, логично выражать свою точку зрения на экологические проблемы;</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повышение уровня экологической культуры, осознание глобального характера экологических проблем и путей их решения</w:t>
      </w:r>
      <w:r w:rsidR="00100623"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активное неприятие действий, приносящих вред окружающей среде, в том числе сформированное при знакомствес литературными произведениями, поднимающими экологические проблемы</w:t>
      </w:r>
      <w:r w:rsidR="00100623"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position w:val="1"/>
          <w:sz w:val="24"/>
          <w:szCs w:val="24"/>
          <w:lang w:val="ru-RU"/>
        </w:rPr>
        <w:t>осознание своей роли как гражданина и потребителя в условиях взаимосвязи природной, технологической и социальной сред</w:t>
      </w:r>
      <w:r w:rsidR="00100623"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готовность к участиюв практической деятельности экологической направленности</w:t>
      </w:r>
      <w:r w:rsidR="00874D59" w:rsidRPr="00852893">
        <w:rPr>
          <w:rFonts w:ascii="Times New Roman" w:eastAsia="SchoolBookSanPin" w:hAnsi="Times New Roman"/>
          <w:position w:val="1"/>
          <w:sz w:val="24"/>
          <w:szCs w:val="24"/>
          <w:lang w:val="ru-RU"/>
        </w:rPr>
        <w:t>;</w:t>
      </w:r>
    </w:p>
    <w:p w:rsidR="00D67B9C" w:rsidRPr="00852893" w:rsidRDefault="00100623"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position w:val="1"/>
          <w:sz w:val="24"/>
          <w:szCs w:val="24"/>
          <w:lang w:val="ru-RU"/>
        </w:rPr>
        <w:t>8) </w:t>
      </w:r>
      <w:r w:rsidR="00D67B9C" w:rsidRPr="00852893">
        <w:rPr>
          <w:rFonts w:ascii="Times New Roman" w:eastAsia="SchoolBookSanPin" w:hAnsi="Times New Roman"/>
          <w:bCs/>
          <w:position w:val="1"/>
          <w:sz w:val="24"/>
          <w:szCs w:val="24"/>
          <w:lang w:val="ru-RU"/>
        </w:rPr>
        <w:t>ценности научного познания: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w:t>
      </w:r>
      <w:r w:rsidRPr="00852893">
        <w:rPr>
          <w:rFonts w:ascii="Times New Roman" w:eastAsia="SchoolBookSanPin" w:hAnsi="Times New Roman"/>
          <w:sz w:val="24"/>
          <w:szCs w:val="24"/>
          <w:lang w:val="ru-RU"/>
        </w:rPr>
        <w:t>века, природы и общества, взаимосвязях человека с природной и социальной средой</w:t>
      </w:r>
      <w:r w:rsidR="00100623" w:rsidRPr="00852893">
        <w:rPr>
          <w:rFonts w:ascii="Times New Roman" w:eastAsia="SchoolBookSanPin" w:hAnsi="Times New Roman"/>
          <w:sz w:val="24"/>
          <w:szCs w:val="24"/>
          <w:lang w:val="ru-RU"/>
        </w:rPr>
        <w:t xml:space="preserve">, </w:t>
      </w:r>
      <w:r w:rsidRPr="00852893">
        <w:rPr>
          <w:rFonts w:ascii="Times New Roman" w:eastAsia="SchoolBookSanPin" w:hAnsi="Times New Roman"/>
          <w:sz w:val="24"/>
          <w:szCs w:val="24"/>
          <w:lang w:val="ru-RU"/>
        </w:rPr>
        <w:t>закономерностях развития языка</w:t>
      </w:r>
      <w:r w:rsidR="00100623"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овладение языковой и читательской культурой, навыками чтениякак средства познания мира</w:t>
      </w:r>
      <w:r w:rsidR="00100623"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овладение основными навыками исследовательской деятельности</w:t>
      </w:r>
      <w:r w:rsidR="00100623" w:rsidRPr="00852893">
        <w:rPr>
          <w:rFonts w:ascii="Times New Roman" w:eastAsia="SchoolBookSanPin" w:hAnsi="Times New Roman"/>
          <w:sz w:val="24"/>
          <w:szCs w:val="24"/>
          <w:lang w:val="ru-RU"/>
        </w:rPr>
        <w:t xml:space="preserve">, </w:t>
      </w:r>
      <w:r w:rsidRPr="00852893">
        <w:rPr>
          <w:rFonts w:ascii="Times New Roman" w:eastAsia="SchoolBookSanPin" w:hAnsi="Times New Roman"/>
          <w:sz w:val="24"/>
          <w:szCs w:val="24"/>
          <w:lang w:val="ru-RU"/>
        </w:rPr>
        <w:t>установка на осмысление опыта, наблюдений, поступкови стремление совершенствовать пути достижения индивидуального и коллективного благополучия</w:t>
      </w:r>
      <w:r w:rsidR="00874D59" w:rsidRPr="00852893">
        <w:rPr>
          <w:rFonts w:ascii="Times New Roman" w:eastAsia="SchoolBookSanPin" w:hAnsi="Times New Roman"/>
          <w:sz w:val="24"/>
          <w:szCs w:val="24"/>
          <w:lang w:val="ru-RU"/>
        </w:rPr>
        <w:t>;</w:t>
      </w:r>
    </w:p>
    <w:p w:rsidR="00D67B9C" w:rsidRPr="00852893" w:rsidRDefault="008C74C0"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9) </w:t>
      </w:r>
      <w:r w:rsidR="00D67B9C" w:rsidRPr="00852893">
        <w:rPr>
          <w:rFonts w:ascii="Times New Roman" w:eastAsia="SchoolBookSanPin" w:hAnsi="Times New Roman"/>
          <w:bCs/>
          <w:sz w:val="24"/>
          <w:szCs w:val="24"/>
          <w:lang w:val="ru-RU"/>
        </w:rPr>
        <w:t>адаптации обучающегося к изменяющимся условиям социальной</w:t>
      </w:r>
      <w:r w:rsidR="00A34738" w:rsidRPr="00852893">
        <w:rPr>
          <w:rFonts w:ascii="Times New Roman" w:eastAsia="SchoolBookSanPin" w:hAnsi="Times New Roman"/>
          <w:bCs/>
          <w:sz w:val="24"/>
          <w:szCs w:val="24"/>
          <w:lang w:val="ru-RU"/>
        </w:rPr>
        <w:t xml:space="preserve"> </w:t>
      </w:r>
      <w:r w:rsidR="00D67B9C" w:rsidRPr="00852893">
        <w:rPr>
          <w:rFonts w:ascii="Times New Roman" w:eastAsia="SchoolBookSanPin" w:hAnsi="Times New Roman"/>
          <w:bCs/>
          <w:sz w:val="24"/>
          <w:szCs w:val="24"/>
          <w:lang w:val="ru-RU"/>
        </w:rPr>
        <w:t>и природной среды:</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w:t>
      </w:r>
      <w:r w:rsidR="008C74C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потребность в действии в условиях неопределённости,в повышении уровня своей компетентности через практическую деятельность,в том числе умение учиться у других людей, получать в совместной деятельности новые знания, навыки и компетенции из опыта других</w:t>
      </w:r>
      <w:r w:rsidR="008C74C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необходимостьв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w:t>
      </w:r>
      <w:r w:rsidRPr="00852893">
        <w:rPr>
          <w:rFonts w:ascii="Times New Roman" w:eastAsia="SchoolBookSanPin" w:hAnsi="Times New Roman"/>
          <w:sz w:val="24"/>
          <w:szCs w:val="24"/>
          <w:lang w:val="ru-RU"/>
        </w:rPr>
        <w:lastRenderedPageBreak/>
        <w:t>собственных знаний и компетенций, планирование своего развития</w:t>
      </w:r>
      <w:r w:rsidR="008C74C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умение оперировать основными понятиями, терминамии представлениями в области концепции устойчивого развития, анализироватьи выявлять взаимосвязь природы, общества и экономики, оценивать свои действияс учётом влияния на окружающую среду, достижения целей и преодоления вызовов, возможных глобальных последствий;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w:t>
      </w:r>
      <w:r w:rsidR="008C74C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быть готовым действоватьв отсутствие гарантий успеха.</w:t>
      </w:r>
    </w:p>
    <w:p w:rsidR="008C74C0" w:rsidRPr="00852893" w:rsidRDefault="008C74C0" w:rsidP="00F973DB">
      <w:pPr>
        <w:spacing w:after="0" w:line="353" w:lineRule="auto"/>
        <w:ind w:firstLine="709"/>
        <w:jc w:val="both"/>
        <w:rPr>
          <w:rFonts w:ascii="Times New Roman" w:eastAsia="SchoolBookSanPin" w:hAnsi="Times New Roman"/>
          <w:bCs/>
          <w:sz w:val="24"/>
          <w:szCs w:val="24"/>
          <w:lang w:val="ru-RU"/>
        </w:rPr>
      </w:pPr>
      <w:r w:rsidRPr="00852893">
        <w:rPr>
          <w:rFonts w:ascii="Times New Roman" w:eastAsia="SchoolBookSanPin" w:hAnsi="Times New Roman"/>
          <w:sz w:val="24"/>
          <w:szCs w:val="24"/>
          <w:lang w:val="ru-RU"/>
        </w:rPr>
        <w:t xml:space="preserve">. В результате изучения русского языка на уровне </w:t>
      </w:r>
      <w:r w:rsidR="006A2A12" w:rsidRPr="00852893">
        <w:rPr>
          <w:rFonts w:ascii="Times New Roman" w:eastAsia="SchoolBookSanPin" w:hAnsi="Times New Roman"/>
          <w:sz w:val="24"/>
          <w:szCs w:val="24"/>
          <w:lang w:val="ru-RU"/>
        </w:rPr>
        <w:t>основного</w:t>
      </w:r>
      <w:r w:rsidRPr="00852893">
        <w:rPr>
          <w:rFonts w:ascii="Times New Roman" w:eastAsia="SchoolBookSanPin" w:hAnsi="Times New Roman"/>
          <w:sz w:val="24"/>
          <w:szCs w:val="24"/>
          <w:lang w:val="ru-RU"/>
        </w:rPr>
        <w:t xml:space="preserve"> общего образования у обучающегося будут сформированы </w:t>
      </w:r>
      <w:r w:rsidR="00505496" w:rsidRPr="00852893">
        <w:rPr>
          <w:rFonts w:ascii="Times New Roman" w:eastAsia="SchoolBookSanPin" w:hAnsi="Times New Roman"/>
          <w:sz w:val="24"/>
          <w:szCs w:val="24"/>
          <w:lang w:val="ru-RU"/>
        </w:rPr>
        <w:t xml:space="preserve">следующие метапредметные результаты: </w:t>
      </w:r>
      <w:r w:rsidRPr="00852893">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852893" w:rsidRDefault="008C74C0"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852893">
        <w:rPr>
          <w:rFonts w:ascii="Times New Roman" w:eastAsia="SchoolBookSanPin" w:hAnsi="Times New Roman"/>
          <w:bCs/>
          <w:sz w:val="24"/>
          <w:szCs w:val="24"/>
          <w:lang w:val="ru-RU"/>
        </w:rPr>
        <w:t>познавательных универсальных учебных действий</w:t>
      </w:r>
      <w:r w:rsidRPr="00852893">
        <w:rPr>
          <w:rFonts w:ascii="Times New Roman" w:eastAsia="SchoolBookSanPin" w:hAnsi="Times New Roman"/>
          <w:sz w:val="24"/>
          <w:szCs w:val="24"/>
          <w:lang w:val="ru-RU"/>
        </w:rPr>
        <w:t>:</w:t>
      </w:r>
    </w:p>
    <w:p w:rsidR="006A2A12" w:rsidRPr="00852893" w:rsidRDefault="006A2A1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выявлять и характеризовать существенные признаки языковых единиц, языковых явлений и процессов;</w:t>
      </w:r>
    </w:p>
    <w:p w:rsidR="006A2A12" w:rsidRPr="00852893" w:rsidRDefault="006A2A1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852893" w:rsidRDefault="006A2A1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закономерностейи противоречий;</w:t>
      </w:r>
    </w:p>
    <w:p w:rsidR="006A2A12" w:rsidRPr="00852893" w:rsidRDefault="006A2A1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выявлять дефицит информации текста, необходимой для решения поставленной учебной задачи;</w:t>
      </w:r>
    </w:p>
    <w:p w:rsidR="006A2A12" w:rsidRPr="00852893" w:rsidRDefault="006A2A1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выявлять причинно-следственные связи при изучении языковых процессов, </w:t>
      </w:r>
      <w:r w:rsidR="00BB7E68" w:rsidRPr="00852893">
        <w:rPr>
          <w:rFonts w:ascii="Times New Roman" w:eastAsia="SchoolBookSanPin" w:hAnsi="Times New Roman"/>
          <w:position w:val="1"/>
          <w:sz w:val="24"/>
          <w:szCs w:val="24"/>
          <w:lang w:val="ru-RU"/>
        </w:rPr>
        <w:t>проводить</w:t>
      </w:r>
      <w:r w:rsidRPr="00852893">
        <w:rPr>
          <w:rFonts w:ascii="Times New Roman" w:eastAsia="SchoolBookSanPin" w:hAnsi="Times New Roman"/>
          <w:position w:val="1"/>
          <w:sz w:val="24"/>
          <w:szCs w:val="24"/>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6A2A12" w:rsidRPr="00852893" w:rsidRDefault="006A2A1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самостоятельно выбирать способ решения учебной задачи при работес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852893" w:rsidRDefault="008C74C0"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852893">
        <w:rPr>
          <w:rFonts w:ascii="Times New Roman" w:eastAsia="SchoolBookSanPin" w:hAnsi="Times New Roman"/>
          <w:bCs/>
          <w:sz w:val="24"/>
          <w:szCs w:val="24"/>
          <w:lang w:val="ru-RU"/>
        </w:rPr>
        <w:t>познавательных универсальных учебных действий</w:t>
      </w:r>
      <w:r w:rsidRPr="00852893">
        <w:rPr>
          <w:rFonts w:ascii="Times New Roman" w:eastAsia="SchoolBookSanPin" w:hAnsi="Times New Roman"/>
          <w:sz w:val="24"/>
          <w:szCs w:val="24"/>
          <w:lang w:val="ru-RU"/>
        </w:rPr>
        <w:t>:</w:t>
      </w:r>
    </w:p>
    <w:p w:rsidR="006A2A12" w:rsidRPr="00852893" w:rsidRDefault="006A2A1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использовать вопросы как исследовательский инструмент познанияв языковом образовании;</w:t>
      </w:r>
    </w:p>
    <w:p w:rsidR="006A2A12" w:rsidRPr="00852893" w:rsidRDefault="006A2A1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формулировать вопросы, фиксирующие несоответствие между реальными желательным состоянием ситуации, и самостоятельно устанавливать искомоеи данное;</w:t>
      </w:r>
    </w:p>
    <w:p w:rsidR="006A2A12" w:rsidRPr="00852893" w:rsidRDefault="006A2A1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lastRenderedPageBreak/>
        <w:t>формировать гипотезу об истинности собственных суждений и суждений других, аргументировать свою позицию, мнение;</w:t>
      </w:r>
    </w:p>
    <w:p w:rsidR="006A2A12" w:rsidRPr="00852893" w:rsidRDefault="006A2A1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составлять алгоритм действий и использовать его для решения учебных задач;</w:t>
      </w:r>
    </w:p>
    <w:p w:rsidR="006A2A12" w:rsidRPr="00852893" w:rsidRDefault="006A2A1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852893" w:rsidRDefault="006A2A1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6A2A12" w:rsidRPr="00852893" w:rsidRDefault="006A2A12"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852893" w:rsidRDefault="006A2A1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8C74C0" w:rsidRPr="00852893" w:rsidRDefault="008C74C0"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У обучающегося будут сформированы умения работатьс информацией как часть </w:t>
      </w:r>
      <w:r w:rsidRPr="00852893">
        <w:rPr>
          <w:rFonts w:ascii="Times New Roman" w:eastAsia="SchoolBookSanPin" w:hAnsi="Times New Roman"/>
          <w:bCs/>
          <w:sz w:val="24"/>
          <w:szCs w:val="24"/>
          <w:lang w:val="ru-RU"/>
        </w:rPr>
        <w:t>познавательных универсальных учебных действий</w:t>
      </w:r>
      <w:r w:rsidRPr="00852893">
        <w:rPr>
          <w:rFonts w:ascii="Times New Roman" w:eastAsia="SchoolBookSanPin" w:hAnsi="Times New Roman"/>
          <w:sz w:val="24"/>
          <w:szCs w:val="24"/>
          <w:lang w:val="ru-RU"/>
        </w:rPr>
        <w:t>:</w:t>
      </w:r>
    </w:p>
    <w:p w:rsidR="006A2A12" w:rsidRPr="00852893" w:rsidRDefault="006A2A1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852893" w:rsidRDefault="006A2A1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852893" w:rsidRDefault="006A2A1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852893" w:rsidRDefault="006A2A1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852893" w:rsidRDefault="006A2A1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находить сходные аргументы (подтверждающие или опровергающие однуи ту же идею, версию) в различных информационных источниках;</w:t>
      </w:r>
    </w:p>
    <w:p w:rsidR="006A2A12" w:rsidRPr="00852893" w:rsidRDefault="006A2A1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комбинациямив зависимости от коммуникативной установки;</w:t>
      </w:r>
    </w:p>
    <w:p w:rsidR="006A2A12" w:rsidRPr="00852893" w:rsidRDefault="006A2A1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оценивать надёжность информации по критериям, предложенным учителемили сформулированным самостоятельно;</w:t>
      </w:r>
    </w:p>
    <w:p w:rsidR="006A2A12" w:rsidRPr="00852893" w:rsidRDefault="006A2A1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эффективно запоминать и систематизировать информацию.</w:t>
      </w:r>
    </w:p>
    <w:p w:rsidR="008C74C0" w:rsidRPr="00852893" w:rsidRDefault="008C74C0"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У обучающегося будут сформированы умения общения как часть </w:t>
      </w:r>
      <w:r w:rsidRPr="00852893">
        <w:rPr>
          <w:rFonts w:ascii="Times New Roman" w:eastAsia="SchoolBookSanPin" w:hAnsi="Times New Roman"/>
          <w:bCs/>
          <w:sz w:val="24"/>
          <w:szCs w:val="24"/>
          <w:lang w:val="ru-RU"/>
        </w:rPr>
        <w:t>коммуникативных универсальных учебных действий</w:t>
      </w:r>
      <w:r w:rsidRPr="00852893">
        <w:rPr>
          <w:rFonts w:ascii="Times New Roman" w:eastAsia="SchoolBookSanPin" w:hAnsi="Times New Roman"/>
          <w:sz w:val="24"/>
          <w:szCs w:val="24"/>
          <w:lang w:val="ru-RU"/>
        </w:rPr>
        <w:t>:</w:t>
      </w:r>
    </w:p>
    <w:p w:rsidR="006A2A12" w:rsidRPr="00852893" w:rsidRDefault="006A2A1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воспринимать и формулировать суждения, выражать эмоции в соответствиис условиями и целями общения; выражать себя</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position w:val="1"/>
          <w:sz w:val="24"/>
          <w:szCs w:val="24"/>
          <w:lang w:val="ru-RU"/>
        </w:rPr>
        <w:t xml:space="preserve">свою точку зрения) в диалогахи дискуссиях, в устной </w:t>
      </w:r>
      <w:r w:rsidRPr="00852893">
        <w:rPr>
          <w:rFonts w:ascii="Times New Roman" w:eastAsia="SchoolBookSanPin" w:hAnsi="Times New Roman"/>
          <w:position w:val="1"/>
          <w:sz w:val="24"/>
          <w:szCs w:val="24"/>
          <w:lang w:val="ru-RU"/>
        </w:rPr>
        <w:lastRenderedPageBreak/>
        <w:t>монологической речи и в письменных текстах;</w:t>
      </w:r>
    </w:p>
    <w:p w:rsidR="006A2A12" w:rsidRPr="00852893" w:rsidRDefault="006A2A1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w:t>
      </w:r>
    </w:p>
    <w:p w:rsidR="006A2A12" w:rsidRPr="00852893" w:rsidRDefault="006A2A1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знать и распознавать предпосылки конфликтных ситуаций и смягчать конфликты, вести переговоры;</w:t>
      </w:r>
    </w:p>
    <w:p w:rsidR="006A2A12" w:rsidRPr="00852893" w:rsidRDefault="006A2A12"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понимать намерения других, проявлять уважительное отношениек собеседнику и в корректной форме формулировать свои возражения;</w:t>
      </w:r>
    </w:p>
    <w:p w:rsidR="006A2A12" w:rsidRPr="00852893" w:rsidRDefault="006A2A1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в ходе диалога</w:t>
      </w:r>
      <w:r w:rsidR="006979B6" w:rsidRPr="00852893">
        <w:rPr>
          <w:rFonts w:ascii="Times New Roman" w:eastAsia="SchoolBookSanPin" w:hAnsi="Times New Roman"/>
          <w:sz w:val="24"/>
          <w:szCs w:val="24"/>
          <w:lang w:val="ru-RU"/>
        </w:rPr>
        <w:t xml:space="preserve"> (</w:t>
      </w:r>
      <w:r w:rsidRPr="00852893">
        <w:rPr>
          <w:rFonts w:ascii="Times New Roman" w:eastAsia="SchoolBookSanPin" w:hAnsi="Times New Roman"/>
          <w:sz w:val="24"/>
          <w:szCs w:val="24"/>
          <w:lang w:val="ru-RU"/>
        </w:rPr>
        <w:t>дискуссии</w:t>
      </w:r>
      <w:r w:rsidR="006979B6"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задавать вопросы по существу обсуждаемой темыи высказывать идеи, нацеленные на решение задачи и поддержание благожелательности общения;</w:t>
      </w:r>
    </w:p>
    <w:p w:rsidR="006A2A12" w:rsidRPr="00852893" w:rsidRDefault="006A2A1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6A2A12" w:rsidRPr="00852893" w:rsidRDefault="006A2A1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852893" w:rsidRDefault="006A2A1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самостоятельно выбирать формат выступления с учётом цели презентациии особенностей аудитории и в соответствии с ним составлять устные и письменные тексты с использованием иллюстративного материала.</w:t>
      </w:r>
    </w:p>
    <w:p w:rsidR="008C74C0" w:rsidRPr="00852893" w:rsidRDefault="008C74C0"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BD654F" w:rsidRPr="00852893">
        <w:rPr>
          <w:rFonts w:ascii="Times New Roman" w:eastAsia="SchoolBookSanPin" w:hAnsi="Times New Roman"/>
          <w:bCs/>
          <w:sz w:val="24"/>
          <w:szCs w:val="24"/>
          <w:lang w:val="ru-RU"/>
        </w:rPr>
        <w:t>регулятивных</w:t>
      </w:r>
      <w:r w:rsidRPr="00852893">
        <w:rPr>
          <w:rFonts w:ascii="Times New Roman" w:eastAsia="SchoolBookSanPin" w:hAnsi="Times New Roman"/>
          <w:bCs/>
          <w:sz w:val="24"/>
          <w:szCs w:val="24"/>
          <w:lang w:val="ru-RU"/>
        </w:rPr>
        <w:t xml:space="preserve"> универсальных учебных действий</w:t>
      </w:r>
      <w:r w:rsidRPr="00852893">
        <w:rPr>
          <w:rFonts w:ascii="Times New Roman" w:eastAsia="SchoolBookSanPin" w:hAnsi="Times New Roman"/>
          <w:sz w:val="24"/>
          <w:szCs w:val="24"/>
          <w:lang w:val="ru-RU"/>
        </w:rPr>
        <w:t>:</w:t>
      </w:r>
    </w:p>
    <w:p w:rsidR="00BD654F" w:rsidRPr="00852893" w:rsidRDefault="00BD654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выявлять проблемы для решения в учебных и жизненных ситуациях;</w:t>
      </w:r>
    </w:p>
    <w:p w:rsidR="00BD654F" w:rsidRPr="00852893" w:rsidRDefault="00BD654F"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ориентироваться в различных подходах к принятию решений</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position w:val="1"/>
          <w:sz w:val="24"/>
          <w:szCs w:val="24"/>
          <w:lang w:val="ru-RU"/>
        </w:rPr>
        <w:t>индивидуальное, принятие решения в группе, принятие решения группой);</w:t>
      </w:r>
    </w:p>
    <w:p w:rsidR="00BD654F" w:rsidRPr="00852893" w:rsidRDefault="00BD654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BD654F" w:rsidRPr="00852893" w:rsidRDefault="00BD654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самостоятельно составлять план действий, вносить необходимые коррективыв ходе его реализации;</w:t>
      </w:r>
    </w:p>
    <w:p w:rsidR="00BD654F" w:rsidRPr="00852893" w:rsidRDefault="00BB7E68"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проводить</w:t>
      </w:r>
      <w:r w:rsidR="00BD654F" w:rsidRPr="00852893">
        <w:rPr>
          <w:rFonts w:ascii="Times New Roman" w:eastAsia="SchoolBookSanPin" w:hAnsi="Times New Roman"/>
          <w:position w:val="1"/>
          <w:sz w:val="24"/>
          <w:szCs w:val="24"/>
          <w:lang w:val="ru-RU"/>
        </w:rPr>
        <w:t xml:space="preserve"> выбор и брать ответственность за решение.</w:t>
      </w:r>
    </w:p>
    <w:p w:rsidR="008C74C0" w:rsidRPr="00852893" w:rsidRDefault="008C74C0"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У обучающегося будут сформированы умения самоконтроля</w:t>
      </w:r>
      <w:r w:rsidR="00BD654F" w:rsidRPr="00852893">
        <w:rPr>
          <w:rFonts w:ascii="Times New Roman" w:eastAsia="SchoolBookSanPin" w:hAnsi="Times New Roman"/>
          <w:sz w:val="24"/>
          <w:szCs w:val="24"/>
          <w:lang w:val="ru-RU"/>
        </w:rPr>
        <w:t>, эмоционального интеллекта</w:t>
      </w:r>
      <w:r w:rsidRPr="00852893">
        <w:rPr>
          <w:rFonts w:ascii="Times New Roman" w:eastAsia="SchoolBookSanPin" w:hAnsi="Times New Roman"/>
          <w:sz w:val="24"/>
          <w:szCs w:val="24"/>
          <w:lang w:val="ru-RU"/>
        </w:rPr>
        <w:t xml:space="preserve"> как части </w:t>
      </w:r>
      <w:r w:rsidR="00BD654F" w:rsidRPr="00852893">
        <w:rPr>
          <w:rFonts w:ascii="Times New Roman" w:eastAsia="SchoolBookSanPin" w:hAnsi="Times New Roman"/>
          <w:bCs/>
          <w:sz w:val="24"/>
          <w:szCs w:val="24"/>
          <w:lang w:val="ru-RU"/>
        </w:rPr>
        <w:t>регулятивны</w:t>
      </w:r>
      <w:r w:rsidR="00D57DD1" w:rsidRPr="00852893">
        <w:rPr>
          <w:rFonts w:ascii="Times New Roman" w:eastAsia="SchoolBookSanPin" w:hAnsi="Times New Roman"/>
          <w:bCs/>
          <w:sz w:val="24"/>
          <w:szCs w:val="24"/>
          <w:lang w:val="ru-RU"/>
        </w:rPr>
        <w:t>х</w:t>
      </w:r>
      <w:r w:rsidRPr="00852893">
        <w:rPr>
          <w:rFonts w:ascii="Times New Roman" w:eastAsia="SchoolBookSanPin" w:hAnsi="Times New Roman"/>
          <w:bCs/>
          <w:sz w:val="24"/>
          <w:szCs w:val="24"/>
          <w:lang w:val="ru-RU"/>
        </w:rPr>
        <w:t xml:space="preserve"> универсальных учебных действий</w:t>
      </w:r>
      <w:r w:rsidRPr="00852893">
        <w:rPr>
          <w:rFonts w:ascii="Times New Roman" w:eastAsia="SchoolBookSanPin" w:hAnsi="Times New Roman"/>
          <w:sz w:val="24"/>
          <w:szCs w:val="24"/>
          <w:lang w:val="ru-RU"/>
        </w:rPr>
        <w:t>:</w:t>
      </w:r>
    </w:p>
    <w:p w:rsidR="00BD654F" w:rsidRPr="00852893" w:rsidRDefault="00BD654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владеть разными способами самоконтроля (в том числе речевого), самомотивации и рефлексии;</w:t>
      </w:r>
    </w:p>
    <w:p w:rsidR="00BD654F" w:rsidRPr="00852893" w:rsidRDefault="00BD654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давать оценку учебной ситуации и предлагать план её изменения;</w:t>
      </w:r>
    </w:p>
    <w:p w:rsidR="00BD654F" w:rsidRPr="00852893" w:rsidRDefault="00BD654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852893" w:rsidRDefault="00BD654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речьс учётом целей и условий общения; оценивать соответствие результата целии условиям общения;</w:t>
      </w:r>
    </w:p>
    <w:p w:rsidR="00BD654F" w:rsidRPr="00852893" w:rsidRDefault="00BD654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lastRenderedPageBreak/>
        <w:t>развивать способность управлять собственными эмоциями и эмоциями других;</w:t>
      </w:r>
    </w:p>
    <w:p w:rsidR="00BD654F" w:rsidRPr="00852893" w:rsidRDefault="00BD654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852893" w:rsidRDefault="00BD654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осознанно относиться к другому человеку и его мнению;</w:t>
      </w:r>
    </w:p>
    <w:p w:rsidR="00BD654F" w:rsidRPr="00852893" w:rsidRDefault="00BD654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признавать своё и чужое право на ошибку;</w:t>
      </w:r>
    </w:p>
    <w:p w:rsidR="00BD654F" w:rsidRPr="00852893" w:rsidRDefault="00BD654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принимать себя и других, не осуждая;</w:t>
      </w:r>
    </w:p>
    <w:p w:rsidR="00BD654F" w:rsidRPr="00852893" w:rsidRDefault="00BD654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проявлять открытость;</w:t>
      </w:r>
    </w:p>
    <w:p w:rsidR="00BD654F" w:rsidRPr="00852893" w:rsidRDefault="00BD654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осознавать невозможность контролировать всё вокруг.</w:t>
      </w:r>
    </w:p>
    <w:p w:rsidR="008C74C0" w:rsidRPr="00852893" w:rsidRDefault="008C74C0"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У обучающегося будут сформированы умения совместной деятельности:</w:t>
      </w:r>
    </w:p>
    <w:p w:rsidR="00BD654F" w:rsidRPr="00852893" w:rsidRDefault="00BD654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852893" w:rsidRDefault="00BD654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BD654F" w:rsidRPr="00852893" w:rsidRDefault="00BD654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обобщать мнения нескольких </w:t>
      </w:r>
      <w:r w:rsidR="00D73B0F" w:rsidRPr="00852893">
        <w:rPr>
          <w:rFonts w:ascii="Times New Roman" w:hAnsi="Times New Roman"/>
          <w:sz w:val="24"/>
          <w:szCs w:val="24"/>
          <w:lang w:val="ru-RU"/>
        </w:rPr>
        <w:t>человек</w:t>
      </w:r>
      <w:r w:rsidRPr="00852893">
        <w:rPr>
          <w:rFonts w:ascii="Times New Roman" w:eastAsia="SchoolBookSanPin" w:hAnsi="Times New Roman"/>
          <w:position w:val="1"/>
          <w:sz w:val="24"/>
          <w:szCs w:val="24"/>
          <w:lang w:val="ru-RU"/>
        </w:rPr>
        <w:t>, проявлять готовность руководить, выполнять поручения, подчиняться;</w:t>
      </w:r>
    </w:p>
    <w:p w:rsidR="00BD654F" w:rsidRPr="00852893" w:rsidRDefault="00BD654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852893" w:rsidRDefault="00BD654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852893" w:rsidRDefault="00BD654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представлению отчёта перед группой.</w:t>
      </w:r>
    </w:p>
    <w:p w:rsidR="008C74C0" w:rsidRPr="00852893" w:rsidRDefault="008C74C0"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К</w:t>
      </w:r>
      <w:r w:rsidRPr="00852893">
        <w:rPr>
          <w:rFonts w:ascii="Times New Roman" w:eastAsia="SchoolBookSanPin" w:hAnsi="Times New Roman"/>
          <w:sz w:val="24"/>
          <w:szCs w:val="24"/>
          <w:lang w:val="ru-RU"/>
        </w:rPr>
        <w:t xml:space="preserve"> концу обученияв </w:t>
      </w:r>
      <w:r w:rsidR="00BD654F" w:rsidRPr="00852893">
        <w:rPr>
          <w:rFonts w:ascii="Times New Roman" w:eastAsia="SchoolBookSanPin" w:hAnsi="Times New Roman"/>
          <w:bCs/>
          <w:sz w:val="24"/>
          <w:szCs w:val="24"/>
          <w:lang w:val="ru-RU"/>
        </w:rPr>
        <w:t>5</w:t>
      </w:r>
      <w:r w:rsidRPr="00852893">
        <w:rPr>
          <w:rFonts w:ascii="Times New Roman" w:eastAsia="SchoolBookSanPin" w:hAnsi="Times New Roman"/>
          <w:bCs/>
          <w:sz w:val="24"/>
          <w:szCs w:val="24"/>
          <w:lang w:val="ru-RU"/>
        </w:rPr>
        <w:t xml:space="preserve"> классе </w:t>
      </w:r>
      <w:r w:rsidRPr="00852893">
        <w:rPr>
          <w:rFonts w:ascii="Times New Roman" w:eastAsia="SchoolBookSanPin" w:hAnsi="Times New Roman"/>
          <w:sz w:val="24"/>
          <w:szCs w:val="24"/>
          <w:lang w:val="ru-RU"/>
        </w:rPr>
        <w:t xml:space="preserve">обучающийся </w:t>
      </w:r>
      <w:r w:rsidR="00401BD9" w:rsidRPr="00852893">
        <w:rPr>
          <w:rFonts w:ascii="Times New Roman" w:eastAsia="SchoolBookSanPin" w:hAnsi="Times New Roman"/>
          <w:sz w:val="24"/>
          <w:szCs w:val="24"/>
          <w:lang w:val="ru-RU"/>
        </w:rPr>
        <w:t>получит следующие п</w:t>
      </w:r>
      <w:r w:rsidR="00401BD9" w:rsidRPr="00852893">
        <w:rPr>
          <w:rFonts w:ascii="Times New Roman" w:eastAsia="OfficinaSansBoldITC" w:hAnsi="Times New Roman"/>
          <w:sz w:val="24"/>
          <w:szCs w:val="24"/>
          <w:lang w:val="ru-RU"/>
        </w:rPr>
        <w:t>редметные результаты по отдельным темам программы порусскому языку</w:t>
      </w:r>
      <w:r w:rsidR="00440F4A" w:rsidRPr="00852893">
        <w:rPr>
          <w:rFonts w:ascii="Times New Roman" w:eastAsia="SchoolBookSanPin" w:hAnsi="Times New Roman"/>
          <w:sz w:val="24"/>
          <w:szCs w:val="24"/>
          <w:lang w:val="ru-RU"/>
        </w:rPr>
        <w:t>.</w:t>
      </w:r>
    </w:p>
    <w:p w:rsidR="00D67B9C" w:rsidRPr="00852893" w:rsidRDefault="00D67B9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Общие сведения о языке</w:t>
      </w:r>
      <w:r w:rsidR="00401BD9"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Осознавать богатство и выразительность русского языка, приводить примеры, свидетельствующие об этом.</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D67B9C" w:rsidRPr="00852893" w:rsidRDefault="00401BD9"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sz w:val="24"/>
          <w:szCs w:val="24"/>
          <w:lang w:val="ru-RU"/>
        </w:rPr>
        <w:t>. </w:t>
      </w:r>
      <w:r w:rsidR="00D67B9C" w:rsidRPr="00852893">
        <w:rPr>
          <w:rFonts w:ascii="Times New Roman" w:eastAsia="OfficinaSansBoldITC" w:hAnsi="Times New Roman"/>
          <w:sz w:val="24"/>
          <w:szCs w:val="24"/>
          <w:lang w:val="ru-RU"/>
        </w:rPr>
        <w:t>Язык и речь</w:t>
      </w:r>
      <w:r w:rsidR="00970DDB"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Характеризовать различия между устной и письменной речью, диалогоми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lastRenderedPageBreak/>
        <w:t>Создавать устные монологические высказывания объёмом не менее5 предложений на основе жизненных наблюдений, чтения научно-учебной, художественной и научно-популярной литературы.</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Участвовать в диалоге на лингвистические темы (в рамках изученного)и в диалоге</w:t>
      </w:r>
      <w:r w:rsidR="00401BD9" w:rsidRPr="00852893">
        <w:rPr>
          <w:rFonts w:ascii="Times New Roman" w:eastAsia="SchoolBookSanPin" w:hAnsi="Times New Roman"/>
          <w:sz w:val="24"/>
          <w:szCs w:val="24"/>
          <w:lang w:val="ru-RU"/>
        </w:rPr>
        <w:t xml:space="preserve"> и (или) </w:t>
      </w:r>
      <w:r w:rsidRPr="00852893">
        <w:rPr>
          <w:rFonts w:ascii="Times New Roman" w:eastAsia="SchoolBookSanPin" w:hAnsi="Times New Roman"/>
          <w:sz w:val="24"/>
          <w:szCs w:val="24"/>
          <w:lang w:val="ru-RU"/>
        </w:rPr>
        <w:t>полилоге на основе жизненных наблюдений объёмомне менее 3 реплик.</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Владеть различными видами аудирования: выборочным, ознакомительным, детальным</w:t>
      </w:r>
      <w:r w:rsidR="00E47B62" w:rsidRPr="00852893">
        <w:rPr>
          <w:rFonts w:ascii="Times New Roman" w:eastAsia="SchoolBookSanPin" w:hAnsi="Times New Roman"/>
          <w:sz w:val="24"/>
          <w:szCs w:val="24"/>
          <w:lang w:val="ru-RU"/>
        </w:rPr>
        <w:t xml:space="preserve"> – </w:t>
      </w:r>
      <w:r w:rsidRPr="00852893">
        <w:rPr>
          <w:rFonts w:ascii="Times New Roman" w:eastAsia="SchoolBookSanPin" w:hAnsi="Times New Roman"/>
          <w:sz w:val="24"/>
          <w:szCs w:val="24"/>
          <w:lang w:val="ru-RU"/>
        </w:rPr>
        <w:t>научно-учебных и художественных текстов различных функционально-смысловых типов речи.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Устно пересказывать прочитанный или прослушанный текст объёмомне менее 100 слов.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Понимать содержание прослушанных и прочитанных научно-учебныхи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формулировать вопросы по содержанию текста и отвечать на них</w:t>
      </w:r>
      <w:r w:rsidR="00401BD9"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менее100 слов; для сжатого изложения</w:t>
      </w:r>
      <w:r w:rsidR="00E47B62" w:rsidRPr="00852893">
        <w:rPr>
          <w:rFonts w:ascii="Times New Roman" w:eastAsia="SchoolBookSanPin" w:hAnsi="Times New Roman"/>
          <w:sz w:val="24"/>
          <w:szCs w:val="24"/>
          <w:lang w:val="ru-RU"/>
        </w:rPr>
        <w:t xml:space="preserve"> – </w:t>
      </w:r>
      <w:r w:rsidRPr="00852893">
        <w:rPr>
          <w:rFonts w:ascii="Times New Roman" w:eastAsia="SchoolBookSanPin" w:hAnsi="Times New Roman"/>
          <w:sz w:val="24"/>
          <w:szCs w:val="24"/>
          <w:lang w:val="ru-RU"/>
        </w:rPr>
        <w:t>не менее 110 слов).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Осуществлять выбор языковых средств для создания высказыванияв соответствии с целью, темой и коммуникативным замыслом.</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Соблюдать </w:t>
      </w:r>
      <w:r w:rsidR="00AD2279" w:rsidRPr="00852893">
        <w:rPr>
          <w:rFonts w:ascii="Times New Roman" w:eastAsia="SchoolBookSanPin" w:hAnsi="Times New Roman"/>
          <w:sz w:val="24"/>
          <w:szCs w:val="24"/>
          <w:lang w:val="ru-RU"/>
        </w:rPr>
        <w:t>при</w:t>
      </w:r>
      <w:r w:rsidRPr="00852893">
        <w:rPr>
          <w:rFonts w:ascii="Times New Roman" w:eastAsia="SchoolBookSanPin" w:hAnsi="Times New Roman"/>
          <w:sz w:val="24"/>
          <w:szCs w:val="24"/>
          <w:lang w:val="ru-RU"/>
        </w:rPr>
        <w:t xml:space="preserve"> письме нормы современного русского литературного языка,в том числе во время списывания текста объёмом 90</w:t>
      </w:r>
      <w:r w:rsidR="002F1B84"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100 слов</w:t>
      </w:r>
      <w:r w:rsidR="00401BD9"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словарного диктанта объёмом 15</w:t>
      </w:r>
      <w:r w:rsidR="002F1B84" w:rsidRPr="00852893">
        <w:rPr>
          <w:rFonts w:ascii="Times New Roman" w:eastAsia="SchoolBookSanPin" w:hAnsi="Times New Roman"/>
          <w:sz w:val="24"/>
          <w:szCs w:val="24"/>
          <w:lang w:val="ru-RU"/>
        </w:rPr>
        <w:t>–</w:t>
      </w:r>
      <w:r w:rsidR="00B549E7" w:rsidRPr="00852893">
        <w:rPr>
          <w:rFonts w:ascii="Times New Roman" w:eastAsia="SchoolBookSanPin" w:hAnsi="Times New Roman"/>
          <w:sz w:val="24"/>
          <w:szCs w:val="24"/>
          <w:lang w:val="ru-RU"/>
        </w:rPr>
        <w:t>20</w:t>
      </w:r>
      <w:r w:rsidRPr="00852893">
        <w:rPr>
          <w:rFonts w:ascii="Times New Roman" w:eastAsia="SchoolBookSanPin" w:hAnsi="Times New Roman"/>
          <w:sz w:val="24"/>
          <w:szCs w:val="24"/>
          <w:lang w:val="ru-RU"/>
        </w:rPr>
        <w:t xml:space="preserve"> слов; диктанта на основе связного текста объёмом</w:t>
      </w:r>
      <w:r w:rsidR="002F1B84" w:rsidRPr="00852893">
        <w:rPr>
          <w:rFonts w:ascii="Times New Roman" w:eastAsia="SchoolBookSanPin" w:hAnsi="Times New Roman"/>
          <w:sz w:val="24"/>
          <w:szCs w:val="24"/>
          <w:lang w:val="ru-RU"/>
        </w:rPr>
        <w:t>90–100</w:t>
      </w:r>
      <w:r w:rsidRPr="00852893">
        <w:rPr>
          <w:rFonts w:ascii="Times New Roman" w:eastAsia="SchoolBookSanPin" w:hAnsi="Times New Roman"/>
          <w:sz w:val="24"/>
          <w:szCs w:val="24"/>
          <w:lang w:val="ru-RU"/>
        </w:rPr>
        <w:t xml:space="preserve"> слов, составленного с учётом ранее изученных правил правописания(в том числе содержащего изученные в течение первого года обучения орфограммы, пунктограммы и слова с непроверяемыми написаниями)</w:t>
      </w:r>
      <w:r w:rsidR="00401BD9"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пользоваться разными видами лексических словарей; соблюдать в устной речи и </w:t>
      </w:r>
      <w:r w:rsidR="00206517" w:rsidRPr="00852893">
        <w:rPr>
          <w:rFonts w:ascii="Times New Roman" w:eastAsia="SchoolBookSanPin" w:hAnsi="Times New Roman"/>
          <w:sz w:val="24"/>
          <w:szCs w:val="24"/>
          <w:lang w:val="ru-RU"/>
        </w:rPr>
        <w:t>при</w:t>
      </w:r>
      <w:r w:rsidRPr="00852893">
        <w:rPr>
          <w:rFonts w:ascii="Times New Roman" w:eastAsia="SchoolBookSanPin" w:hAnsi="Times New Roman"/>
          <w:sz w:val="24"/>
          <w:szCs w:val="24"/>
          <w:lang w:val="ru-RU"/>
        </w:rPr>
        <w:t xml:space="preserve"> письме правила речевого этикета.</w:t>
      </w:r>
    </w:p>
    <w:p w:rsidR="00D67B9C" w:rsidRPr="00852893" w:rsidRDefault="00D67B9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Текст</w:t>
      </w:r>
      <w:r w:rsidR="00970DDB"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Распознавать основные признаки текста</w:t>
      </w:r>
      <w:r w:rsidR="00401BD9" w:rsidRPr="00852893">
        <w:rPr>
          <w:rFonts w:ascii="Times New Roman" w:eastAsia="SchoolBookSanPin" w:hAnsi="Times New Roman"/>
          <w:sz w:val="24"/>
          <w:szCs w:val="24"/>
          <w:lang w:val="ru-RU"/>
        </w:rPr>
        <w:t>,</w:t>
      </w:r>
      <w:r w:rsidR="00A13BF5" w:rsidRPr="00852893">
        <w:rPr>
          <w:rFonts w:ascii="Times New Roman" w:eastAsia="SchoolBookSanPin" w:hAnsi="Times New Roman"/>
          <w:sz w:val="24"/>
          <w:szCs w:val="24"/>
          <w:lang w:val="ru-RU"/>
        </w:rPr>
        <w:t>делить</w:t>
      </w:r>
      <w:r w:rsidRPr="00852893">
        <w:rPr>
          <w:rFonts w:ascii="Times New Roman" w:eastAsia="SchoolBookSanPin" w:hAnsi="Times New Roman"/>
          <w:sz w:val="24"/>
          <w:szCs w:val="24"/>
          <w:lang w:val="ru-RU"/>
        </w:rPr>
        <w:t xml:space="preserve">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применять эти знания при создании собственного текста (устного и письменного).</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цельностии относительной законченности)</w:t>
      </w:r>
      <w:r w:rsidR="00686FB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с точки зрения его принадлежностик функционально-смысловому типу речи.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Использовать знание основных признаков текста, особенностей функционально-смысловых типов речи, функциональных разновидностей языкав практике создания текста (в рамках изученного).</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Применять знание основных признаков текста (повествование) в практикеего создания.</w:t>
      </w:r>
    </w:p>
    <w:p w:rsidR="00B20451" w:rsidRPr="00852893" w:rsidRDefault="00B20451" w:rsidP="00B20451">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lastRenderedPageBreak/>
        <w:t>Создавать тексты-повествования с использованием жизненногои читательского опыта; тексты с использованием сюжетной картины(в том числе сочинения-миниатюры объёмом 3 и более предложений, сочинения объёмом не менее 70 слов).</w:t>
      </w:r>
    </w:p>
    <w:p w:rsidR="00B20451" w:rsidRPr="00852893" w:rsidRDefault="00B20451" w:rsidP="00B20451">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Восстанавливать деформированный текст, осуществлять корректировку восстановленного текста с использованием образца.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Владеть умениями информационной переработки прослушанногои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передавать содержание текста,в том числе с изменением лица рассказчика</w:t>
      </w:r>
      <w:r w:rsidR="00686FB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литературы,и использовать её в учебной деятельности.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Представлять сообщение на заданную тему в виде презентации. Редактировать собственные</w:t>
      </w:r>
      <w:r w:rsidR="00686FB0" w:rsidRPr="00852893">
        <w:rPr>
          <w:rFonts w:ascii="Times New Roman" w:eastAsia="SchoolBookSanPin" w:hAnsi="Times New Roman"/>
          <w:sz w:val="24"/>
          <w:szCs w:val="24"/>
          <w:lang w:val="ru-RU"/>
        </w:rPr>
        <w:t xml:space="preserve"> (</w:t>
      </w:r>
      <w:r w:rsidRPr="00852893">
        <w:rPr>
          <w:rFonts w:ascii="Times New Roman" w:eastAsia="SchoolBookSanPin" w:hAnsi="Times New Roman"/>
          <w:sz w:val="24"/>
          <w:szCs w:val="24"/>
          <w:lang w:val="ru-RU"/>
        </w:rPr>
        <w:t>созданные другими обучающимися</w:t>
      </w:r>
      <w:r w:rsidR="00686FB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тексты с целью совершенствования их содержания (проверка фактического материала, начальный логический анализ </w:t>
      </w:r>
      <w:r w:rsidRPr="00852893">
        <w:rPr>
          <w:rFonts w:ascii="Times New Roman" w:eastAsia="SchoolBookSanPin" w:hAnsi="Times New Roman"/>
          <w:position w:val="1"/>
          <w:sz w:val="24"/>
          <w:szCs w:val="24"/>
          <w:lang w:val="ru-RU"/>
        </w:rPr>
        <w:t>текста</w:t>
      </w:r>
      <w:r w:rsidR="00E47B62" w:rsidRPr="00852893">
        <w:rPr>
          <w:rFonts w:ascii="Times New Roman" w:eastAsia="SchoolBookSanPin" w:hAnsi="Times New Roman"/>
          <w:position w:val="1"/>
          <w:sz w:val="24"/>
          <w:szCs w:val="24"/>
          <w:lang w:val="ru-RU"/>
        </w:rPr>
        <w:t xml:space="preserve"> – </w:t>
      </w:r>
      <w:r w:rsidRPr="00852893">
        <w:rPr>
          <w:rFonts w:ascii="Times New Roman" w:eastAsia="SchoolBookSanPin" w:hAnsi="Times New Roman"/>
          <w:position w:val="1"/>
          <w:sz w:val="24"/>
          <w:szCs w:val="24"/>
          <w:lang w:val="ru-RU"/>
        </w:rPr>
        <w:t>целостность, связность, информативность).</w:t>
      </w:r>
    </w:p>
    <w:p w:rsidR="00D67B9C" w:rsidRPr="00852893" w:rsidRDefault="00686FB0"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sz w:val="24"/>
          <w:szCs w:val="24"/>
          <w:lang w:val="ru-RU"/>
        </w:rPr>
        <w:t>. </w:t>
      </w:r>
      <w:r w:rsidR="00D67B9C" w:rsidRPr="00852893">
        <w:rPr>
          <w:rFonts w:ascii="Times New Roman" w:eastAsia="OfficinaSansBoldITC" w:hAnsi="Times New Roman"/>
          <w:sz w:val="24"/>
          <w:szCs w:val="24"/>
          <w:lang w:val="ru-RU"/>
        </w:rPr>
        <w:t>Функциональные разновидности языка</w:t>
      </w:r>
      <w:r w:rsidR="00970DDB"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505496" w:rsidRPr="00852893" w:rsidRDefault="00505496"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Система языка. </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Фонетика. Графика. Орфоэпия</w:t>
      </w:r>
      <w:r w:rsidR="00970DDB" w:rsidRPr="00852893">
        <w:rPr>
          <w:rFonts w:ascii="Times New Roman" w:eastAsia="SchoolBookSanPin" w:hAnsi="Times New Roman"/>
          <w:bCs/>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Характеризовать звуки; понимать различие между звуком и буквой, характеризовать систему звуков.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Проводить фонетический анализ слов.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Использовать знания по фонетике, графике и орфоэпии в практике произношения и правописания слов.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position w:val="1"/>
          <w:sz w:val="24"/>
          <w:szCs w:val="24"/>
          <w:lang w:val="ru-RU"/>
        </w:rPr>
        <w:t>Орфография</w:t>
      </w:r>
      <w:r w:rsidR="00970DDB"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Распознавать изученные орфограммы.</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Применять знания по орфографии в практике правописания</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position w:val="1"/>
          <w:sz w:val="24"/>
          <w:szCs w:val="24"/>
          <w:lang w:val="ru-RU"/>
        </w:rPr>
        <w:t xml:space="preserve">в том числе применять знание о правописании разделительных </w:t>
      </w:r>
      <w:r w:rsidRPr="00852893">
        <w:rPr>
          <w:rFonts w:ascii="Times New Roman" w:eastAsia="SchoolBookSanPin" w:hAnsi="Times New Roman"/>
          <w:bCs/>
          <w:position w:val="1"/>
          <w:sz w:val="24"/>
          <w:szCs w:val="24"/>
          <w:lang w:val="ru-RU"/>
        </w:rPr>
        <w:t xml:space="preserve">ъ </w:t>
      </w:r>
      <w:r w:rsidRPr="00852893">
        <w:rPr>
          <w:rFonts w:ascii="Times New Roman" w:eastAsia="SchoolBookSanPin" w:hAnsi="Times New Roman"/>
          <w:position w:val="1"/>
          <w:sz w:val="24"/>
          <w:szCs w:val="24"/>
          <w:lang w:val="ru-RU"/>
        </w:rPr>
        <w:t xml:space="preserve">и </w:t>
      </w:r>
      <w:r w:rsidRPr="00852893">
        <w:rPr>
          <w:rFonts w:ascii="Times New Roman" w:eastAsia="SchoolBookSanPin" w:hAnsi="Times New Roman"/>
          <w:bCs/>
          <w:position w:val="1"/>
          <w:sz w:val="24"/>
          <w:szCs w:val="24"/>
          <w:lang w:val="ru-RU"/>
        </w:rPr>
        <w:t>ь</w:t>
      </w:r>
      <w:r w:rsidRPr="00852893">
        <w:rPr>
          <w:rFonts w:ascii="Times New Roman" w:eastAsia="SchoolBookSanPin" w:hAnsi="Times New Roman"/>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position w:val="1"/>
          <w:sz w:val="24"/>
          <w:szCs w:val="24"/>
          <w:lang w:val="ru-RU"/>
        </w:rPr>
        <w:t>Лексикология</w:t>
      </w:r>
      <w:r w:rsidR="00970DDB"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Объяснять лексическое значение слова разными способами</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position w:val="1"/>
          <w:sz w:val="24"/>
          <w:szCs w:val="24"/>
          <w:lang w:val="ru-RU"/>
        </w:rPr>
        <w:t>подбор однокоренных слов; подбор синонимов и антонимов</w:t>
      </w:r>
      <w:r w:rsidR="00686FB0"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position w:val="1"/>
          <w:sz w:val="24"/>
          <w:szCs w:val="24"/>
          <w:lang w:val="ru-RU"/>
        </w:rPr>
        <w:t>определение значения словапо контексту, с помощью толкового словаря).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Распознавать однозначные и многозначные слова, различать прямоеи переносное значения слова.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lastRenderedPageBreak/>
        <w:t>Распознавать синонимы, антонимы, омонимы; различать многозначные слова и омонимы</w:t>
      </w:r>
      <w:r w:rsidR="00686FB0"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правильно употреблять слова-паронимы.</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Характеризовать тематические группы слов, родовые и видовые понятия.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Проводить лексический анализ слов (в рамках изученного).</w:t>
      </w:r>
    </w:p>
    <w:p w:rsidR="00D67B9C" w:rsidRPr="00852893" w:rsidRDefault="00430920"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w:t>
      </w:r>
      <w:r w:rsidR="00D67B9C" w:rsidRPr="00852893">
        <w:rPr>
          <w:rFonts w:ascii="Times New Roman" w:eastAsia="SchoolBookSanPin" w:hAnsi="Times New Roman"/>
          <w:position w:val="1"/>
          <w:sz w:val="24"/>
          <w:szCs w:val="24"/>
          <w:lang w:val="ru-RU"/>
        </w:rPr>
        <w:t>ользоваться лексическими словарями (толковым словарём, словарями синонимов, антонимов, омонимов, паронимов).</w:t>
      </w:r>
    </w:p>
    <w:p w:rsidR="0009340C" w:rsidRDefault="0009340C" w:rsidP="00F973DB">
      <w:pPr>
        <w:spacing w:after="0" w:line="353" w:lineRule="auto"/>
        <w:ind w:firstLine="709"/>
        <w:jc w:val="both"/>
        <w:rPr>
          <w:rFonts w:ascii="Times New Roman" w:eastAsia="SchoolBookSanPin" w:hAnsi="Times New Roman"/>
          <w:bCs/>
          <w:position w:val="1"/>
          <w:sz w:val="24"/>
          <w:szCs w:val="24"/>
          <w:lang w:val="ru-RU"/>
        </w:rPr>
      </w:pP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position w:val="1"/>
          <w:sz w:val="24"/>
          <w:szCs w:val="24"/>
          <w:lang w:val="ru-RU"/>
        </w:rPr>
        <w:t>Морфемика. Орфография</w:t>
      </w:r>
      <w:r w:rsidR="00970DDB"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Характеризовать морфему как минимальную значимую единицу языка.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Распознавать морфемы в слове (корень, приставку, суффикс, окончание), выделять основу слова.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Находить чередование звуков в морфемах (в том числе чередование гласныхс нулём звука).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Проводить морфемный анализ слов.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852893">
        <w:rPr>
          <w:rFonts w:ascii="Times New Roman" w:eastAsia="SchoolBookSanPin" w:hAnsi="Times New Roman"/>
          <w:bCs/>
          <w:position w:val="1"/>
          <w:sz w:val="24"/>
          <w:szCs w:val="24"/>
          <w:lang w:val="ru-RU"/>
        </w:rPr>
        <w:t xml:space="preserve">з </w:t>
      </w:r>
      <w:r w:rsidRPr="00852893">
        <w:rPr>
          <w:rFonts w:ascii="Times New Roman" w:eastAsia="SchoolBookSanPin" w:hAnsi="Times New Roman"/>
          <w:position w:val="1"/>
          <w:sz w:val="24"/>
          <w:szCs w:val="24"/>
          <w:lang w:val="ru-RU"/>
        </w:rPr>
        <w:t>(-</w:t>
      </w:r>
      <w:r w:rsidRPr="00852893">
        <w:rPr>
          <w:rFonts w:ascii="Times New Roman" w:eastAsia="SchoolBookSanPin" w:hAnsi="Times New Roman"/>
          <w:bCs/>
          <w:position w:val="1"/>
          <w:sz w:val="24"/>
          <w:szCs w:val="24"/>
          <w:lang w:val="ru-RU"/>
        </w:rPr>
        <w:t>с</w:t>
      </w:r>
      <w:r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bCs/>
          <w:position w:val="1"/>
          <w:sz w:val="24"/>
          <w:szCs w:val="24"/>
          <w:lang w:val="ru-RU"/>
        </w:rPr>
        <w:t>ы</w:t>
      </w:r>
      <w:r w:rsidR="00E47B62" w:rsidRPr="00852893">
        <w:rPr>
          <w:rFonts w:ascii="Times New Roman" w:eastAsia="SchoolBookSanPin" w:hAnsi="Times New Roman"/>
          <w:bCs/>
          <w:position w:val="1"/>
          <w:sz w:val="24"/>
          <w:szCs w:val="24"/>
          <w:lang w:val="ru-RU"/>
        </w:rPr>
        <w:t xml:space="preserve"> – </w:t>
      </w:r>
      <w:r w:rsidRPr="00852893">
        <w:rPr>
          <w:rFonts w:ascii="Times New Roman" w:eastAsia="SchoolBookSanPin" w:hAnsi="Times New Roman"/>
          <w:bCs/>
          <w:position w:val="1"/>
          <w:sz w:val="24"/>
          <w:szCs w:val="24"/>
          <w:lang w:val="ru-RU"/>
        </w:rPr>
        <w:t xml:space="preserve">и </w:t>
      </w:r>
      <w:r w:rsidRPr="00852893">
        <w:rPr>
          <w:rFonts w:ascii="Times New Roman" w:eastAsia="SchoolBookSanPin" w:hAnsi="Times New Roman"/>
          <w:position w:val="1"/>
          <w:sz w:val="24"/>
          <w:szCs w:val="24"/>
          <w:lang w:val="ru-RU"/>
        </w:rPr>
        <w:t>после приставок</w:t>
      </w:r>
      <w:r w:rsidR="00686FB0"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корней с безударными проверяемыми, непроверяемыми, </w:t>
      </w:r>
      <w:r w:rsidRPr="00852893">
        <w:rPr>
          <w:rFonts w:ascii="Times New Roman" w:eastAsia="SchoolBookSanPin" w:hAnsi="Times New Roman"/>
          <w:sz w:val="24"/>
          <w:szCs w:val="24"/>
          <w:lang w:val="ru-RU"/>
        </w:rPr>
        <w:t>чередующимися гласными (в рамках изученного)</w:t>
      </w:r>
      <w:r w:rsidR="00686FB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корнейс проверяемыми, непроверяемыми, непроизносимыми согласными (в рамках изученного)</w:t>
      </w:r>
      <w:r w:rsidR="00686FB0" w:rsidRPr="00852893">
        <w:rPr>
          <w:rFonts w:ascii="Times New Roman" w:eastAsia="SchoolBookSanPin" w:hAnsi="Times New Roman"/>
          <w:sz w:val="24"/>
          <w:szCs w:val="24"/>
          <w:lang w:val="ru-RU"/>
        </w:rPr>
        <w:t>,</w:t>
      </w:r>
      <w:r w:rsidRPr="00852893">
        <w:rPr>
          <w:rFonts w:ascii="Times New Roman" w:eastAsia="SchoolBookSanPin" w:hAnsi="Times New Roman"/>
          <w:bCs/>
          <w:sz w:val="24"/>
          <w:szCs w:val="24"/>
          <w:lang w:val="ru-RU"/>
        </w:rPr>
        <w:t>ё</w:t>
      </w:r>
      <w:r w:rsidR="00E47B62" w:rsidRPr="00852893">
        <w:rPr>
          <w:rFonts w:ascii="Times New Roman" w:eastAsia="SchoolBookSanPin" w:hAnsi="Times New Roman"/>
          <w:bCs/>
          <w:sz w:val="24"/>
          <w:szCs w:val="24"/>
          <w:lang w:val="ru-RU"/>
        </w:rPr>
        <w:t xml:space="preserve"> – </w:t>
      </w:r>
      <w:r w:rsidRPr="00852893">
        <w:rPr>
          <w:rFonts w:ascii="Times New Roman" w:eastAsia="SchoolBookSanPin" w:hAnsi="Times New Roman"/>
          <w:bCs/>
          <w:sz w:val="24"/>
          <w:szCs w:val="24"/>
          <w:lang w:val="ru-RU"/>
        </w:rPr>
        <w:t xml:space="preserve">о </w:t>
      </w:r>
      <w:r w:rsidRPr="00852893">
        <w:rPr>
          <w:rFonts w:ascii="Times New Roman" w:eastAsia="SchoolBookSanPin" w:hAnsi="Times New Roman"/>
          <w:sz w:val="24"/>
          <w:szCs w:val="24"/>
          <w:lang w:val="ru-RU"/>
        </w:rPr>
        <w:t>после шипящих в корне слова</w:t>
      </w:r>
      <w:r w:rsidR="00686FB0" w:rsidRPr="00852893">
        <w:rPr>
          <w:rFonts w:ascii="Times New Roman" w:eastAsia="SchoolBookSanPin" w:hAnsi="Times New Roman"/>
          <w:sz w:val="24"/>
          <w:szCs w:val="24"/>
          <w:lang w:val="ru-RU"/>
        </w:rPr>
        <w:t>,</w:t>
      </w:r>
      <w:r w:rsidRPr="00852893">
        <w:rPr>
          <w:rFonts w:ascii="Times New Roman" w:eastAsia="SchoolBookSanPin" w:hAnsi="Times New Roman"/>
          <w:bCs/>
          <w:sz w:val="24"/>
          <w:szCs w:val="24"/>
          <w:lang w:val="ru-RU"/>
        </w:rPr>
        <w:t>ы</w:t>
      </w:r>
      <w:r w:rsidR="00E47B62" w:rsidRPr="00852893">
        <w:rPr>
          <w:rFonts w:ascii="Times New Roman" w:eastAsia="SchoolBookSanPin" w:hAnsi="Times New Roman"/>
          <w:bCs/>
          <w:sz w:val="24"/>
          <w:szCs w:val="24"/>
          <w:lang w:val="ru-RU"/>
        </w:rPr>
        <w:t xml:space="preserve"> – </w:t>
      </w:r>
      <w:r w:rsidRPr="00852893">
        <w:rPr>
          <w:rFonts w:ascii="Times New Roman" w:eastAsia="SchoolBookSanPin" w:hAnsi="Times New Roman"/>
          <w:bCs/>
          <w:sz w:val="24"/>
          <w:szCs w:val="24"/>
          <w:lang w:val="ru-RU"/>
        </w:rPr>
        <w:t xml:space="preserve">и </w:t>
      </w:r>
      <w:r w:rsidRPr="00852893">
        <w:rPr>
          <w:rFonts w:ascii="Times New Roman" w:eastAsia="SchoolBookSanPin" w:hAnsi="Times New Roman"/>
          <w:sz w:val="24"/>
          <w:szCs w:val="24"/>
          <w:lang w:val="ru-RU"/>
        </w:rPr>
        <w:t xml:space="preserve">после </w:t>
      </w:r>
      <w:r w:rsidRPr="00852893">
        <w:rPr>
          <w:rFonts w:ascii="Times New Roman" w:eastAsia="SchoolBookSanPin" w:hAnsi="Times New Roman"/>
          <w:bCs/>
          <w:sz w:val="24"/>
          <w:szCs w:val="24"/>
          <w:lang w:val="ru-RU"/>
        </w:rPr>
        <w:t>ц</w:t>
      </w:r>
      <w:r w:rsidRPr="00852893">
        <w:rPr>
          <w:rFonts w:ascii="Times New Roman" w:eastAsia="SchoolBookSanPin" w:hAnsi="Times New Roman"/>
          <w:sz w:val="24"/>
          <w:szCs w:val="24"/>
          <w:lang w:val="ru-RU"/>
        </w:rPr>
        <w:t>.</w:t>
      </w:r>
    </w:p>
    <w:p w:rsidR="009953B8" w:rsidRPr="00852893" w:rsidRDefault="009953B8"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Проводить орфографический анализ слов (в рамках изученного).</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Уместно использовать слова с суффиксами оценки в собственной речи.</w:t>
      </w:r>
    </w:p>
    <w:p w:rsidR="00D67B9C" w:rsidRPr="00852893" w:rsidRDefault="00D67B9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Морфология. Культура речи. Орфография</w:t>
      </w:r>
      <w:r w:rsidR="00970DDB"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Применять знания о частях речи как лексико-грамматических разрядах слов,о грамматическом значении слова, о системе частей речи в русском языкедля решения практико-ориентированных учебных задач.</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Распознавать имена существительные, имена прилагательные, глаголы.</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852893" w:rsidRDefault="009953B8"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Применять знания по морфологии при выполнении языкового анализа различных видов и в речевой практике.</w:t>
      </w:r>
    </w:p>
    <w:p w:rsidR="00D67B9C" w:rsidRPr="00852893" w:rsidRDefault="0069622D"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686FB0" w:rsidRPr="00852893">
        <w:rPr>
          <w:rFonts w:ascii="Times New Roman" w:eastAsia="SchoolBookSanPin" w:hAnsi="Times New Roman"/>
          <w:sz w:val="24"/>
          <w:szCs w:val="24"/>
          <w:lang w:val="ru-RU"/>
        </w:rPr>
        <w:t> </w:t>
      </w:r>
      <w:r w:rsidR="00D67B9C" w:rsidRPr="00852893">
        <w:rPr>
          <w:rFonts w:ascii="Times New Roman" w:eastAsia="SchoolBookSanPin" w:hAnsi="Times New Roman"/>
          <w:bCs/>
          <w:position w:val="1"/>
          <w:sz w:val="24"/>
          <w:szCs w:val="24"/>
          <w:lang w:val="ru-RU"/>
        </w:rPr>
        <w:t>Имя существительное</w:t>
      </w:r>
      <w:r w:rsidR="00970DDB"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Определять общее грамматическое значение, морфологические признакии синтаксические функции имени существительного</w:t>
      </w:r>
      <w:r w:rsidR="00686FB0"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объяснять его роль в речи.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Определять лексико-грамматические разряды имён существительных.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Различать типы склонения имён существительных, выявлять разносклоняемыеи несклоняемые имена существительные.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lastRenderedPageBreak/>
        <w:t>Проводить морфологический анализ имён существительных.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Соблюдать </w:t>
      </w:r>
      <w:r w:rsidR="00505496" w:rsidRPr="00852893">
        <w:rPr>
          <w:rFonts w:ascii="Times New Roman" w:eastAsia="SchoolBookSanPin" w:hAnsi="Times New Roman"/>
          <w:position w:val="1"/>
          <w:sz w:val="24"/>
          <w:szCs w:val="24"/>
          <w:lang w:val="ru-RU"/>
        </w:rPr>
        <w:t>правила</w:t>
      </w:r>
      <w:r w:rsidRPr="00852893">
        <w:rPr>
          <w:rFonts w:ascii="Times New Roman" w:eastAsia="SchoolBookSanPin" w:hAnsi="Times New Roman"/>
          <w:position w:val="1"/>
          <w:sz w:val="24"/>
          <w:szCs w:val="24"/>
          <w:lang w:val="ru-RU"/>
        </w:rPr>
        <w:t xml:space="preserve"> правописания имён существительных:безударных окончаний</w:t>
      </w:r>
      <w:r w:rsidR="00686FB0" w:rsidRPr="00852893">
        <w:rPr>
          <w:rFonts w:ascii="Times New Roman" w:eastAsia="SchoolBookSanPin" w:hAnsi="Times New Roman"/>
          <w:position w:val="1"/>
          <w:sz w:val="24"/>
          <w:szCs w:val="24"/>
          <w:lang w:val="ru-RU"/>
        </w:rPr>
        <w:t>,</w:t>
      </w:r>
      <w:r w:rsidRPr="00852893">
        <w:rPr>
          <w:rFonts w:ascii="Times New Roman" w:eastAsia="SchoolBookSanPin" w:hAnsi="Times New Roman"/>
          <w:bCs/>
          <w:position w:val="1"/>
          <w:sz w:val="24"/>
          <w:szCs w:val="24"/>
          <w:lang w:val="ru-RU"/>
        </w:rPr>
        <w:t>о</w:t>
      </w:r>
      <w:r w:rsidR="00E47B62" w:rsidRPr="00852893">
        <w:rPr>
          <w:rFonts w:ascii="Times New Roman" w:eastAsia="SchoolBookSanPin" w:hAnsi="Times New Roman"/>
          <w:bCs/>
          <w:position w:val="1"/>
          <w:sz w:val="24"/>
          <w:szCs w:val="24"/>
          <w:lang w:val="ru-RU"/>
        </w:rPr>
        <w:t xml:space="preserve"> – </w:t>
      </w:r>
      <w:r w:rsidRPr="00852893">
        <w:rPr>
          <w:rFonts w:ascii="Times New Roman" w:eastAsia="SchoolBookSanPin" w:hAnsi="Times New Roman"/>
          <w:bCs/>
          <w:position w:val="1"/>
          <w:sz w:val="24"/>
          <w:szCs w:val="24"/>
          <w:lang w:val="ru-RU"/>
        </w:rPr>
        <w:t xml:space="preserve">е </w:t>
      </w:r>
      <w:r w:rsidRPr="00852893">
        <w:rPr>
          <w:rFonts w:ascii="Times New Roman" w:eastAsia="SchoolBookSanPin" w:hAnsi="Times New Roman"/>
          <w:position w:val="1"/>
          <w:sz w:val="24"/>
          <w:szCs w:val="24"/>
          <w:lang w:val="ru-RU"/>
        </w:rPr>
        <w:t>(</w:t>
      </w:r>
      <w:r w:rsidRPr="00852893">
        <w:rPr>
          <w:rFonts w:ascii="Times New Roman" w:eastAsia="SchoolBookSanPin" w:hAnsi="Times New Roman"/>
          <w:bCs/>
          <w:position w:val="1"/>
          <w:sz w:val="24"/>
          <w:szCs w:val="24"/>
          <w:lang w:val="ru-RU"/>
        </w:rPr>
        <w:t>ё</w:t>
      </w:r>
      <w:r w:rsidRPr="00852893">
        <w:rPr>
          <w:rFonts w:ascii="Times New Roman" w:eastAsia="SchoolBookSanPin" w:hAnsi="Times New Roman"/>
          <w:position w:val="1"/>
          <w:sz w:val="24"/>
          <w:szCs w:val="24"/>
          <w:lang w:val="ru-RU"/>
        </w:rPr>
        <w:t xml:space="preserve">) после шипящих и </w:t>
      </w:r>
      <w:r w:rsidRPr="00852893">
        <w:rPr>
          <w:rFonts w:ascii="Times New Roman" w:eastAsia="SchoolBookSanPin" w:hAnsi="Times New Roman"/>
          <w:bCs/>
          <w:position w:val="1"/>
          <w:sz w:val="24"/>
          <w:szCs w:val="24"/>
          <w:lang w:val="ru-RU"/>
        </w:rPr>
        <w:t xml:space="preserve">ц </w:t>
      </w:r>
      <w:r w:rsidRPr="00852893">
        <w:rPr>
          <w:rFonts w:ascii="Times New Roman" w:eastAsia="SchoolBookSanPin" w:hAnsi="Times New Roman"/>
          <w:position w:val="1"/>
          <w:sz w:val="24"/>
          <w:szCs w:val="24"/>
          <w:lang w:val="ru-RU"/>
        </w:rPr>
        <w:t>в суффиксах и окончаниях</w:t>
      </w:r>
      <w:r w:rsidR="00686FB0"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суффиксов </w:t>
      </w:r>
      <w:r w:rsidRPr="00852893">
        <w:rPr>
          <w:rFonts w:ascii="Times New Roman" w:eastAsia="SchoolBookSanPin" w:hAnsi="Times New Roman"/>
          <w:bCs/>
          <w:position w:val="1"/>
          <w:sz w:val="24"/>
          <w:szCs w:val="24"/>
          <w:lang w:val="ru-RU"/>
        </w:rPr>
        <w:t>-чик-</w:t>
      </w:r>
      <w:r w:rsidR="00E47B62" w:rsidRPr="00852893">
        <w:rPr>
          <w:rFonts w:ascii="Times New Roman" w:eastAsia="SchoolBookSanPin" w:hAnsi="Times New Roman"/>
          <w:bCs/>
          <w:position w:val="1"/>
          <w:sz w:val="24"/>
          <w:szCs w:val="24"/>
          <w:lang w:val="ru-RU"/>
        </w:rPr>
        <w:t xml:space="preserve"> – </w:t>
      </w:r>
      <w:r w:rsidRPr="00852893">
        <w:rPr>
          <w:rFonts w:ascii="Times New Roman" w:eastAsia="SchoolBookSanPin" w:hAnsi="Times New Roman"/>
          <w:bCs/>
          <w:position w:val="1"/>
          <w:sz w:val="24"/>
          <w:szCs w:val="24"/>
          <w:lang w:val="ru-RU"/>
        </w:rPr>
        <w:t>-щик-</w:t>
      </w:r>
      <w:r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bCs/>
          <w:position w:val="1"/>
          <w:sz w:val="24"/>
          <w:szCs w:val="24"/>
          <w:lang w:val="ru-RU"/>
        </w:rPr>
        <w:t>-ек-</w:t>
      </w:r>
      <w:r w:rsidR="00E47B62" w:rsidRPr="00852893">
        <w:rPr>
          <w:rFonts w:ascii="Times New Roman" w:eastAsia="SchoolBookSanPin" w:hAnsi="Times New Roman"/>
          <w:bCs/>
          <w:position w:val="1"/>
          <w:sz w:val="24"/>
          <w:szCs w:val="24"/>
          <w:lang w:val="ru-RU"/>
        </w:rPr>
        <w:t xml:space="preserve"> – </w:t>
      </w:r>
      <w:r w:rsidRPr="00852893">
        <w:rPr>
          <w:rFonts w:ascii="Times New Roman" w:eastAsia="SchoolBookSanPin" w:hAnsi="Times New Roman"/>
          <w:bCs/>
          <w:position w:val="1"/>
          <w:sz w:val="24"/>
          <w:szCs w:val="24"/>
          <w:lang w:val="ru-RU"/>
        </w:rPr>
        <w:t>-ик- (-чик-)</w:t>
      </w:r>
      <w:r w:rsidR="00686FB0" w:rsidRPr="00852893">
        <w:rPr>
          <w:rFonts w:ascii="Times New Roman" w:eastAsia="SchoolBookSanPin" w:hAnsi="Times New Roman"/>
          <w:bCs/>
          <w:position w:val="1"/>
          <w:sz w:val="24"/>
          <w:szCs w:val="24"/>
          <w:lang w:val="ru-RU"/>
        </w:rPr>
        <w:t>,</w:t>
      </w:r>
      <w:r w:rsidRPr="00852893">
        <w:rPr>
          <w:rFonts w:ascii="Times New Roman" w:eastAsia="SchoolBookSanPin" w:hAnsi="Times New Roman"/>
          <w:position w:val="1"/>
          <w:sz w:val="24"/>
          <w:szCs w:val="24"/>
          <w:lang w:val="ru-RU"/>
        </w:rPr>
        <w:t xml:space="preserve">корней с чередованием </w:t>
      </w:r>
      <w:r w:rsidRPr="00852893">
        <w:rPr>
          <w:rFonts w:ascii="Times New Roman" w:eastAsia="SchoolBookSanPin" w:hAnsi="Times New Roman"/>
          <w:bCs/>
          <w:position w:val="1"/>
          <w:sz w:val="24"/>
          <w:szCs w:val="24"/>
          <w:lang w:val="ru-RU"/>
        </w:rPr>
        <w:t xml:space="preserve">а </w:t>
      </w:r>
      <w:r w:rsidR="00686FB0" w:rsidRPr="00852893">
        <w:rPr>
          <w:rFonts w:ascii="Times New Roman" w:eastAsia="SchoolBookSanPin" w:hAnsi="Times New Roman"/>
          <w:bCs/>
          <w:position w:val="1"/>
          <w:sz w:val="24"/>
          <w:szCs w:val="24"/>
          <w:lang w:val="ru-RU"/>
        </w:rPr>
        <w:t>(</w:t>
      </w:r>
      <w:r w:rsidRPr="00852893">
        <w:rPr>
          <w:rFonts w:ascii="Times New Roman" w:eastAsia="SchoolBookSanPin" w:hAnsi="Times New Roman"/>
          <w:bCs/>
          <w:position w:val="1"/>
          <w:sz w:val="24"/>
          <w:szCs w:val="24"/>
          <w:lang w:val="ru-RU"/>
        </w:rPr>
        <w:t>о</w:t>
      </w:r>
      <w:r w:rsidR="00686FB0" w:rsidRPr="00852893">
        <w:rPr>
          <w:rFonts w:ascii="Times New Roman" w:eastAsia="SchoolBookSanPin" w:hAnsi="Times New Roman"/>
          <w:bCs/>
          <w:position w:val="1"/>
          <w:sz w:val="24"/>
          <w:szCs w:val="24"/>
          <w:lang w:val="ru-RU"/>
        </w:rPr>
        <w:t>)</w:t>
      </w:r>
      <w:r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bCs/>
          <w:position w:val="1"/>
          <w:sz w:val="24"/>
          <w:szCs w:val="24"/>
          <w:lang w:val="ru-RU"/>
        </w:rPr>
        <w:t>-лаг-</w:t>
      </w:r>
      <w:r w:rsidR="00E47B62" w:rsidRPr="00852893">
        <w:rPr>
          <w:rFonts w:ascii="Times New Roman" w:eastAsia="SchoolBookSanPin" w:hAnsi="Times New Roman"/>
          <w:bCs/>
          <w:position w:val="1"/>
          <w:sz w:val="24"/>
          <w:szCs w:val="24"/>
          <w:lang w:val="ru-RU"/>
        </w:rPr>
        <w:t xml:space="preserve"> – </w:t>
      </w:r>
      <w:r w:rsidRPr="00852893">
        <w:rPr>
          <w:rFonts w:ascii="Times New Roman" w:eastAsia="SchoolBookSanPin" w:hAnsi="Times New Roman"/>
          <w:bCs/>
          <w:position w:val="1"/>
          <w:sz w:val="24"/>
          <w:szCs w:val="24"/>
          <w:lang w:val="ru-RU"/>
        </w:rPr>
        <w:t>-лож-</w:t>
      </w:r>
      <w:r w:rsidRPr="00852893">
        <w:rPr>
          <w:rFonts w:ascii="Times New Roman" w:eastAsia="SchoolBookSanPin" w:hAnsi="Times New Roman"/>
          <w:position w:val="1"/>
          <w:sz w:val="24"/>
          <w:szCs w:val="24"/>
          <w:lang w:val="ru-RU"/>
        </w:rPr>
        <w:t>;</w:t>
      </w:r>
      <w:r w:rsidRPr="00852893">
        <w:rPr>
          <w:rFonts w:ascii="Times New Roman" w:eastAsia="SchoolBookSanPin" w:hAnsi="Times New Roman"/>
          <w:bCs/>
          <w:position w:val="1"/>
          <w:sz w:val="24"/>
          <w:szCs w:val="24"/>
          <w:lang w:val="ru-RU"/>
        </w:rPr>
        <w:t>-раст-</w:t>
      </w:r>
      <w:r w:rsidR="00E47B62" w:rsidRPr="00852893">
        <w:rPr>
          <w:rFonts w:ascii="Times New Roman" w:eastAsia="SchoolBookSanPin" w:hAnsi="Times New Roman"/>
          <w:bCs/>
          <w:position w:val="1"/>
          <w:sz w:val="24"/>
          <w:szCs w:val="24"/>
          <w:lang w:val="ru-RU"/>
        </w:rPr>
        <w:t xml:space="preserve"> – </w:t>
      </w:r>
      <w:r w:rsidRPr="00852893">
        <w:rPr>
          <w:rFonts w:ascii="Times New Roman" w:eastAsia="SchoolBookSanPin" w:hAnsi="Times New Roman"/>
          <w:bCs/>
          <w:position w:val="1"/>
          <w:sz w:val="24"/>
          <w:szCs w:val="24"/>
          <w:lang w:val="ru-RU"/>
        </w:rPr>
        <w:t>-ращ-</w:t>
      </w:r>
      <w:r w:rsidR="00E47B62" w:rsidRPr="00852893">
        <w:rPr>
          <w:rFonts w:ascii="Times New Roman" w:eastAsia="SchoolBookSanPin" w:hAnsi="Times New Roman"/>
          <w:bCs/>
          <w:position w:val="1"/>
          <w:sz w:val="24"/>
          <w:szCs w:val="24"/>
          <w:lang w:val="ru-RU"/>
        </w:rPr>
        <w:t xml:space="preserve"> – </w:t>
      </w:r>
      <w:r w:rsidRPr="00852893">
        <w:rPr>
          <w:rFonts w:ascii="Times New Roman" w:eastAsia="SchoolBookSanPin" w:hAnsi="Times New Roman"/>
          <w:bCs/>
          <w:position w:val="1"/>
          <w:sz w:val="24"/>
          <w:szCs w:val="24"/>
          <w:lang w:val="ru-RU"/>
        </w:rPr>
        <w:t>рос-</w:t>
      </w:r>
      <w:r w:rsidR="00686FB0" w:rsidRPr="00852893">
        <w:rPr>
          <w:rFonts w:ascii="Times New Roman" w:eastAsia="SchoolBookSanPin" w:hAnsi="Times New Roman"/>
          <w:position w:val="1"/>
          <w:sz w:val="24"/>
          <w:szCs w:val="24"/>
          <w:lang w:val="ru-RU"/>
        </w:rPr>
        <w:t>,</w:t>
      </w:r>
      <w:r w:rsidRPr="00852893">
        <w:rPr>
          <w:rFonts w:ascii="Times New Roman" w:eastAsia="SchoolBookSanPin" w:hAnsi="Times New Roman"/>
          <w:bCs/>
          <w:position w:val="1"/>
          <w:sz w:val="24"/>
          <w:szCs w:val="24"/>
          <w:lang w:val="ru-RU"/>
        </w:rPr>
        <w:t>-гар-</w:t>
      </w:r>
      <w:r w:rsidR="00E47B62" w:rsidRPr="00852893">
        <w:rPr>
          <w:rFonts w:ascii="Times New Roman" w:eastAsia="SchoolBookSanPin" w:hAnsi="Times New Roman"/>
          <w:bCs/>
          <w:position w:val="1"/>
          <w:sz w:val="24"/>
          <w:szCs w:val="24"/>
          <w:lang w:val="ru-RU"/>
        </w:rPr>
        <w:t xml:space="preserve"> – </w:t>
      </w:r>
      <w:r w:rsidRPr="00852893">
        <w:rPr>
          <w:rFonts w:ascii="Times New Roman" w:eastAsia="SchoolBookSanPin" w:hAnsi="Times New Roman"/>
          <w:bCs/>
          <w:position w:val="1"/>
          <w:sz w:val="24"/>
          <w:szCs w:val="24"/>
          <w:lang w:val="ru-RU"/>
        </w:rPr>
        <w:t>-гор-</w:t>
      </w:r>
      <w:r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bCs/>
          <w:position w:val="1"/>
          <w:sz w:val="24"/>
          <w:szCs w:val="24"/>
          <w:lang w:val="ru-RU"/>
        </w:rPr>
        <w:t>-зар-</w:t>
      </w:r>
      <w:r w:rsidR="00E47B62" w:rsidRPr="00852893">
        <w:rPr>
          <w:rFonts w:ascii="Times New Roman" w:eastAsia="SchoolBookSanPin" w:hAnsi="Times New Roman"/>
          <w:bCs/>
          <w:position w:val="1"/>
          <w:sz w:val="24"/>
          <w:szCs w:val="24"/>
          <w:lang w:val="ru-RU"/>
        </w:rPr>
        <w:t xml:space="preserve"> – </w:t>
      </w:r>
      <w:r w:rsidRPr="00852893">
        <w:rPr>
          <w:rFonts w:ascii="Times New Roman" w:eastAsia="SchoolBookSanPin" w:hAnsi="Times New Roman"/>
          <w:bCs/>
          <w:position w:val="1"/>
          <w:sz w:val="24"/>
          <w:szCs w:val="24"/>
          <w:lang w:val="ru-RU"/>
        </w:rPr>
        <w:t>-зор-</w:t>
      </w:r>
      <w:r w:rsidR="00686FB0" w:rsidRPr="00852893">
        <w:rPr>
          <w:rFonts w:ascii="Times New Roman" w:eastAsia="SchoolBookSanPin" w:hAnsi="Times New Roman"/>
          <w:position w:val="1"/>
          <w:sz w:val="24"/>
          <w:szCs w:val="24"/>
          <w:lang w:val="ru-RU"/>
        </w:rPr>
        <w:t>,</w:t>
      </w:r>
      <w:r w:rsidRPr="00852893">
        <w:rPr>
          <w:rFonts w:ascii="Times New Roman" w:eastAsia="SchoolBookSanPin" w:hAnsi="Times New Roman"/>
          <w:bCs/>
          <w:position w:val="1"/>
          <w:sz w:val="24"/>
          <w:szCs w:val="24"/>
          <w:lang w:val="ru-RU"/>
        </w:rPr>
        <w:t>-клан-</w:t>
      </w:r>
      <w:r w:rsidR="00E47B62" w:rsidRPr="00852893">
        <w:rPr>
          <w:rFonts w:ascii="Times New Roman" w:eastAsia="SchoolBookSanPin" w:hAnsi="Times New Roman"/>
          <w:bCs/>
          <w:position w:val="1"/>
          <w:sz w:val="24"/>
          <w:szCs w:val="24"/>
          <w:lang w:val="ru-RU"/>
        </w:rPr>
        <w:t xml:space="preserve"> – </w:t>
      </w:r>
      <w:r w:rsidRPr="00852893">
        <w:rPr>
          <w:rFonts w:ascii="Times New Roman" w:eastAsia="SchoolBookSanPin" w:hAnsi="Times New Roman"/>
          <w:bCs/>
          <w:position w:val="1"/>
          <w:sz w:val="24"/>
          <w:szCs w:val="24"/>
          <w:lang w:val="ru-RU"/>
        </w:rPr>
        <w:t>-клон-</w:t>
      </w:r>
      <w:r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bCs/>
          <w:position w:val="1"/>
          <w:sz w:val="24"/>
          <w:szCs w:val="24"/>
          <w:lang w:val="ru-RU"/>
        </w:rPr>
        <w:t>-скак-</w:t>
      </w:r>
      <w:r w:rsidR="00E47B62" w:rsidRPr="00852893">
        <w:rPr>
          <w:rFonts w:ascii="Times New Roman" w:eastAsia="SchoolBookSanPin" w:hAnsi="Times New Roman"/>
          <w:bCs/>
          <w:position w:val="1"/>
          <w:sz w:val="24"/>
          <w:szCs w:val="24"/>
          <w:lang w:val="ru-RU"/>
        </w:rPr>
        <w:t xml:space="preserve"> – </w:t>
      </w:r>
      <w:r w:rsidRPr="00852893">
        <w:rPr>
          <w:rFonts w:ascii="Times New Roman" w:eastAsia="SchoolBookSanPin" w:hAnsi="Times New Roman"/>
          <w:bCs/>
          <w:position w:val="1"/>
          <w:sz w:val="24"/>
          <w:szCs w:val="24"/>
          <w:lang w:val="ru-RU"/>
        </w:rPr>
        <w:t>-скоч-</w:t>
      </w:r>
      <w:r w:rsidR="00686FB0"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употребления</w:t>
      </w:r>
      <w:r w:rsidR="00686FB0"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position w:val="1"/>
          <w:sz w:val="24"/>
          <w:szCs w:val="24"/>
          <w:lang w:val="ru-RU"/>
        </w:rPr>
        <w:t>неупотребления</w:t>
      </w:r>
      <w:r w:rsidR="00686FB0" w:rsidRPr="00852893">
        <w:rPr>
          <w:rFonts w:ascii="Times New Roman" w:eastAsia="SchoolBookSanPin" w:hAnsi="Times New Roman"/>
          <w:position w:val="1"/>
          <w:sz w:val="24"/>
          <w:szCs w:val="24"/>
          <w:lang w:val="ru-RU"/>
        </w:rPr>
        <w:t>)</w:t>
      </w:r>
      <w:r w:rsidRPr="00852893">
        <w:rPr>
          <w:rFonts w:ascii="Times New Roman" w:eastAsia="SchoolBookSanPin" w:hAnsi="Times New Roman"/>
          <w:bCs/>
          <w:position w:val="1"/>
          <w:sz w:val="24"/>
          <w:szCs w:val="24"/>
          <w:lang w:val="ru-RU"/>
        </w:rPr>
        <w:t xml:space="preserve">ь </w:t>
      </w:r>
      <w:r w:rsidRPr="00852893">
        <w:rPr>
          <w:rFonts w:ascii="Times New Roman" w:eastAsia="SchoolBookSanPin" w:hAnsi="Times New Roman"/>
          <w:position w:val="1"/>
          <w:sz w:val="24"/>
          <w:szCs w:val="24"/>
          <w:lang w:val="ru-RU"/>
        </w:rPr>
        <w:t xml:space="preserve">на конце имён существительных после шипящих; слитноеи раздельное написание </w:t>
      </w:r>
      <w:r w:rsidRPr="00852893">
        <w:rPr>
          <w:rFonts w:ascii="Times New Roman" w:eastAsia="SchoolBookSanPin" w:hAnsi="Times New Roman"/>
          <w:bCs/>
          <w:position w:val="1"/>
          <w:sz w:val="24"/>
          <w:szCs w:val="24"/>
          <w:lang w:val="ru-RU"/>
        </w:rPr>
        <w:t xml:space="preserve">не </w:t>
      </w:r>
      <w:r w:rsidRPr="00852893">
        <w:rPr>
          <w:rFonts w:ascii="Times New Roman" w:eastAsia="SchoolBookSanPin" w:hAnsi="Times New Roman"/>
          <w:position w:val="1"/>
          <w:sz w:val="24"/>
          <w:szCs w:val="24"/>
          <w:lang w:val="ru-RU"/>
        </w:rPr>
        <w:t>с именами существительными; правописание собственных имён существительных.</w:t>
      </w:r>
    </w:p>
    <w:p w:rsidR="00D67B9C" w:rsidRPr="00852893" w:rsidRDefault="0069622D"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686FB0" w:rsidRPr="00852893">
        <w:rPr>
          <w:rFonts w:ascii="Times New Roman" w:eastAsia="SchoolBookSanPin" w:hAnsi="Times New Roman"/>
          <w:sz w:val="24"/>
          <w:szCs w:val="24"/>
          <w:lang w:val="ru-RU"/>
        </w:rPr>
        <w:t> </w:t>
      </w:r>
      <w:r w:rsidR="00D67B9C" w:rsidRPr="00852893">
        <w:rPr>
          <w:rFonts w:ascii="Times New Roman" w:eastAsia="SchoolBookSanPin" w:hAnsi="Times New Roman"/>
          <w:bCs/>
          <w:position w:val="1"/>
          <w:sz w:val="24"/>
          <w:szCs w:val="24"/>
          <w:lang w:val="ru-RU"/>
        </w:rPr>
        <w:t>Имя прилагательное</w:t>
      </w:r>
      <w:r w:rsidR="00970DDB"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Определять общее грамматическое значение, морфологические признакии синтаксические функции имени прила</w:t>
      </w:r>
      <w:r w:rsidR="00686FB0" w:rsidRPr="00852893">
        <w:rPr>
          <w:rFonts w:ascii="Times New Roman" w:eastAsia="SchoolBookSanPin" w:hAnsi="Times New Roman"/>
          <w:position w:val="1"/>
          <w:sz w:val="24"/>
          <w:szCs w:val="24"/>
          <w:lang w:val="ru-RU"/>
        </w:rPr>
        <w:t>гательного,</w:t>
      </w:r>
      <w:r w:rsidRPr="00852893">
        <w:rPr>
          <w:rFonts w:ascii="Times New Roman" w:eastAsia="SchoolBookSanPin" w:hAnsi="Times New Roman"/>
          <w:sz w:val="24"/>
          <w:szCs w:val="24"/>
          <w:lang w:val="ru-RU"/>
        </w:rPr>
        <w:t xml:space="preserve"> объяснять его роль в речи; различать полную и краткую формы имён прилагательных.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Проводить частичный морфологический анализ имён прилагательных(в рамках изученного).</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Соблюдать </w:t>
      </w:r>
      <w:r w:rsidR="00BF21FB" w:rsidRPr="00852893">
        <w:rPr>
          <w:rFonts w:ascii="Times New Roman" w:eastAsia="SchoolBookSanPin" w:hAnsi="Times New Roman"/>
          <w:position w:val="1"/>
          <w:sz w:val="24"/>
          <w:szCs w:val="24"/>
          <w:lang w:val="ru-RU"/>
        </w:rPr>
        <w:t xml:space="preserve">правила </w:t>
      </w:r>
      <w:r w:rsidRPr="00852893">
        <w:rPr>
          <w:rFonts w:ascii="Times New Roman" w:eastAsia="SchoolBookSanPin" w:hAnsi="Times New Roman"/>
          <w:sz w:val="24"/>
          <w:szCs w:val="24"/>
          <w:lang w:val="ru-RU"/>
        </w:rPr>
        <w:t>правописания имён прилагательных: безударных окончаний</w:t>
      </w:r>
      <w:r w:rsidR="00686FB0" w:rsidRPr="00852893">
        <w:rPr>
          <w:rFonts w:ascii="Times New Roman" w:eastAsia="SchoolBookSanPin" w:hAnsi="Times New Roman"/>
          <w:sz w:val="24"/>
          <w:szCs w:val="24"/>
          <w:lang w:val="ru-RU"/>
        </w:rPr>
        <w:t>,</w:t>
      </w:r>
      <w:r w:rsidRPr="00852893">
        <w:rPr>
          <w:rFonts w:ascii="Times New Roman" w:eastAsia="SchoolBookSanPin" w:hAnsi="Times New Roman"/>
          <w:bCs/>
          <w:sz w:val="24"/>
          <w:szCs w:val="24"/>
          <w:lang w:val="ru-RU"/>
        </w:rPr>
        <w:t>о</w:t>
      </w:r>
      <w:r w:rsidR="00E47B62" w:rsidRPr="00852893">
        <w:rPr>
          <w:rFonts w:ascii="Times New Roman" w:eastAsia="SchoolBookSanPin" w:hAnsi="Times New Roman"/>
          <w:bCs/>
          <w:sz w:val="24"/>
          <w:szCs w:val="24"/>
          <w:lang w:val="ru-RU"/>
        </w:rPr>
        <w:t xml:space="preserve"> – </w:t>
      </w:r>
      <w:r w:rsidRPr="00852893">
        <w:rPr>
          <w:rFonts w:ascii="Times New Roman" w:eastAsia="SchoolBookSanPin" w:hAnsi="Times New Roman"/>
          <w:bCs/>
          <w:sz w:val="24"/>
          <w:szCs w:val="24"/>
          <w:lang w:val="ru-RU"/>
        </w:rPr>
        <w:t xml:space="preserve">е </w:t>
      </w:r>
      <w:r w:rsidRPr="00852893">
        <w:rPr>
          <w:rFonts w:ascii="Times New Roman" w:eastAsia="SchoolBookSanPin" w:hAnsi="Times New Roman"/>
          <w:sz w:val="24"/>
          <w:szCs w:val="24"/>
          <w:lang w:val="ru-RU"/>
        </w:rPr>
        <w:t xml:space="preserve">после шипящих и </w:t>
      </w:r>
      <w:r w:rsidRPr="00852893">
        <w:rPr>
          <w:rFonts w:ascii="Times New Roman" w:eastAsia="SchoolBookSanPin" w:hAnsi="Times New Roman"/>
          <w:bCs/>
          <w:sz w:val="24"/>
          <w:szCs w:val="24"/>
          <w:lang w:val="ru-RU"/>
        </w:rPr>
        <w:t xml:space="preserve">ц </w:t>
      </w:r>
      <w:r w:rsidRPr="00852893">
        <w:rPr>
          <w:rFonts w:ascii="Times New Roman" w:eastAsia="SchoolBookSanPin" w:hAnsi="Times New Roman"/>
          <w:sz w:val="24"/>
          <w:szCs w:val="24"/>
          <w:lang w:val="ru-RU"/>
        </w:rPr>
        <w:t xml:space="preserve">в суффиксах и окончаниях; кратких форм имён прилагательных с основой на шипящие; </w:t>
      </w:r>
      <w:r w:rsidR="00BF21FB" w:rsidRPr="00852893">
        <w:rPr>
          <w:rFonts w:ascii="Times New Roman" w:eastAsia="SchoolBookSanPin" w:hAnsi="Times New Roman"/>
          <w:position w:val="1"/>
          <w:sz w:val="24"/>
          <w:szCs w:val="24"/>
          <w:lang w:val="ru-RU"/>
        </w:rPr>
        <w:t xml:space="preserve">правила </w:t>
      </w:r>
      <w:r w:rsidRPr="00852893">
        <w:rPr>
          <w:rFonts w:ascii="Times New Roman" w:eastAsia="SchoolBookSanPin" w:hAnsi="Times New Roman"/>
          <w:sz w:val="24"/>
          <w:szCs w:val="24"/>
          <w:lang w:val="ru-RU"/>
        </w:rPr>
        <w:t xml:space="preserve">слитного и раздельного написания </w:t>
      </w:r>
      <w:r w:rsidRPr="00852893">
        <w:rPr>
          <w:rFonts w:ascii="Times New Roman" w:eastAsia="SchoolBookSanPin" w:hAnsi="Times New Roman"/>
          <w:bCs/>
          <w:sz w:val="24"/>
          <w:szCs w:val="24"/>
          <w:lang w:val="ru-RU"/>
        </w:rPr>
        <w:t xml:space="preserve">не </w:t>
      </w:r>
      <w:r w:rsidRPr="00852893">
        <w:rPr>
          <w:rFonts w:ascii="Times New Roman" w:eastAsia="SchoolBookSanPin" w:hAnsi="Times New Roman"/>
          <w:sz w:val="24"/>
          <w:szCs w:val="24"/>
          <w:lang w:val="ru-RU"/>
        </w:rPr>
        <w:t>с именами прилагательными.</w:t>
      </w:r>
    </w:p>
    <w:p w:rsidR="00D67B9C" w:rsidRPr="00852893" w:rsidRDefault="0069622D"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686FB0" w:rsidRPr="00852893">
        <w:rPr>
          <w:rFonts w:ascii="Times New Roman" w:eastAsia="SchoolBookSanPin" w:hAnsi="Times New Roman"/>
          <w:sz w:val="24"/>
          <w:szCs w:val="24"/>
          <w:lang w:val="ru-RU"/>
        </w:rPr>
        <w:t> </w:t>
      </w:r>
      <w:r w:rsidR="00D67B9C" w:rsidRPr="00852893">
        <w:rPr>
          <w:rFonts w:ascii="Times New Roman" w:eastAsia="SchoolBookSanPin" w:hAnsi="Times New Roman"/>
          <w:bCs/>
          <w:position w:val="1"/>
          <w:sz w:val="24"/>
          <w:szCs w:val="24"/>
          <w:lang w:val="ru-RU"/>
        </w:rPr>
        <w:t>Глагол</w:t>
      </w:r>
      <w:r w:rsidR="00970DDB"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Определять общее грамматическое значение, морфологические признакии синтаксические функции глагола; объяснять его роль в словосочетаниии предложении, а также в речи.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Различать глаголы совершенного и несовершенного вида, возвратныеи невозвратные.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Называть грамматические свойства инфинитива (неопределённой формы) глагола, выделять его основу</w:t>
      </w:r>
      <w:r w:rsidR="00686FB0"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выделять основу настоящего (будущего простого) времени глагола.</w:t>
      </w:r>
    </w:p>
    <w:p w:rsidR="003D18B4" w:rsidRPr="00852893" w:rsidRDefault="00D67B9C"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Определять спряжение глагола, спрягать глаголы.</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Проводить частичный морфологический анализ глаголов</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position w:val="1"/>
          <w:sz w:val="24"/>
          <w:szCs w:val="24"/>
          <w:lang w:val="ru-RU"/>
        </w:rPr>
        <w:t>в рамках изученного).</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Соблюдать нормы словоизменения глаголов, постановки ударенияв глагольных формах (в рамках изученного).</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Соблюдать </w:t>
      </w:r>
      <w:r w:rsidR="00BF21FB" w:rsidRPr="00852893">
        <w:rPr>
          <w:rFonts w:ascii="Times New Roman" w:eastAsia="SchoolBookSanPin" w:hAnsi="Times New Roman"/>
          <w:position w:val="1"/>
          <w:sz w:val="24"/>
          <w:szCs w:val="24"/>
          <w:lang w:val="ru-RU"/>
        </w:rPr>
        <w:t xml:space="preserve">правила </w:t>
      </w:r>
      <w:r w:rsidRPr="00852893">
        <w:rPr>
          <w:rFonts w:ascii="Times New Roman" w:eastAsia="SchoolBookSanPin" w:hAnsi="Times New Roman"/>
          <w:position w:val="1"/>
          <w:sz w:val="24"/>
          <w:szCs w:val="24"/>
          <w:lang w:val="ru-RU"/>
        </w:rPr>
        <w:t>правописания глаголов: корней с чередованием</w:t>
      </w:r>
      <w:r w:rsidRPr="00852893">
        <w:rPr>
          <w:rFonts w:ascii="Times New Roman" w:eastAsia="SchoolBookSanPin" w:hAnsi="Times New Roman"/>
          <w:bCs/>
          <w:position w:val="1"/>
          <w:sz w:val="24"/>
          <w:szCs w:val="24"/>
          <w:lang w:val="ru-RU"/>
        </w:rPr>
        <w:t xml:space="preserve">е </w:t>
      </w:r>
      <w:r w:rsidR="008A4930" w:rsidRPr="00852893">
        <w:rPr>
          <w:rFonts w:ascii="Times New Roman" w:eastAsia="SchoolBookSanPin" w:hAnsi="Times New Roman"/>
          <w:position w:val="1"/>
          <w:sz w:val="24"/>
          <w:szCs w:val="24"/>
          <w:lang w:val="ru-RU"/>
        </w:rPr>
        <w:t>(</w:t>
      </w:r>
      <w:r w:rsidRPr="00852893">
        <w:rPr>
          <w:rFonts w:ascii="Times New Roman" w:eastAsia="SchoolBookSanPin" w:hAnsi="Times New Roman"/>
          <w:bCs/>
          <w:position w:val="1"/>
          <w:sz w:val="24"/>
          <w:szCs w:val="24"/>
          <w:lang w:val="ru-RU"/>
        </w:rPr>
        <w:t>и</w:t>
      </w:r>
      <w:r w:rsidR="008A4930" w:rsidRPr="00852893">
        <w:rPr>
          <w:rFonts w:ascii="Times New Roman" w:eastAsia="SchoolBookSanPin" w:hAnsi="Times New Roman"/>
          <w:bCs/>
          <w:position w:val="1"/>
          <w:sz w:val="24"/>
          <w:szCs w:val="24"/>
          <w:lang w:val="ru-RU"/>
        </w:rPr>
        <w:t>),</w:t>
      </w:r>
      <w:r w:rsidRPr="00852893">
        <w:rPr>
          <w:rFonts w:ascii="Times New Roman" w:eastAsia="SchoolBookSanPin" w:hAnsi="Times New Roman"/>
          <w:position w:val="1"/>
          <w:sz w:val="24"/>
          <w:szCs w:val="24"/>
          <w:lang w:val="ru-RU"/>
        </w:rPr>
        <w:t xml:space="preserve"> использования </w:t>
      </w:r>
      <w:r w:rsidRPr="00852893">
        <w:rPr>
          <w:rFonts w:ascii="Times New Roman" w:eastAsia="SchoolBookSanPin" w:hAnsi="Times New Roman"/>
          <w:bCs/>
          <w:position w:val="1"/>
          <w:sz w:val="24"/>
          <w:szCs w:val="24"/>
          <w:lang w:val="ru-RU"/>
        </w:rPr>
        <w:t xml:space="preserve">ь </w:t>
      </w:r>
      <w:r w:rsidRPr="00852893">
        <w:rPr>
          <w:rFonts w:ascii="Times New Roman" w:eastAsia="SchoolBookSanPin" w:hAnsi="Times New Roman"/>
          <w:position w:val="1"/>
          <w:sz w:val="24"/>
          <w:szCs w:val="24"/>
          <w:lang w:val="ru-RU"/>
        </w:rPr>
        <w:t>после шипящих как показателя грамматической формыв инфинитиве, в форме 2-го лица единственного числа</w:t>
      </w:r>
      <w:r w:rsidR="008A4930" w:rsidRPr="00852893">
        <w:rPr>
          <w:rFonts w:ascii="Times New Roman" w:eastAsia="SchoolBookSanPin" w:hAnsi="Times New Roman"/>
          <w:position w:val="1"/>
          <w:sz w:val="24"/>
          <w:szCs w:val="24"/>
          <w:lang w:val="ru-RU"/>
        </w:rPr>
        <w:t>,</w:t>
      </w:r>
      <w:r w:rsidRPr="00852893">
        <w:rPr>
          <w:rFonts w:ascii="Times New Roman" w:eastAsia="SchoolBookSanPin" w:hAnsi="Times New Roman"/>
          <w:bCs/>
          <w:position w:val="1"/>
          <w:sz w:val="24"/>
          <w:szCs w:val="24"/>
          <w:lang w:val="ru-RU"/>
        </w:rPr>
        <w:t xml:space="preserve">-тся </w:t>
      </w:r>
      <w:r w:rsidRPr="00852893">
        <w:rPr>
          <w:rFonts w:ascii="Times New Roman" w:eastAsia="SchoolBookSanPin" w:hAnsi="Times New Roman"/>
          <w:position w:val="1"/>
          <w:sz w:val="24"/>
          <w:szCs w:val="24"/>
          <w:lang w:val="ru-RU"/>
        </w:rPr>
        <w:t xml:space="preserve">и </w:t>
      </w:r>
      <w:r w:rsidRPr="00852893">
        <w:rPr>
          <w:rFonts w:ascii="Times New Roman" w:eastAsia="SchoolBookSanPin" w:hAnsi="Times New Roman"/>
          <w:bCs/>
          <w:position w:val="1"/>
          <w:sz w:val="24"/>
          <w:szCs w:val="24"/>
          <w:lang w:val="ru-RU"/>
        </w:rPr>
        <w:t xml:space="preserve">-ться </w:t>
      </w:r>
      <w:r w:rsidRPr="00852893">
        <w:rPr>
          <w:rFonts w:ascii="Times New Roman" w:eastAsia="SchoolBookSanPin" w:hAnsi="Times New Roman"/>
          <w:position w:val="1"/>
          <w:sz w:val="24"/>
          <w:szCs w:val="24"/>
          <w:lang w:val="ru-RU"/>
        </w:rPr>
        <w:t xml:space="preserve">в глаголах; суффиксов </w:t>
      </w:r>
      <w:r w:rsidRPr="00852893">
        <w:rPr>
          <w:rFonts w:ascii="Times New Roman" w:eastAsia="SchoolBookSanPin" w:hAnsi="Times New Roman"/>
          <w:bCs/>
          <w:position w:val="1"/>
          <w:sz w:val="24"/>
          <w:szCs w:val="24"/>
          <w:lang w:val="ru-RU"/>
        </w:rPr>
        <w:t>-ова</w:t>
      </w:r>
      <w:r w:rsidRPr="00852893">
        <w:rPr>
          <w:rFonts w:ascii="Times New Roman" w:eastAsia="SchoolBookSanPin" w:hAnsi="Times New Roman"/>
          <w:position w:val="1"/>
          <w:sz w:val="24"/>
          <w:szCs w:val="24"/>
          <w:lang w:val="ru-RU"/>
        </w:rPr>
        <w:t>-</w:t>
      </w:r>
      <w:r w:rsidR="00E47B62" w:rsidRPr="00852893">
        <w:rPr>
          <w:rFonts w:ascii="Times New Roman" w:eastAsia="SchoolBookSanPin" w:hAnsi="Times New Roman"/>
          <w:position w:val="1"/>
          <w:sz w:val="24"/>
          <w:szCs w:val="24"/>
          <w:lang w:val="ru-RU"/>
        </w:rPr>
        <w:t xml:space="preserve"> – </w:t>
      </w:r>
      <w:r w:rsidRPr="00852893">
        <w:rPr>
          <w:rFonts w:ascii="Times New Roman" w:eastAsia="SchoolBookSanPin" w:hAnsi="Times New Roman"/>
          <w:position w:val="1"/>
          <w:sz w:val="24"/>
          <w:szCs w:val="24"/>
          <w:lang w:val="ru-RU"/>
        </w:rPr>
        <w:t>-</w:t>
      </w:r>
      <w:r w:rsidRPr="00852893">
        <w:rPr>
          <w:rFonts w:ascii="Times New Roman" w:eastAsia="SchoolBookSanPin" w:hAnsi="Times New Roman"/>
          <w:bCs/>
          <w:position w:val="1"/>
          <w:sz w:val="24"/>
          <w:szCs w:val="24"/>
          <w:lang w:val="ru-RU"/>
        </w:rPr>
        <w:t>ева</w:t>
      </w:r>
      <w:r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bCs/>
          <w:position w:val="1"/>
          <w:sz w:val="24"/>
          <w:szCs w:val="24"/>
          <w:lang w:val="ru-RU"/>
        </w:rPr>
        <w:t>-ыва-</w:t>
      </w:r>
      <w:r w:rsidR="00E47B62" w:rsidRPr="00852893">
        <w:rPr>
          <w:rFonts w:ascii="Times New Roman" w:eastAsia="SchoolBookSanPin" w:hAnsi="Times New Roman"/>
          <w:bCs/>
          <w:position w:val="1"/>
          <w:sz w:val="24"/>
          <w:szCs w:val="24"/>
          <w:lang w:val="ru-RU"/>
        </w:rPr>
        <w:t xml:space="preserve"> – </w:t>
      </w:r>
      <w:r w:rsidRPr="00852893">
        <w:rPr>
          <w:rFonts w:ascii="Times New Roman" w:eastAsia="SchoolBookSanPin" w:hAnsi="Times New Roman"/>
          <w:bCs/>
          <w:position w:val="1"/>
          <w:sz w:val="24"/>
          <w:szCs w:val="24"/>
          <w:lang w:val="ru-RU"/>
        </w:rPr>
        <w:t>-ива-</w:t>
      </w:r>
      <w:r w:rsidR="008A4930"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личных окончаний глагола, гласной перед суффиксом </w:t>
      </w:r>
      <w:r w:rsidRPr="00852893">
        <w:rPr>
          <w:rFonts w:ascii="Times New Roman" w:eastAsia="SchoolBookSanPin" w:hAnsi="Times New Roman"/>
          <w:bCs/>
          <w:position w:val="1"/>
          <w:sz w:val="24"/>
          <w:szCs w:val="24"/>
          <w:lang w:val="ru-RU"/>
        </w:rPr>
        <w:t xml:space="preserve">-л- </w:t>
      </w:r>
      <w:r w:rsidRPr="00852893">
        <w:rPr>
          <w:rFonts w:ascii="Times New Roman" w:eastAsia="SchoolBookSanPin" w:hAnsi="Times New Roman"/>
          <w:position w:val="1"/>
          <w:sz w:val="24"/>
          <w:szCs w:val="24"/>
          <w:lang w:val="ru-RU"/>
        </w:rPr>
        <w:t>в формах прошедшего времени глагола</w:t>
      </w:r>
      <w:r w:rsidR="008A4930"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слитного и раздельного написания </w:t>
      </w:r>
      <w:r w:rsidRPr="00852893">
        <w:rPr>
          <w:rFonts w:ascii="Times New Roman" w:eastAsia="SchoolBookSanPin" w:hAnsi="Times New Roman"/>
          <w:bCs/>
          <w:position w:val="1"/>
          <w:sz w:val="24"/>
          <w:szCs w:val="24"/>
          <w:lang w:val="ru-RU"/>
        </w:rPr>
        <w:t xml:space="preserve">не </w:t>
      </w:r>
      <w:r w:rsidRPr="00852893">
        <w:rPr>
          <w:rFonts w:ascii="Times New Roman" w:eastAsia="SchoolBookSanPin" w:hAnsi="Times New Roman"/>
          <w:position w:val="1"/>
          <w:sz w:val="24"/>
          <w:szCs w:val="24"/>
          <w:lang w:val="ru-RU"/>
        </w:rPr>
        <w:t>с глаголами.</w:t>
      </w:r>
    </w:p>
    <w:p w:rsidR="00D67B9C" w:rsidRPr="00852893" w:rsidRDefault="0069622D"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sz w:val="24"/>
          <w:szCs w:val="24"/>
          <w:lang w:val="ru-RU"/>
        </w:rPr>
        <w:t xml:space="preserve"> </w:t>
      </w:r>
      <w:r w:rsidR="008A4930" w:rsidRPr="00852893">
        <w:rPr>
          <w:rFonts w:ascii="Times New Roman" w:eastAsia="SchoolBookSanPin" w:hAnsi="Times New Roman"/>
          <w:sz w:val="24"/>
          <w:szCs w:val="24"/>
          <w:lang w:val="ru-RU"/>
        </w:rPr>
        <w:t> </w:t>
      </w:r>
      <w:r w:rsidR="00D67B9C" w:rsidRPr="00852893">
        <w:rPr>
          <w:rFonts w:ascii="Times New Roman" w:eastAsia="OfficinaSansBoldITC" w:hAnsi="Times New Roman"/>
          <w:sz w:val="24"/>
          <w:szCs w:val="24"/>
          <w:lang w:val="ru-RU"/>
        </w:rPr>
        <w:t>Синтаксис. Культура речи. Пунктуация</w:t>
      </w:r>
      <w:r w:rsidR="003D18B4"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проводить пунктуационный анализ </w:t>
      </w:r>
      <w:r w:rsidRPr="00852893">
        <w:rPr>
          <w:rFonts w:ascii="Times New Roman" w:eastAsia="SchoolBookSanPin" w:hAnsi="Times New Roman"/>
          <w:sz w:val="24"/>
          <w:szCs w:val="24"/>
          <w:lang w:val="ru-RU"/>
        </w:rPr>
        <w:lastRenderedPageBreak/>
        <w:t>простых осложнённых и сложных предложений (в рамках изученного)</w:t>
      </w:r>
      <w:r w:rsidR="008A493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применять знания по синтаксису и пунктуациипри выполнении языкового анализа различных видов и в речевой практике.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w:t>
      </w:r>
      <w:r w:rsidR="008A493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простые неосложнённые предложения; простые предложения, осложнённые однородными членами, включая предложенияс обобщающим словом при однородных членах, обращением</w:t>
      </w:r>
      <w:r w:rsidR="008A493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определять главные (грамматическую основу) и второстепенные члены предложения, </w:t>
      </w:r>
      <w:r w:rsidR="00BF21FB" w:rsidRPr="00852893">
        <w:rPr>
          <w:rFonts w:ascii="Times New Roman" w:eastAsia="SchoolBookSanPin" w:hAnsi="Times New Roman"/>
          <w:sz w:val="24"/>
          <w:szCs w:val="24"/>
          <w:lang w:val="ru-RU"/>
        </w:rPr>
        <w:t>способы</w:t>
      </w:r>
      <w:r w:rsidRPr="00852893">
        <w:rPr>
          <w:rFonts w:ascii="Times New Roman" w:eastAsia="SchoolBookSanPin" w:hAnsi="Times New Roman"/>
          <w:sz w:val="24"/>
          <w:szCs w:val="24"/>
          <w:lang w:val="ru-RU"/>
        </w:rPr>
        <w:t xml:space="preserve"> выражения подлежащего (именем существительным или местоимениемв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сочетанием имени числительного в форме именительного падежа с существительным в форме родительного падежа)и сказуемого (глаголом, именем существительным, именем прилагательным), </w:t>
      </w:r>
      <w:r w:rsidR="00BF21FB" w:rsidRPr="00852893">
        <w:rPr>
          <w:rFonts w:ascii="Times New Roman" w:eastAsia="SchoolBookSanPin" w:hAnsi="Times New Roman"/>
          <w:sz w:val="24"/>
          <w:szCs w:val="24"/>
          <w:lang w:val="ru-RU"/>
        </w:rPr>
        <w:t>типичные</w:t>
      </w:r>
      <w:r w:rsidRPr="00852893">
        <w:rPr>
          <w:rFonts w:ascii="Times New Roman" w:eastAsia="SchoolBookSanPin" w:hAnsi="Times New Roman"/>
          <w:sz w:val="24"/>
          <w:szCs w:val="24"/>
          <w:lang w:val="ru-RU"/>
        </w:rPr>
        <w:t xml:space="preserve"> средства выражения второстепенных членов предложения(в рамках изученного).</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Соблюдать </w:t>
      </w:r>
      <w:r w:rsidR="00206517" w:rsidRPr="00852893">
        <w:rPr>
          <w:rFonts w:ascii="Times New Roman" w:eastAsia="SchoolBookSanPin" w:hAnsi="Times New Roman"/>
          <w:sz w:val="24"/>
          <w:szCs w:val="24"/>
          <w:lang w:val="ru-RU"/>
        </w:rPr>
        <w:t>при</w:t>
      </w:r>
      <w:r w:rsidRPr="00852893">
        <w:rPr>
          <w:rFonts w:ascii="Times New Roman" w:eastAsia="SchoolBookSanPin" w:hAnsi="Times New Roman"/>
          <w:sz w:val="24"/>
          <w:szCs w:val="24"/>
          <w:lang w:val="ru-RU"/>
        </w:rPr>
        <w:t xml:space="preserve"> письме пунктуационные </w:t>
      </w:r>
      <w:r w:rsidR="00BF21FB" w:rsidRPr="00852893">
        <w:rPr>
          <w:rFonts w:ascii="Times New Roman" w:eastAsia="SchoolBookSanPin" w:hAnsi="Times New Roman"/>
          <w:sz w:val="24"/>
          <w:szCs w:val="24"/>
          <w:lang w:val="ru-RU"/>
        </w:rPr>
        <w:t>правила</w:t>
      </w:r>
      <w:r w:rsidRPr="00852893">
        <w:rPr>
          <w:rFonts w:ascii="Times New Roman" w:eastAsia="SchoolBookSanPin" w:hAnsi="Times New Roman"/>
          <w:sz w:val="24"/>
          <w:szCs w:val="24"/>
          <w:lang w:val="ru-RU"/>
        </w:rPr>
        <w:t xml:space="preserve"> при постановке тире между подлежащим и сказуемым, выборе знаков препинания в предложенияхс однородными членами, связанными бессоюзной связью, одиночным союзом</w:t>
      </w:r>
      <w:r w:rsidRPr="00852893">
        <w:rPr>
          <w:rFonts w:ascii="Times New Roman" w:eastAsia="SchoolBookSanPin" w:hAnsi="Times New Roman"/>
          <w:bCs/>
          <w:sz w:val="24"/>
          <w:szCs w:val="24"/>
          <w:lang w:val="ru-RU"/>
        </w:rPr>
        <w:t>и</w:t>
      </w:r>
      <w:r w:rsidRPr="00852893">
        <w:rPr>
          <w:rFonts w:ascii="Times New Roman" w:eastAsia="SchoolBookSanPin" w:hAnsi="Times New Roman"/>
          <w:sz w:val="24"/>
          <w:szCs w:val="24"/>
          <w:lang w:val="ru-RU"/>
        </w:rPr>
        <w:t xml:space="preserve">, союзами </w:t>
      </w:r>
      <w:r w:rsidRPr="00852893">
        <w:rPr>
          <w:rFonts w:ascii="Times New Roman" w:eastAsia="SchoolBookSanPin" w:hAnsi="Times New Roman"/>
          <w:bCs/>
          <w:sz w:val="24"/>
          <w:szCs w:val="24"/>
          <w:lang w:val="ru-RU"/>
        </w:rPr>
        <w:t>а</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bCs/>
          <w:sz w:val="24"/>
          <w:szCs w:val="24"/>
          <w:lang w:val="ru-RU"/>
        </w:rPr>
        <w:t>но</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bCs/>
          <w:sz w:val="24"/>
          <w:szCs w:val="24"/>
          <w:lang w:val="ru-RU"/>
        </w:rPr>
        <w:t>однако</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bCs/>
          <w:sz w:val="24"/>
          <w:szCs w:val="24"/>
          <w:lang w:val="ru-RU"/>
        </w:rPr>
        <w:t>зато</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bCs/>
          <w:sz w:val="24"/>
          <w:szCs w:val="24"/>
          <w:lang w:val="ru-RU"/>
        </w:rPr>
        <w:t xml:space="preserve">да </w:t>
      </w:r>
      <w:r w:rsidRPr="00852893">
        <w:rPr>
          <w:rFonts w:ascii="Times New Roman" w:eastAsia="SchoolBookSanPin" w:hAnsi="Times New Roman"/>
          <w:sz w:val="24"/>
          <w:szCs w:val="24"/>
          <w:lang w:val="ru-RU"/>
        </w:rPr>
        <w:t xml:space="preserve">(в значении </w:t>
      </w:r>
      <w:r w:rsidRPr="00852893">
        <w:rPr>
          <w:rFonts w:ascii="Times New Roman" w:eastAsia="SchoolBookSanPin" w:hAnsi="Times New Roman"/>
          <w:bCs/>
          <w:sz w:val="24"/>
          <w:szCs w:val="24"/>
          <w:lang w:val="ru-RU"/>
        </w:rPr>
        <w:t>и</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bCs/>
          <w:sz w:val="24"/>
          <w:szCs w:val="24"/>
          <w:lang w:val="ru-RU"/>
        </w:rPr>
        <w:t xml:space="preserve">да </w:t>
      </w:r>
      <w:r w:rsidRPr="00852893">
        <w:rPr>
          <w:rFonts w:ascii="Times New Roman" w:eastAsia="SchoolBookSanPin" w:hAnsi="Times New Roman"/>
          <w:sz w:val="24"/>
          <w:szCs w:val="24"/>
          <w:lang w:val="ru-RU"/>
        </w:rPr>
        <w:t xml:space="preserve">(в значении </w:t>
      </w:r>
      <w:r w:rsidRPr="00852893">
        <w:rPr>
          <w:rFonts w:ascii="Times New Roman" w:eastAsia="SchoolBookSanPin" w:hAnsi="Times New Roman"/>
          <w:bCs/>
          <w:sz w:val="24"/>
          <w:szCs w:val="24"/>
          <w:lang w:val="ru-RU"/>
        </w:rPr>
        <w:t>но</w:t>
      </w:r>
      <w:r w:rsidRPr="00852893">
        <w:rPr>
          <w:rFonts w:ascii="Times New Roman" w:eastAsia="SchoolBookSanPin" w:hAnsi="Times New Roman"/>
          <w:sz w:val="24"/>
          <w:szCs w:val="24"/>
          <w:lang w:val="ru-RU"/>
        </w:rPr>
        <w:t>); с обобщающим словом при однородных членах; с обращением</w:t>
      </w:r>
      <w:r w:rsidR="008A493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в предложениях с прямой речью</w:t>
      </w:r>
      <w:r w:rsidR="008A493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в сложных предложениях, состоящих из частей, связанных бессоюзной связьюи союзами </w:t>
      </w:r>
      <w:r w:rsidRPr="00852893">
        <w:rPr>
          <w:rFonts w:ascii="Times New Roman" w:eastAsia="SchoolBookSanPin" w:hAnsi="Times New Roman"/>
          <w:bCs/>
          <w:sz w:val="24"/>
          <w:szCs w:val="24"/>
          <w:lang w:val="ru-RU"/>
        </w:rPr>
        <w:t>и</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bCs/>
          <w:sz w:val="24"/>
          <w:szCs w:val="24"/>
          <w:lang w:val="ru-RU"/>
        </w:rPr>
        <w:t>но</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bCs/>
          <w:sz w:val="24"/>
          <w:szCs w:val="24"/>
          <w:lang w:val="ru-RU"/>
        </w:rPr>
        <w:t>а</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bCs/>
          <w:sz w:val="24"/>
          <w:szCs w:val="24"/>
          <w:lang w:val="ru-RU"/>
        </w:rPr>
        <w:t>однако</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bCs/>
          <w:sz w:val="24"/>
          <w:szCs w:val="24"/>
          <w:lang w:val="ru-RU"/>
        </w:rPr>
        <w:t>зато</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bCs/>
          <w:sz w:val="24"/>
          <w:szCs w:val="24"/>
          <w:lang w:val="ru-RU"/>
        </w:rPr>
        <w:t>да</w:t>
      </w:r>
      <w:r w:rsidRPr="00852893">
        <w:rPr>
          <w:rFonts w:ascii="Times New Roman" w:eastAsia="SchoolBookSanPin" w:hAnsi="Times New Roman"/>
          <w:sz w:val="24"/>
          <w:szCs w:val="24"/>
          <w:lang w:val="ru-RU"/>
        </w:rPr>
        <w:t xml:space="preserve">; оформлять </w:t>
      </w:r>
      <w:r w:rsidR="00206517" w:rsidRPr="00852893">
        <w:rPr>
          <w:rFonts w:ascii="Times New Roman" w:eastAsia="SchoolBookSanPin" w:hAnsi="Times New Roman"/>
          <w:sz w:val="24"/>
          <w:szCs w:val="24"/>
          <w:lang w:val="ru-RU"/>
        </w:rPr>
        <w:t>при</w:t>
      </w:r>
      <w:r w:rsidRPr="00852893">
        <w:rPr>
          <w:rFonts w:ascii="Times New Roman" w:eastAsia="SchoolBookSanPin" w:hAnsi="Times New Roman"/>
          <w:sz w:val="24"/>
          <w:szCs w:val="24"/>
          <w:lang w:val="ru-RU"/>
        </w:rPr>
        <w:t xml:space="preserve"> письме диалог.</w:t>
      </w:r>
    </w:p>
    <w:p w:rsidR="00BF21FB" w:rsidRPr="00852893" w:rsidRDefault="00BF21FB"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Проводить пунктуационный анализ предложения (в рамках изученного).</w:t>
      </w:r>
    </w:p>
    <w:p w:rsidR="008A4930" w:rsidRPr="00852893" w:rsidRDefault="0069622D"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8A4930" w:rsidRPr="00852893">
        <w:rPr>
          <w:rFonts w:ascii="Times New Roman" w:eastAsia="SchoolBookSanPin" w:hAnsi="Times New Roman"/>
          <w:sz w:val="24"/>
          <w:szCs w:val="24"/>
          <w:lang w:val="ru-RU"/>
        </w:rPr>
        <w:t> </w:t>
      </w:r>
      <w:r w:rsidR="008A4930" w:rsidRPr="00852893">
        <w:rPr>
          <w:rFonts w:ascii="Times New Roman" w:eastAsia="OfficinaSansBoldITC" w:hAnsi="Times New Roman"/>
          <w:sz w:val="24"/>
          <w:szCs w:val="24"/>
          <w:lang w:val="ru-RU"/>
        </w:rPr>
        <w:t>К</w:t>
      </w:r>
      <w:r w:rsidR="008A4930" w:rsidRPr="00852893">
        <w:rPr>
          <w:rFonts w:ascii="Times New Roman" w:eastAsia="SchoolBookSanPin" w:hAnsi="Times New Roman"/>
          <w:sz w:val="24"/>
          <w:szCs w:val="24"/>
          <w:lang w:val="ru-RU"/>
        </w:rPr>
        <w:t xml:space="preserve"> концу обучения в </w:t>
      </w:r>
      <w:r w:rsidR="008A4930" w:rsidRPr="00852893">
        <w:rPr>
          <w:rFonts w:ascii="Times New Roman" w:eastAsia="SchoolBookSanPin" w:hAnsi="Times New Roman"/>
          <w:bCs/>
          <w:sz w:val="24"/>
          <w:szCs w:val="24"/>
          <w:lang w:val="ru-RU"/>
        </w:rPr>
        <w:t xml:space="preserve">6 классе </w:t>
      </w:r>
      <w:r w:rsidR="008A4930" w:rsidRPr="00852893">
        <w:rPr>
          <w:rFonts w:ascii="Times New Roman" w:eastAsia="SchoolBookSanPin" w:hAnsi="Times New Roman"/>
          <w:sz w:val="24"/>
          <w:szCs w:val="24"/>
          <w:lang w:val="ru-RU"/>
        </w:rPr>
        <w:t>обучающийся получит следующие п</w:t>
      </w:r>
      <w:r w:rsidR="008A4930" w:rsidRPr="00852893">
        <w:rPr>
          <w:rFonts w:ascii="Times New Roman" w:eastAsia="OfficinaSansBoldITC" w:hAnsi="Times New Roman"/>
          <w:sz w:val="24"/>
          <w:szCs w:val="24"/>
          <w:lang w:val="ru-RU"/>
        </w:rPr>
        <w:t>редметные результаты по отдельным темам программы порусскому языку</w:t>
      </w:r>
      <w:r w:rsidR="008A4930" w:rsidRPr="00852893">
        <w:rPr>
          <w:rFonts w:ascii="Times New Roman" w:eastAsia="SchoolBookSanPin" w:hAnsi="Times New Roman"/>
          <w:sz w:val="24"/>
          <w:szCs w:val="24"/>
          <w:lang w:val="ru-RU"/>
        </w:rPr>
        <w:t>:</w:t>
      </w:r>
    </w:p>
    <w:p w:rsidR="00D67B9C" w:rsidRPr="00852893" w:rsidRDefault="0069622D"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sz w:val="24"/>
          <w:szCs w:val="24"/>
          <w:lang w:val="ru-RU"/>
        </w:rPr>
        <w:t xml:space="preserve"> </w:t>
      </w:r>
      <w:r w:rsidR="008A4930" w:rsidRPr="00852893">
        <w:rPr>
          <w:rFonts w:ascii="Times New Roman" w:eastAsia="SchoolBookSanPin" w:hAnsi="Times New Roman"/>
          <w:sz w:val="24"/>
          <w:szCs w:val="24"/>
          <w:lang w:val="ru-RU"/>
        </w:rPr>
        <w:t> </w:t>
      </w:r>
      <w:r w:rsidR="00D67B9C" w:rsidRPr="00852893">
        <w:rPr>
          <w:rFonts w:ascii="Times New Roman" w:eastAsia="OfficinaSansBoldITC" w:hAnsi="Times New Roman"/>
          <w:sz w:val="24"/>
          <w:szCs w:val="24"/>
          <w:lang w:val="ru-RU"/>
        </w:rPr>
        <w:t>Общие сведения о языке</w:t>
      </w:r>
      <w:r w:rsidR="003D18B4"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Федерациии как языка межнационального общения (в рамках изученного).</w:t>
      </w:r>
    </w:p>
    <w:p w:rsidR="00D67B9C" w:rsidRPr="00852893" w:rsidRDefault="00D67B9C"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Иметь представление о русском литературном языке.</w:t>
      </w:r>
    </w:p>
    <w:p w:rsidR="00D67B9C" w:rsidRPr="00852893" w:rsidRDefault="00D67B9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Язык и речь</w:t>
      </w:r>
      <w:r w:rsidR="003D18B4"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Создавать устные монологические высказывания объёмом не менее6 предложений на основе жизненных наблюдений, чтения научно-учебной, художественной и научно-популярной литературы (монолог-описание,монолог-повествование, монолог-рассуждение)</w:t>
      </w:r>
      <w:r w:rsidR="008A493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выступать с сообщениемна лингвистическую тему.</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Участвовать в диалоге (побуждение к действию, обмен мнениями) объёмомне менее 4 реплик.</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Владеть различными видами аудирования: выборочным, ознакомительным, детальнымнаучно-</w:t>
      </w:r>
      <w:r w:rsidRPr="00852893">
        <w:rPr>
          <w:rFonts w:ascii="Times New Roman" w:eastAsia="SchoolBookSanPin" w:hAnsi="Times New Roman"/>
          <w:sz w:val="24"/>
          <w:szCs w:val="24"/>
          <w:lang w:val="ru-RU"/>
        </w:rPr>
        <w:lastRenderedPageBreak/>
        <w:t>учебных и художественных текстов различных функционально-смысловых типов речи.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Устно пересказывать прочитанный или прослушанный текст объёмомне менее 110 слов.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Понимать содержание прослушанных и прочитанных научно-учебныхи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852893">
        <w:rPr>
          <w:rFonts w:ascii="Times New Roman" w:eastAsia="SchoolBookSanPin" w:hAnsi="Times New Roman"/>
          <w:sz w:val="24"/>
          <w:szCs w:val="24"/>
          <w:lang w:val="ru-RU"/>
        </w:rPr>
        <w:t xml:space="preserve">, </w:t>
      </w:r>
      <w:r w:rsidRPr="00852893">
        <w:rPr>
          <w:rFonts w:ascii="Times New Roman" w:eastAsia="SchoolBookSanPin" w:hAnsi="Times New Roman"/>
          <w:sz w:val="24"/>
          <w:szCs w:val="24"/>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речи(для подробного изложения объём исходного текста должен составлять не менее</w:t>
      </w:r>
      <w:r w:rsidRPr="00852893">
        <w:rPr>
          <w:rFonts w:ascii="Times New Roman" w:eastAsia="SchoolBookSanPin" w:hAnsi="Times New Roman"/>
          <w:position w:val="1"/>
          <w:sz w:val="24"/>
          <w:szCs w:val="24"/>
          <w:lang w:val="ru-RU"/>
        </w:rPr>
        <w:t>160 слов; для сжатого изложения</w:t>
      </w:r>
      <w:r w:rsidR="00E47B62" w:rsidRPr="00852893">
        <w:rPr>
          <w:rFonts w:ascii="Times New Roman" w:eastAsia="SchoolBookSanPin" w:hAnsi="Times New Roman"/>
          <w:position w:val="1"/>
          <w:sz w:val="24"/>
          <w:szCs w:val="24"/>
          <w:lang w:val="ru-RU"/>
        </w:rPr>
        <w:t xml:space="preserve"> – </w:t>
      </w:r>
      <w:r w:rsidRPr="00852893">
        <w:rPr>
          <w:rFonts w:ascii="Times New Roman" w:eastAsia="SchoolBookSanPin" w:hAnsi="Times New Roman"/>
          <w:position w:val="1"/>
          <w:sz w:val="24"/>
          <w:szCs w:val="24"/>
          <w:lang w:val="ru-RU"/>
        </w:rPr>
        <w:t>не менее 165 слов).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Соблюдать в устной речи и </w:t>
      </w:r>
      <w:r w:rsidR="00206517" w:rsidRPr="00852893">
        <w:rPr>
          <w:rFonts w:ascii="Times New Roman" w:eastAsia="SchoolBookSanPin" w:hAnsi="Times New Roman"/>
          <w:position w:val="1"/>
          <w:sz w:val="24"/>
          <w:szCs w:val="24"/>
          <w:lang w:val="ru-RU"/>
        </w:rPr>
        <w:t>при</w:t>
      </w:r>
      <w:r w:rsidRPr="00852893">
        <w:rPr>
          <w:rFonts w:ascii="Times New Roman" w:eastAsia="SchoolBookSanPin" w:hAnsi="Times New Roman"/>
          <w:position w:val="1"/>
          <w:sz w:val="24"/>
          <w:szCs w:val="24"/>
          <w:lang w:val="ru-RU"/>
        </w:rPr>
        <w:t xml:space="preserve"> письме нормы современного русского литературного языка, в том числе во время списывания текста объёмом100</w:t>
      </w:r>
      <w:r w:rsidR="00874D59"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110 слов</w:t>
      </w:r>
      <w:r w:rsidR="008A4930"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словарного диктанта объёмом 20</w:t>
      </w:r>
      <w:r w:rsidR="00874D59"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25 слов</w:t>
      </w:r>
      <w:r w:rsidR="008A4930"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position w:val="1"/>
          <w:sz w:val="24"/>
          <w:szCs w:val="24"/>
          <w:lang w:val="ru-RU"/>
        </w:rPr>
        <w:t>диктанта на основе связного текста объёмом100</w:t>
      </w:r>
      <w:r w:rsidR="00874D59"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соблюдатьв устной речи и </w:t>
      </w:r>
      <w:r w:rsidR="00206517" w:rsidRPr="00852893">
        <w:rPr>
          <w:rFonts w:ascii="Times New Roman" w:eastAsia="SchoolBookSanPin" w:hAnsi="Times New Roman"/>
          <w:position w:val="1"/>
          <w:sz w:val="24"/>
          <w:szCs w:val="24"/>
          <w:lang w:val="ru-RU"/>
        </w:rPr>
        <w:t>при</w:t>
      </w:r>
      <w:r w:rsidRPr="00852893">
        <w:rPr>
          <w:rFonts w:ascii="Times New Roman" w:eastAsia="SchoolBookSanPin" w:hAnsi="Times New Roman"/>
          <w:position w:val="1"/>
          <w:sz w:val="24"/>
          <w:szCs w:val="24"/>
          <w:lang w:val="ru-RU"/>
        </w:rPr>
        <w:t xml:space="preserve"> письме правила речевого этикета.</w:t>
      </w:r>
    </w:p>
    <w:p w:rsidR="00D67B9C" w:rsidRPr="00852893" w:rsidRDefault="0069622D"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sz w:val="24"/>
          <w:szCs w:val="24"/>
          <w:lang w:val="ru-RU"/>
        </w:rPr>
        <w:t xml:space="preserve"> </w:t>
      </w:r>
      <w:r w:rsidR="008A4930" w:rsidRPr="00852893">
        <w:rPr>
          <w:rFonts w:ascii="Times New Roman" w:eastAsia="SchoolBookSanPin" w:hAnsi="Times New Roman"/>
          <w:sz w:val="24"/>
          <w:szCs w:val="24"/>
          <w:lang w:val="ru-RU"/>
        </w:rPr>
        <w:t> </w:t>
      </w:r>
      <w:r w:rsidR="00D67B9C" w:rsidRPr="00852893">
        <w:rPr>
          <w:rFonts w:ascii="Times New Roman" w:eastAsia="OfficinaSansBoldITC" w:hAnsi="Times New Roman"/>
          <w:sz w:val="24"/>
          <w:szCs w:val="24"/>
          <w:lang w:val="ru-RU"/>
        </w:rPr>
        <w:t>Текст</w:t>
      </w:r>
      <w:r w:rsidR="003D18B4"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Анализировать текст с точки зрения его соответствия основным признакам</w:t>
      </w:r>
      <w:r w:rsidR="008A493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с точки зрения его принадлежности к функционально-смысловому типу речи.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Выявлять средства связи предложений в тексте, в том числе притяжательныеи указательные местоимения, видо-временную соотнесённость глагольных форм.</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w:t>
      </w:r>
      <w:r w:rsidR="008A493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использовать знание основных признаков текста в практике создания собственного текста.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B20451" w:rsidRPr="00852893" w:rsidRDefault="00B20451" w:rsidP="00B20451">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разновидностии </w:t>
      </w:r>
      <w:r w:rsidRPr="00852893">
        <w:rPr>
          <w:rFonts w:ascii="Times New Roman" w:eastAsia="SchoolBookSanPin" w:hAnsi="Times New Roman"/>
          <w:sz w:val="24"/>
          <w:szCs w:val="24"/>
          <w:lang w:val="ru-RU"/>
        </w:rPr>
        <w:lastRenderedPageBreak/>
        <w:t>жанра сочинения, характера темы).</w:t>
      </w:r>
    </w:p>
    <w:p w:rsidR="00D67B9C" w:rsidRPr="00852893" w:rsidRDefault="00F1271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Работать с текстом</w:t>
      </w:r>
      <w:r w:rsidR="00D67B9C" w:rsidRPr="00852893">
        <w:rPr>
          <w:rFonts w:ascii="Times New Roman" w:eastAsia="SchoolBookSanPin" w:hAnsi="Times New Roman"/>
          <w:sz w:val="24"/>
          <w:szCs w:val="24"/>
          <w:lang w:val="ru-RU"/>
        </w:rPr>
        <w:t>: составлять план прочитанного текста (простой, сложный; назывной, вопросный) с целью дальнейшего воспроизведения содержания текстав устной и письменной форме</w:t>
      </w:r>
      <w:r w:rsidR="008A4930"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 xml:space="preserve"> выделять главную и второстепенную информациюв прослушанном и прочитанном тексте</w:t>
      </w:r>
      <w:r w:rsidR="008A4930"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литературы,и использовать её в учебной деятельности.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852893">
        <w:rPr>
          <w:rFonts w:ascii="Times New Roman" w:eastAsia="SchoolBookSanPin" w:hAnsi="Times New Roman"/>
          <w:position w:val="1"/>
          <w:sz w:val="24"/>
          <w:szCs w:val="24"/>
          <w:lang w:val="ru-RU"/>
        </w:rPr>
        <w:t>содержание таблицы, схемы в виде текста.</w:t>
      </w:r>
    </w:p>
    <w:p w:rsidR="00B20451" w:rsidRPr="00852893" w:rsidRDefault="00B20451" w:rsidP="00B20451">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Редактировать собственные тексты с использованием знаний норм современного русского литературного языка.</w:t>
      </w:r>
    </w:p>
    <w:p w:rsidR="00D67B9C" w:rsidRPr="00852893" w:rsidRDefault="0069622D"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sz w:val="24"/>
          <w:szCs w:val="24"/>
          <w:lang w:val="ru-RU"/>
        </w:rPr>
        <w:t xml:space="preserve"> </w:t>
      </w:r>
      <w:r w:rsidR="008A4930" w:rsidRPr="00852893">
        <w:rPr>
          <w:rFonts w:ascii="Times New Roman" w:eastAsia="SchoolBookSanPin" w:hAnsi="Times New Roman"/>
          <w:sz w:val="24"/>
          <w:szCs w:val="24"/>
          <w:lang w:val="ru-RU"/>
        </w:rPr>
        <w:t> </w:t>
      </w:r>
      <w:r w:rsidR="00D67B9C" w:rsidRPr="00852893">
        <w:rPr>
          <w:rFonts w:ascii="Times New Roman" w:eastAsia="OfficinaSansBoldITC" w:hAnsi="Times New Roman"/>
          <w:sz w:val="24"/>
          <w:szCs w:val="24"/>
          <w:lang w:val="ru-RU"/>
        </w:rPr>
        <w:t>Функциональные разновидности языка</w:t>
      </w:r>
      <w:r w:rsidR="003D18B4"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Характеризовать особенности официально-делового стиля речи, научного стиля речи</w:t>
      </w:r>
      <w:r w:rsidR="008A493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перечислять требования к составлению словарной статьи и научного сообщения</w:t>
      </w:r>
      <w:r w:rsidR="008A493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анализировать тексты разных функциональных разновидностей языкаи жанров (рассказ; заявление, расписка; словарная статья, научное сообщение).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BF21FB" w:rsidRPr="00852893" w:rsidRDefault="0069622D"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BF21FB" w:rsidRPr="00852893">
        <w:rPr>
          <w:rFonts w:ascii="Times New Roman" w:eastAsia="SchoolBookSanPin" w:hAnsi="Times New Roman"/>
          <w:sz w:val="24"/>
          <w:szCs w:val="24"/>
          <w:lang w:val="ru-RU"/>
        </w:rPr>
        <w:t> Система языка.</w:t>
      </w:r>
    </w:p>
    <w:p w:rsidR="00D67B9C" w:rsidRPr="00852893" w:rsidRDefault="0069622D"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sz w:val="24"/>
          <w:szCs w:val="24"/>
          <w:lang w:val="ru-RU"/>
        </w:rPr>
        <w:t xml:space="preserve"> </w:t>
      </w:r>
      <w:r w:rsidR="008A4930" w:rsidRPr="00852893">
        <w:rPr>
          <w:rFonts w:ascii="Times New Roman" w:eastAsia="SchoolBookSanPin" w:hAnsi="Times New Roman"/>
          <w:sz w:val="24"/>
          <w:szCs w:val="24"/>
          <w:lang w:val="ru-RU"/>
        </w:rPr>
        <w:t> </w:t>
      </w:r>
      <w:r w:rsidR="00D67B9C" w:rsidRPr="00852893">
        <w:rPr>
          <w:rFonts w:ascii="Times New Roman" w:eastAsia="OfficinaSansBoldITC" w:hAnsi="Times New Roman"/>
          <w:sz w:val="24"/>
          <w:szCs w:val="24"/>
          <w:lang w:val="ru-RU"/>
        </w:rPr>
        <w:t>Лексикология. Культура речи</w:t>
      </w:r>
      <w:r w:rsidR="003D18B4"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Различать слова с точки зрения их происхождения: исконно русскиеи заимствованные слова</w:t>
      </w:r>
      <w:r w:rsidR="008A4930" w:rsidRPr="00852893">
        <w:rPr>
          <w:rFonts w:ascii="Times New Roman" w:eastAsia="SchoolBookSanPin" w:hAnsi="Times New Roman"/>
          <w:sz w:val="24"/>
          <w:szCs w:val="24"/>
          <w:lang w:val="ru-RU"/>
        </w:rPr>
        <w:t xml:space="preserve">, </w:t>
      </w:r>
      <w:r w:rsidRPr="00852893">
        <w:rPr>
          <w:rFonts w:ascii="Times New Roman" w:eastAsia="SchoolBookSanPin" w:hAnsi="Times New Roman"/>
          <w:sz w:val="24"/>
          <w:szCs w:val="24"/>
          <w:lang w:val="ru-RU"/>
        </w:rPr>
        <w:t>различать слова с точки зрения их принадлежностик активному или пассивному запасу: неологизмы, устаревшие слова (историзмыи архаизмы)</w:t>
      </w:r>
      <w:r w:rsidR="008A493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определять стилистическую окраску слова.</w:t>
      </w:r>
      <w:r w:rsidR="009953B8" w:rsidRPr="00852893">
        <w:rPr>
          <w:rFonts w:ascii="Times New Roman" w:eastAsia="SchoolBookSanPin" w:hAnsi="Times New Roman"/>
          <w:sz w:val="24"/>
          <w:szCs w:val="24"/>
          <w:lang w:val="ru-RU"/>
        </w:rPr>
        <w:t xml:space="preserve"> Проводить лексический анализ слов.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Распознавать эпитеты, метафоры, олицетворения</w:t>
      </w:r>
      <w:r w:rsidR="008A493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понимать их основное коммуникативное назначение в художественном тексте и использовать в речис целью повышения её богатства и выразительности.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Распознавать в тексте фразеологизмы, определять их значения; характеризовать ситуацию употребления фразеологизма.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Осуществлять выбор лексических средств в соответствии с речевой ситуацией</w:t>
      </w:r>
      <w:r w:rsidR="008A493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пользоваться словарями иностранных слов, устаревших слов</w:t>
      </w:r>
      <w:r w:rsidR="008A493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852893" w:rsidRDefault="0069622D"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sz w:val="24"/>
          <w:szCs w:val="24"/>
          <w:lang w:val="ru-RU"/>
        </w:rPr>
        <w:t xml:space="preserve"> </w:t>
      </w:r>
      <w:r w:rsidR="008A4930" w:rsidRPr="00852893">
        <w:rPr>
          <w:rFonts w:ascii="Times New Roman" w:eastAsia="SchoolBookSanPin" w:hAnsi="Times New Roman"/>
          <w:sz w:val="24"/>
          <w:szCs w:val="24"/>
          <w:lang w:val="ru-RU"/>
        </w:rPr>
        <w:t> </w:t>
      </w:r>
      <w:r w:rsidR="00D67B9C" w:rsidRPr="00852893">
        <w:rPr>
          <w:rFonts w:ascii="Times New Roman" w:eastAsia="OfficinaSansBoldITC" w:hAnsi="Times New Roman"/>
          <w:sz w:val="24"/>
          <w:szCs w:val="24"/>
          <w:lang w:val="ru-RU"/>
        </w:rPr>
        <w:t>Словообразование. Культура речи. Орфография</w:t>
      </w:r>
      <w:r w:rsidR="003D18B4"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Распознавать формообразующие и словообразующие морфемы в слове; выделять производящую основу.</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lastRenderedPageBreak/>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проводить морфемный и словообразовательный анализ слов</w:t>
      </w:r>
      <w:r w:rsidR="008A493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применять знания по морфемике и словообразованию при выполнении языкового анализа различных видов.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Соблюдать </w:t>
      </w:r>
      <w:r w:rsidR="005E68A5" w:rsidRPr="00852893">
        <w:rPr>
          <w:rFonts w:ascii="Times New Roman" w:eastAsia="SchoolBookSanPin" w:hAnsi="Times New Roman"/>
          <w:sz w:val="24"/>
          <w:szCs w:val="24"/>
          <w:lang w:val="ru-RU"/>
        </w:rPr>
        <w:t>правила</w:t>
      </w:r>
      <w:r w:rsidRPr="00852893">
        <w:rPr>
          <w:rFonts w:ascii="Times New Roman" w:eastAsia="SchoolBookSanPin" w:hAnsi="Times New Roman"/>
          <w:sz w:val="24"/>
          <w:szCs w:val="24"/>
          <w:lang w:val="ru-RU"/>
        </w:rPr>
        <w:t xml:space="preserve"> правописания сложных и сложносокращённых слов</w:t>
      </w:r>
      <w:r w:rsidR="008A4930" w:rsidRPr="00852893">
        <w:rPr>
          <w:rFonts w:ascii="Times New Roman" w:eastAsia="SchoolBookSanPin" w:hAnsi="Times New Roman"/>
          <w:sz w:val="24"/>
          <w:szCs w:val="24"/>
          <w:lang w:val="ru-RU"/>
        </w:rPr>
        <w:t>,</w:t>
      </w:r>
      <w:r w:rsidR="005E68A5" w:rsidRPr="00852893">
        <w:rPr>
          <w:rFonts w:ascii="Times New Roman" w:eastAsia="SchoolBookSanPin" w:hAnsi="Times New Roman"/>
          <w:sz w:val="24"/>
          <w:szCs w:val="24"/>
          <w:lang w:val="ru-RU"/>
        </w:rPr>
        <w:t>правила</w:t>
      </w:r>
      <w:r w:rsidRPr="00852893">
        <w:rPr>
          <w:rFonts w:ascii="Times New Roman" w:eastAsia="SchoolBookSanPin" w:hAnsi="Times New Roman"/>
          <w:sz w:val="24"/>
          <w:szCs w:val="24"/>
          <w:lang w:val="ru-RU"/>
        </w:rPr>
        <w:t xml:space="preserve"> правописания корня </w:t>
      </w:r>
      <w:r w:rsidRPr="00852893">
        <w:rPr>
          <w:rFonts w:ascii="Times New Roman" w:eastAsia="SchoolBookSanPin" w:hAnsi="Times New Roman"/>
          <w:bCs/>
          <w:sz w:val="24"/>
          <w:szCs w:val="24"/>
          <w:lang w:val="ru-RU"/>
        </w:rPr>
        <w:t>-кас-</w:t>
      </w:r>
      <w:r w:rsidR="00E47B62" w:rsidRPr="00852893">
        <w:rPr>
          <w:rFonts w:ascii="Times New Roman" w:eastAsia="SchoolBookSanPin" w:hAnsi="Times New Roman"/>
          <w:bCs/>
          <w:sz w:val="24"/>
          <w:szCs w:val="24"/>
          <w:lang w:val="ru-RU"/>
        </w:rPr>
        <w:t xml:space="preserve"> – </w:t>
      </w:r>
      <w:r w:rsidRPr="00852893">
        <w:rPr>
          <w:rFonts w:ascii="Times New Roman" w:eastAsia="SchoolBookSanPin" w:hAnsi="Times New Roman"/>
          <w:bCs/>
          <w:sz w:val="24"/>
          <w:szCs w:val="24"/>
          <w:lang w:val="ru-RU"/>
        </w:rPr>
        <w:t xml:space="preserve">-кос- </w:t>
      </w:r>
      <w:r w:rsidRPr="00852893">
        <w:rPr>
          <w:rFonts w:ascii="Times New Roman" w:eastAsia="SchoolBookSanPin" w:hAnsi="Times New Roman"/>
          <w:sz w:val="24"/>
          <w:szCs w:val="24"/>
          <w:lang w:val="ru-RU"/>
        </w:rPr>
        <w:t xml:space="preserve">с чередованием </w:t>
      </w:r>
      <w:r w:rsidRPr="00852893">
        <w:rPr>
          <w:rFonts w:ascii="Times New Roman" w:eastAsia="SchoolBookSanPin" w:hAnsi="Times New Roman"/>
          <w:bCs/>
          <w:sz w:val="24"/>
          <w:szCs w:val="24"/>
          <w:lang w:val="ru-RU"/>
        </w:rPr>
        <w:t xml:space="preserve">а </w:t>
      </w:r>
      <w:r w:rsidR="008A4930" w:rsidRPr="00852893">
        <w:rPr>
          <w:rFonts w:ascii="Times New Roman" w:eastAsia="SchoolBookSanPin" w:hAnsi="Times New Roman"/>
          <w:sz w:val="24"/>
          <w:szCs w:val="24"/>
          <w:lang w:val="ru-RU"/>
        </w:rPr>
        <w:t>(</w:t>
      </w:r>
      <w:r w:rsidRPr="00852893">
        <w:rPr>
          <w:rFonts w:ascii="Times New Roman" w:eastAsia="SchoolBookSanPin" w:hAnsi="Times New Roman"/>
          <w:bCs/>
          <w:sz w:val="24"/>
          <w:szCs w:val="24"/>
          <w:lang w:val="ru-RU"/>
        </w:rPr>
        <w:t>о</w:t>
      </w:r>
      <w:r w:rsidR="008A4930" w:rsidRPr="00852893">
        <w:rPr>
          <w:rFonts w:ascii="Times New Roman" w:eastAsia="SchoolBookSanPin" w:hAnsi="Times New Roman"/>
          <w:bCs/>
          <w:sz w:val="24"/>
          <w:szCs w:val="24"/>
          <w:lang w:val="ru-RU"/>
        </w:rPr>
        <w:t>)</w:t>
      </w:r>
      <w:r w:rsidRPr="00852893">
        <w:rPr>
          <w:rFonts w:ascii="Times New Roman" w:eastAsia="SchoolBookSanPin" w:hAnsi="Times New Roman"/>
          <w:sz w:val="24"/>
          <w:szCs w:val="24"/>
          <w:lang w:val="ru-RU"/>
        </w:rPr>
        <w:t xml:space="preserve">, гласныхв приставках </w:t>
      </w:r>
      <w:r w:rsidRPr="00852893">
        <w:rPr>
          <w:rFonts w:ascii="Times New Roman" w:eastAsia="SchoolBookSanPin" w:hAnsi="Times New Roman"/>
          <w:bCs/>
          <w:sz w:val="24"/>
          <w:szCs w:val="24"/>
          <w:lang w:val="ru-RU"/>
        </w:rPr>
        <w:t xml:space="preserve">пре- </w:t>
      </w:r>
      <w:r w:rsidRPr="00852893">
        <w:rPr>
          <w:rFonts w:ascii="Times New Roman" w:eastAsia="SchoolBookSanPin" w:hAnsi="Times New Roman"/>
          <w:sz w:val="24"/>
          <w:szCs w:val="24"/>
          <w:lang w:val="ru-RU"/>
        </w:rPr>
        <w:t xml:space="preserve">и </w:t>
      </w:r>
      <w:r w:rsidRPr="00852893">
        <w:rPr>
          <w:rFonts w:ascii="Times New Roman" w:eastAsia="SchoolBookSanPin" w:hAnsi="Times New Roman"/>
          <w:bCs/>
          <w:sz w:val="24"/>
          <w:szCs w:val="24"/>
          <w:lang w:val="ru-RU"/>
        </w:rPr>
        <w:t>при-</w:t>
      </w:r>
      <w:r w:rsidRPr="00852893">
        <w:rPr>
          <w:rFonts w:ascii="Times New Roman" w:eastAsia="SchoolBookSanPin" w:hAnsi="Times New Roman"/>
          <w:sz w:val="24"/>
          <w:szCs w:val="24"/>
          <w:lang w:val="ru-RU"/>
        </w:rPr>
        <w:t>.</w:t>
      </w:r>
    </w:p>
    <w:p w:rsidR="00D67B9C" w:rsidRPr="00852893" w:rsidRDefault="0069622D"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sz w:val="24"/>
          <w:szCs w:val="24"/>
          <w:lang w:val="ru-RU"/>
        </w:rPr>
        <w:t xml:space="preserve"> </w:t>
      </w:r>
      <w:r w:rsidR="008A4930" w:rsidRPr="00852893">
        <w:rPr>
          <w:rFonts w:ascii="Times New Roman" w:eastAsia="SchoolBookSanPin" w:hAnsi="Times New Roman"/>
          <w:sz w:val="24"/>
          <w:szCs w:val="24"/>
          <w:lang w:val="ru-RU"/>
        </w:rPr>
        <w:t> </w:t>
      </w:r>
      <w:r w:rsidR="00D67B9C" w:rsidRPr="00852893">
        <w:rPr>
          <w:rFonts w:ascii="Times New Roman" w:eastAsia="OfficinaSansBoldITC" w:hAnsi="Times New Roman"/>
          <w:sz w:val="24"/>
          <w:szCs w:val="24"/>
          <w:lang w:val="ru-RU"/>
        </w:rPr>
        <w:t>Морфология. Культура речи. Орфография</w:t>
      </w:r>
      <w:r w:rsidR="003D18B4"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Характеризовать особенности словообразования имён существительных.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Соблюдать </w:t>
      </w:r>
      <w:r w:rsidR="005E68A5" w:rsidRPr="00852893">
        <w:rPr>
          <w:rFonts w:ascii="Times New Roman" w:eastAsia="SchoolBookSanPin" w:hAnsi="Times New Roman"/>
          <w:sz w:val="24"/>
          <w:szCs w:val="24"/>
          <w:lang w:val="ru-RU"/>
        </w:rPr>
        <w:t>правила</w:t>
      </w:r>
      <w:r w:rsidRPr="00852893">
        <w:rPr>
          <w:rFonts w:ascii="Times New Roman" w:eastAsia="SchoolBookSanPin" w:hAnsi="Times New Roman"/>
          <w:sz w:val="24"/>
          <w:szCs w:val="24"/>
          <w:lang w:val="ru-RU"/>
        </w:rPr>
        <w:t xml:space="preserve"> слитного и дефисного написания </w:t>
      </w:r>
      <w:r w:rsidRPr="00852893">
        <w:rPr>
          <w:rFonts w:ascii="Times New Roman" w:eastAsia="SchoolBookSanPin" w:hAnsi="Times New Roman"/>
          <w:bCs/>
          <w:sz w:val="24"/>
          <w:szCs w:val="24"/>
          <w:lang w:val="ru-RU"/>
        </w:rPr>
        <w:t xml:space="preserve">пол- </w:t>
      </w:r>
      <w:r w:rsidRPr="00852893">
        <w:rPr>
          <w:rFonts w:ascii="Times New Roman" w:eastAsia="SchoolBookSanPin" w:hAnsi="Times New Roman"/>
          <w:sz w:val="24"/>
          <w:szCs w:val="24"/>
          <w:lang w:val="ru-RU"/>
        </w:rPr>
        <w:t xml:space="preserve">и </w:t>
      </w:r>
      <w:r w:rsidRPr="00852893">
        <w:rPr>
          <w:rFonts w:ascii="Times New Roman" w:eastAsia="SchoolBookSanPin" w:hAnsi="Times New Roman"/>
          <w:bCs/>
          <w:position w:val="1"/>
          <w:sz w:val="24"/>
          <w:szCs w:val="24"/>
          <w:lang w:val="ru-RU"/>
        </w:rPr>
        <w:t xml:space="preserve">полу- </w:t>
      </w:r>
      <w:r w:rsidRPr="00852893">
        <w:rPr>
          <w:rFonts w:ascii="Times New Roman" w:eastAsia="SchoolBookSanPin" w:hAnsi="Times New Roman"/>
          <w:position w:val="1"/>
          <w:sz w:val="24"/>
          <w:szCs w:val="24"/>
          <w:lang w:val="ru-RU"/>
        </w:rPr>
        <w:t>со словами.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Соблюдать нормы словообразования имён прилагательных</w:t>
      </w:r>
      <w:r w:rsidR="008A4930"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position w:val="1"/>
          <w:sz w:val="24"/>
          <w:szCs w:val="24"/>
          <w:lang w:val="ru-RU"/>
        </w:rPr>
        <w:t>нормы произношения имён прилагательных, нормы ударения</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position w:val="1"/>
          <w:sz w:val="24"/>
          <w:szCs w:val="24"/>
          <w:lang w:val="ru-RU"/>
        </w:rPr>
        <w:t xml:space="preserve">в рамках изученного); соблюдать </w:t>
      </w:r>
      <w:r w:rsidR="005E68A5" w:rsidRPr="00852893">
        <w:rPr>
          <w:rFonts w:ascii="Times New Roman" w:eastAsia="SchoolBookSanPin" w:hAnsi="Times New Roman"/>
          <w:sz w:val="24"/>
          <w:szCs w:val="24"/>
          <w:lang w:val="ru-RU"/>
        </w:rPr>
        <w:t xml:space="preserve">правила </w:t>
      </w:r>
      <w:r w:rsidRPr="00852893">
        <w:rPr>
          <w:rFonts w:ascii="Times New Roman" w:eastAsia="SchoolBookSanPin" w:hAnsi="Times New Roman"/>
          <w:position w:val="1"/>
          <w:sz w:val="24"/>
          <w:szCs w:val="24"/>
          <w:lang w:val="ru-RU"/>
        </w:rPr>
        <w:t xml:space="preserve">правописания </w:t>
      </w:r>
      <w:r w:rsidRPr="00852893">
        <w:rPr>
          <w:rFonts w:ascii="Times New Roman" w:eastAsia="SchoolBookSanPin" w:hAnsi="Times New Roman"/>
          <w:bCs/>
          <w:position w:val="1"/>
          <w:sz w:val="24"/>
          <w:szCs w:val="24"/>
          <w:lang w:val="ru-RU"/>
        </w:rPr>
        <w:t xml:space="preserve">н </w:t>
      </w:r>
      <w:r w:rsidRPr="00852893">
        <w:rPr>
          <w:rFonts w:ascii="Times New Roman" w:eastAsia="SchoolBookSanPin" w:hAnsi="Times New Roman"/>
          <w:position w:val="1"/>
          <w:sz w:val="24"/>
          <w:szCs w:val="24"/>
          <w:lang w:val="ru-RU"/>
        </w:rPr>
        <w:t xml:space="preserve">и </w:t>
      </w:r>
      <w:r w:rsidRPr="00852893">
        <w:rPr>
          <w:rFonts w:ascii="Times New Roman" w:eastAsia="SchoolBookSanPin" w:hAnsi="Times New Roman"/>
          <w:bCs/>
          <w:position w:val="1"/>
          <w:sz w:val="24"/>
          <w:szCs w:val="24"/>
          <w:lang w:val="ru-RU"/>
        </w:rPr>
        <w:t xml:space="preserve">нн </w:t>
      </w:r>
      <w:r w:rsidRPr="00852893">
        <w:rPr>
          <w:rFonts w:ascii="Times New Roman" w:eastAsia="SchoolBookSanPin" w:hAnsi="Times New Roman"/>
          <w:position w:val="1"/>
          <w:sz w:val="24"/>
          <w:szCs w:val="24"/>
          <w:lang w:val="ru-RU"/>
        </w:rPr>
        <w:t xml:space="preserve">в именах прилагательных,суффиксов </w:t>
      </w:r>
      <w:r w:rsidRPr="00852893">
        <w:rPr>
          <w:rFonts w:ascii="Times New Roman" w:eastAsia="SchoolBookSanPin" w:hAnsi="Times New Roman"/>
          <w:bCs/>
          <w:position w:val="1"/>
          <w:sz w:val="24"/>
          <w:szCs w:val="24"/>
          <w:lang w:val="ru-RU"/>
        </w:rPr>
        <w:t xml:space="preserve">-к- </w:t>
      </w:r>
      <w:r w:rsidRPr="00852893">
        <w:rPr>
          <w:rFonts w:ascii="Times New Roman" w:eastAsia="SchoolBookSanPin" w:hAnsi="Times New Roman"/>
          <w:position w:val="1"/>
          <w:sz w:val="24"/>
          <w:szCs w:val="24"/>
          <w:lang w:val="ru-RU"/>
        </w:rPr>
        <w:t xml:space="preserve">и </w:t>
      </w:r>
      <w:r w:rsidRPr="00852893">
        <w:rPr>
          <w:rFonts w:ascii="Times New Roman" w:eastAsia="SchoolBookSanPin" w:hAnsi="Times New Roman"/>
          <w:bCs/>
          <w:position w:val="1"/>
          <w:sz w:val="24"/>
          <w:szCs w:val="24"/>
          <w:lang w:val="ru-RU"/>
        </w:rPr>
        <w:t xml:space="preserve">-ск- </w:t>
      </w:r>
      <w:r w:rsidRPr="00852893">
        <w:rPr>
          <w:rFonts w:ascii="Times New Roman" w:eastAsia="SchoolBookSanPin" w:hAnsi="Times New Roman"/>
          <w:position w:val="1"/>
          <w:sz w:val="24"/>
          <w:szCs w:val="24"/>
          <w:lang w:val="ru-RU"/>
        </w:rPr>
        <w:t>имён прилагательных, сложных имён прилагательных.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Распознавать числительные; определять общее грамматическое значение имени числительного; различать разряды имён числительных по значению,по строению.</w:t>
      </w:r>
    </w:p>
    <w:p w:rsidR="00D67B9C" w:rsidRPr="00852893" w:rsidRDefault="00430920"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w:t>
      </w:r>
      <w:r w:rsidR="00D67B9C" w:rsidRPr="00852893">
        <w:rPr>
          <w:rFonts w:ascii="Times New Roman" w:eastAsia="SchoolBookSanPin" w:hAnsi="Times New Roman"/>
          <w:position w:val="1"/>
          <w:sz w:val="24"/>
          <w:szCs w:val="24"/>
          <w:lang w:val="ru-RU"/>
        </w:rPr>
        <w:t>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852893">
        <w:rPr>
          <w:rFonts w:ascii="Times New Roman" w:eastAsia="SchoolBookSanPin" w:hAnsi="Times New Roman"/>
          <w:position w:val="1"/>
          <w:sz w:val="24"/>
          <w:szCs w:val="24"/>
          <w:lang w:val="ru-RU"/>
        </w:rPr>
        <w:t>ь роль имён числительных в речи</w:t>
      </w:r>
      <w:r w:rsidR="00D67B9C" w:rsidRPr="00852893">
        <w:rPr>
          <w:rFonts w:ascii="Times New Roman" w:eastAsia="SchoolBookSanPin" w:hAnsi="Times New Roman"/>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Правильно употреблять собирательные имена числительные</w:t>
      </w:r>
      <w:r w:rsidR="008A4930"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position w:val="1"/>
          <w:sz w:val="24"/>
          <w:szCs w:val="24"/>
          <w:lang w:val="ru-RU"/>
        </w:rPr>
        <w:t xml:space="preserve">соблюдать </w:t>
      </w:r>
      <w:r w:rsidR="005E68A5" w:rsidRPr="00852893">
        <w:rPr>
          <w:rFonts w:ascii="Times New Roman" w:eastAsia="SchoolBookSanPin" w:hAnsi="Times New Roman"/>
          <w:sz w:val="24"/>
          <w:szCs w:val="24"/>
          <w:lang w:val="ru-RU"/>
        </w:rPr>
        <w:t xml:space="preserve">правила </w:t>
      </w:r>
      <w:r w:rsidRPr="00852893">
        <w:rPr>
          <w:rFonts w:ascii="Times New Roman" w:eastAsia="SchoolBookSanPin" w:hAnsi="Times New Roman"/>
          <w:position w:val="1"/>
          <w:sz w:val="24"/>
          <w:szCs w:val="24"/>
          <w:lang w:val="ru-RU"/>
        </w:rPr>
        <w:t xml:space="preserve">правописания имён числительных, в том числе написание </w:t>
      </w:r>
      <w:r w:rsidRPr="00852893">
        <w:rPr>
          <w:rFonts w:ascii="Times New Roman" w:eastAsia="SchoolBookSanPin" w:hAnsi="Times New Roman"/>
          <w:bCs/>
          <w:position w:val="1"/>
          <w:sz w:val="24"/>
          <w:szCs w:val="24"/>
          <w:lang w:val="ru-RU"/>
        </w:rPr>
        <w:t xml:space="preserve">ь </w:t>
      </w:r>
      <w:r w:rsidRPr="00852893">
        <w:rPr>
          <w:rFonts w:ascii="Times New Roman" w:eastAsia="SchoolBookSanPin" w:hAnsi="Times New Roman"/>
          <w:position w:val="1"/>
          <w:sz w:val="24"/>
          <w:szCs w:val="24"/>
          <w:lang w:val="ru-RU"/>
        </w:rPr>
        <w:t>в именах числительных</w:t>
      </w:r>
      <w:r w:rsidR="008A4930"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написание двойных согласных; слитное, раздельное, дефисное написание числительных</w:t>
      </w:r>
      <w:r w:rsidR="008A4930" w:rsidRPr="00852893">
        <w:rPr>
          <w:rFonts w:ascii="Times New Roman" w:eastAsia="SchoolBookSanPin" w:hAnsi="Times New Roman"/>
          <w:position w:val="1"/>
          <w:sz w:val="24"/>
          <w:szCs w:val="24"/>
          <w:lang w:val="ru-RU"/>
        </w:rPr>
        <w:t>,</w:t>
      </w:r>
      <w:r w:rsidR="005E68A5" w:rsidRPr="00852893">
        <w:rPr>
          <w:rFonts w:ascii="Times New Roman" w:eastAsia="SchoolBookSanPin" w:hAnsi="Times New Roman"/>
          <w:sz w:val="24"/>
          <w:szCs w:val="24"/>
          <w:lang w:val="ru-RU"/>
        </w:rPr>
        <w:t xml:space="preserve">правила </w:t>
      </w:r>
      <w:r w:rsidRPr="00852893">
        <w:rPr>
          <w:rFonts w:ascii="Times New Roman" w:eastAsia="SchoolBookSanPin" w:hAnsi="Times New Roman"/>
          <w:position w:val="1"/>
          <w:sz w:val="24"/>
          <w:szCs w:val="24"/>
          <w:lang w:val="ru-RU"/>
        </w:rPr>
        <w:t>правописания окончаний числительных.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Распознавать местоимения; определять общее грамматическое значение; различать разряды местоимений</w:t>
      </w:r>
      <w:r w:rsidR="008A4930"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склонять местоимения; характеризовать особенности их склонения, словообразования, синтаксических функций, ролив речи.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Правильно употреблять местоимения в соответствии с требованиями русского речевого этикета, в том числе местоимения3-го лица в соответствии со смыслом предшествующего текста (устранение двусмысленности, неточности); соблюдать </w:t>
      </w:r>
      <w:r w:rsidR="005E68A5" w:rsidRPr="00852893">
        <w:rPr>
          <w:rFonts w:ascii="Times New Roman" w:eastAsia="SchoolBookSanPin" w:hAnsi="Times New Roman"/>
          <w:sz w:val="24"/>
          <w:szCs w:val="24"/>
          <w:lang w:val="ru-RU"/>
        </w:rPr>
        <w:t xml:space="preserve">правила </w:t>
      </w:r>
      <w:r w:rsidRPr="00852893">
        <w:rPr>
          <w:rFonts w:ascii="Times New Roman" w:eastAsia="SchoolBookSanPin" w:hAnsi="Times New Roman"/>
          <w:position w:val="1"/>
          <w:sz w:val="24"/>
          <w:szCs w:val="24"/>
          <w:lang w:val="ru-RU"/>
        </w:rPr>
        <w:t xml:space="preserve">правописания местоимений с </w:t>
      </w:r>
      <w:r w:rsidRPr="00852893">
        <w:rPr>
          <w:rFonts w:ascii="Times New Roman" w:eastAsia="SchoolBookSanPin" w:hAnsi="Times New Roman"/>
          <w:bCs/>
          <w:position w:val="1"/>
          <w:sz w:val="24"/>
          <w:szCs w:val="24"/>
          <w:lang w:val="ru-RU"/>
        </w:rPr>
        <w:t xml:space="preserve">не </w:t>
      </w:r>
      <w:r w:rsidRPr="00852893">
        <w:rPr>
          <w:rFonts w:ascii="Times New Roman" w:eastAsia="SchoolBookSanPin" w:hAnsi="Times New Roman"/>
          <w:position w:val="1"/>
          <w:sz w:val="24"/>
          <w:szCs w:val="24"/>
          <w:lang w:val="ru-RU"/>
        </w:rPr>
        <w:t xml:space="preserve">и </w:t>
      </w:r>
      <w:r w:rsidRPr="00852893">
        <w:rPr>
          <w:rFonts w:ascii="Times New Roman" w:eastAsia="SchoolBookSanPin" w:hAnsi="Times New Roman"/>
          <w:bCs/>
          <w:position w:val="1"/>
          <w:sz w:val="24"/>
          <w:szCs w:val="24"/>
          <w:lang w:val="ru-RU"/>
        </w:rPr>
        <w:t>ни</w:t>
      </w:r>
      <w:r w:rsidRPr="00852893">
        <w:rPr>
          <w:rFonts w:ascii="Times New Roman" w:eastAsia="SchoolBookSanPin" w:hAnsi="Times New Roman"/>
          <w:position w:val="1"/>
          <w:sz w:val="24"/>
          <w:szCs w:val="24"/>
          <w:lang w:val="ru-RU"/>
        </w:rPr>
        <w:t>, слитного, раздельногои дефисного написания местоимений.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Распознавать переходные и непереходные глаголы</w:t>
      </w:r>
      <w:r w:rsidR="008A4930"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разноспрягаемые глаголы; определять наклонение глагола, значение глаголов в изъявительном, условноми повелительном наклонении; различать безличные и личные глаголы</w:t>
      </w:r>
      <w:r w:rsidR="009B4DA0"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использовать личные глаголы в безличном значении.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lastRenderedPageBreak/>
        <w:t xml:space="preserve">Соблюдать </w:t>
      </w:r>
      <w:r w:rsidR="005E68A5" w:rsidRPr="00852893">
        <w:rPr>
          <w:rFonts w:ascii="Times New Roman" w:eastAsia="SchoolBookSanPin" w:hAnsi="Times New Roman"/>
          <w:sz w:val="24"/>
          <w:szCs w:val="24"/>
          <w:lang w:val="ru-RU"/>
        </w:rPr>
        <w:t xml:space="preserve">правила </w:t>
      </w:r>
      <w:r w:rsidRPr="00852893">
        <w:rPr>
          <w:rFonts w:ascii="Times New Roman" w:eastAsia="SchoolBookSanPin" w:hAnsi="Times New Roman"/>
          <w:position w:val="1"/>
          <w:sz w:val="24"/>
          <w:szCs w:val="24"/>
          <w:lang w:val="ru-RU"/>
        </w:rPr>
        <w:t xml:space="preserve">правописания </w:t>
      </w:r>
      <w:r w:rsidRPr="00852893">
        <w:rPr>
          <w:rFonts w:ascii="Times New Roman" w:eastAsia="SchoolBookSanPin" w:hAnsi="Times New Roman"/>
          <w:bCs/>
          <w:position w:val="1"/>
          <w:sz w:val="24"/>
          <w:szCs w:val="24"/>
          <w:lang w:val="ru-RU"/>
        </w:rPr>
        <w:t xml:space="preserve">ь </w:t>
      </w:r>
      <w:r w:rsidRPr="00852893">
        <w:rPr>
          <w:rFonts w:ascii="Times New Roman" w:eastAsia="SchoolBookSanPin" w:hAnsi="Times New Roman"/>
          <w:position w:val="1"/>
          <w:sz w:val="24"/>
          <w:szCs w:val="24"/>
          <w:lang w:val="ru-RU"/>
        </w:rPr>
        <w:t>в формах глагола повелительного наклонения.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sidRPr="00852893">
        <w:rPr>
          <w:rFonts w:ascii="Times New Roman" w:eastAsia="SchoolBookSanPin" w:hAnsi="Times New Roman"/>
          <w:sz w:val="24"/>
          <w:szCs w:val="24"/>
          <w:lang w:val="ru-RU"/>
        </w:rPr>
        <w:t>по морфологиипри выполнении языкового анализа различных видов и в речевой практике.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Проводить фонетический анализ слов; использовать знания по фонетикеи графике в практике произношения и правописания слов.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Распознавать изученные орфограммы</w:t>
      </w:r>
      <w:r w:rsidR="009B4DA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проводить орфографический анализ слов</w:t>
      </w:r>
      <w:r w:rsidR="009B4DA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Проводить синтаксический анализ словосочетаний, синтаксическийи пунктуационный анализ предложений (в рамках изученного)</w:t>
      </w:r>
      <w:r w:rsidR="009B4DA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применять знанияпо синтаксису и пунктуации при выполнении языкового анализа различных видови в речевой практике.</w:t>
      </w:r>
    </w:p>
    <w:p w:rsidR="009B4DA0" w:rsidRPr="00852893" w:rsidRDefault="0069622D"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9B4DA0" w:rsidRPr="00852893">
        <w:rPr>
          <w:rFonts w:ascii="Times New Roman" w:eastAsia="SchoolBookSanPin" w:hAnsi="Times New Roman"/>
          <w:sz w:val="24"/>
          <w:szCs w:val="24"/>
          <w:lang w:val="ru-RU"/>
        </w:rPr>
        <w:t> </w:t>
      </w:r>
      <w:r w:rsidR="009B4DA0" w:rsidRPr="00852893">
        <w:rPr>
          <w:rFonts w:ascii="Times New Roman" w:eastAsia="OfficinaSansBoldITC" w:hAnsi="Times New Roman"/>
          <w:sz w:val="24"/>
          <w:szCs w:val="24"/>
          <w:lang w:val="ru-RU"/>
        </w:rPr>
        <w:t>К</w:t>
      </w:r>
      <w:r w:rsidR="009B4DA0" w:rsidRPr="00852893">
        <w:rPr>
          <w:rFonts w:ascii="Times New Roman" w:eastAsia="SchoolBookSanPin" w:hAnsi="Times New Roman"/>
          <w:sz w:val="24"/>
          <w:szCs w:val="24"/>
          <w:lang w:val="ru-RU"/>
        </w:rPr>
        <w:t xml:space="preserve"> концу обучения в </w:t>
      </w:r>
      <w:r w:rsidR="009B4DA0" w:rsidRPr="00852893">
        <w:rPr>
          <w:rFonts w:ascii="Times New Roman" w:eastAsia="SchoolBookSanPin" w:hAnsi="Times New Roman"/>
          <w:bCs/>
          <w:sz w:val="24"/>
          <w:szCs w:val="24"/>
          <w:lang w:val="ru-RU"/>
        </w:rPr>
        <w:t xml:space="preserve">7 классе </w:t>
      </w:r>
      <w:r w:rsidR="009B4DA0" w:rsidRPr="00852893">
        <w:rPr>
          <w:rFonts w:ascii="Times New Roman" w:eastAsia="SchoolBookSanPin" w:hAnsi="Times New Roman"/>
          <w:sz w:val="24"/>
          <w:szCs w:val="24"/>
          <w:lang w:val="ru-RU"/>
        </w:rPr>
        <w:t>обучающийся получит следующие п</w:t>
      </w:r>
      <w:r w:rsidR="009B4DA0" w:rsidRPr="00852893">
        <w:rPr>
          <w:rFonts w:ascii="Times New Roman" w:eastAsia="OfficinaSansBoldITC" w:hAnsi="Times New Roman"/>
          <w:sz w:val="24"/>
          <w:szCs w:val="24"/>
          <w:lang w:val="ru-RU"/>
        </w:rPr>
        <w:t>редметные результаты по отдельным темам программы порусскому языку</w:t>
      </w:r>
      <w:r w:rsidR="009B4DA0" w:rsidRPr="00852893">
        <w:rPr>
          <w:rFonts w:ascii="Times New Roman" w:eastAsia="SchoolBookSanPin" w:hAnsi="Times New Roman"/>
          <w:sz w:val="24"/>
          <w:szCs w:val="24"/>
          <w:lang w:val="ru-RU"/>
        </w:rPr>
        <w:t>:</w:t>
      </w:r>
    </w:p>
    <w:p w:rsidR="009B4DA0" w:rsidRPr="00852893" w:rsidRDefault="0069622D"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sz w:val="24"/>
          <w:szCs w:val="24"/>
          <w:lang w:val="ru-RU"/>
        </w:rPr>
        <w:t xml:space="preserve"> </w:t>
      </w:r>
      <w:r w:rsidR="009B4DA0" w:rsidRPr="00852893">
        <w:rPr>
          <w:rFonts w:ascii="Times New Roman" w:eastAsia="SchoolBookSanPin" w:hAnsi="Times New Roman"/>
          <w:sz w:val="24"/>
          <w:szCs w:val="24"/>
          <w:lang w:val="ru-RU"/>
        </w:rPr>
        <w:t> </w:t>
      </w:r>
      <w:r w:rsidR="009B4DA0" w:rsidRPr="00852893">
        <w:rPr>
          <w:rFonts w:ascii="Times New Roman" w:eastAsia="OfficinaSansBoldITC" w:hAnsi="Times New Roman"/>
          <w:sz w:val="24"/>
          <w:szCs w:val="24"/>
          <w:lang w:val="ru-RU"/>
        </w:rPr>
        <w:t>Общие сведения о языке.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Иметь представление о языке как развивающемся явлении. Осознавать взаимосвязь языка, культуры и истории народа (</w:t>
      </w:r>
      <w:r w:rsidRPr="00852893">
        <w:rPr>
          <w:rFonts w:ascii="Times New Roman" w:eastAsia="SchoolBookSanPin" w:hAnsi="Times New Roman"/>
          <w:position w:val="1"/>
          <w:sz w:val="24"/>
          <w:szCs w:val="24"/>
          <w:lang w:val="ru-RU"/>
        </w:rPr>
        <w:t>приводить примеры).</w:t>
      </w:r>
    </w:p>
    <w:p w:rsidR="00D67B9C" w:rsidRPr="00852893" w:rsidRDefault="001E46D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sz w:val="24"/>
          <w:szCs w:val="24"/>
          <w:lang w:val="ru-RU"/>
        </w:rPr>
        <w:t xml:space="preserve">  </w:t>
      </w:r>
      <w:r w:rsidR="009B4DA0" w:rsidRPr="00852893">
        <w:rPr>
          <w:rFonts w:ascii="Times New Roman" w:eastAsia="SchoolBookSanPin" w:hAnsi="Times New Roman"/>
          <w:sz w:val="24"/>
          <w:szCs w:val="24"/>
          <w:lang w:val="ru-RU"/>
        </w:rPr>
        <w:t> </w:t>
      </w:r>
      <w:r w:rsidR="00D67B9C" w:rsidRPr="00852893">
        <w:rPr>
          <w:rFonts w:ascii="Times New Roman" w:eastAsia="OfficinaSansBoldITC" w:hAnsi="Times New Roman"/>
          <w:sz w:val="24"/>
          <w:szCs w:val="24"/>
          <w:lang w:val="ru-RU"/>
        </w:rPr>
        <w:t>Язык и речь</w:t>
      </w:r>
      <w:r w:rsidR="003D18B4"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Создавать устные монологические высказывания объёмом не менее7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выступать с научным сообщением.</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Владеть различными видами диалога: диалог</w:t>
      </w:r>
      <w:r w:rsidR="00E47B62" w:rsidRPr="00852893">
        <w:rPr>
          <w:rFonts w:ascii="Times New Roman" w:eastAsia="SchoolBookSanPin" w:hAnsi="Times New Roman"/>
          <w:sz w:val="24"/>
          <w:szCs w:val="24"/>
          <w:lang w:val="ru-RU"/>
        </w:rPr>
        <w:t xml:space="preserve"> – </w:t>
      </w:r>
      <w:r w:rsidRPr="00852893">
        <w:rPr>
          <w:rFonts w:ascii="Times New Roman" w:eastAsia="SchoolBookSanPin" w:hAnsi="Times New Roman"/>
          <w:sz w:val="24"/>
          <w:szCs w:val="24"/>
          <w:lang w:val="ru-RU"/>
        </w:rPr>
        <w:t>запрос информации, диалог</w:t>
      </w:r>
      <w:r w:rsidR="00E47B62" w:rsidRPr="00852893">
        <w:rPr>
          <w:rFonts w:ascii="Times New Roman" w:eastAsia="SchoolBookSanPin" w:hAnsi="Times New Roman"/>
          <w:sz w:val="24"/>
          <w:szCs w:val="24"/>
          <w:lang w:val="ru-RU"/>
        </w:rPr>
        <w:t xml:space="preserve"> – </w:t>
      </w:r>
      <w:r w:rsidRPr="00852893">
        <w:rPr>
          <w:rFonts w:ascii="Times New Roman" w:eastAsia="SchoolBookSanPin" w:hAnsi="Times New Roman"/>
          <w:sz w:val="24"/>
          <w:szCs w:val="24"/>
          <w:lang w:val="ru-RU"/>
        </w:rPr>
        <w:t>сообщение информации.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Устно пересказывать прослушанный или прочитанный текст объёмомне менее 1</w:t>
      </w:r>
      <w:r w:rsidR="00B549E7" w:rsidRPr="00852893">
        <w:rPr>
          <w:rFonts w:ascii="Times New Roman" w:eastAsia="SchoolBookSanPin" w:hAnsi="Times New Roman"/>
          <w:sz w:val="24"/>
          <w:szCs w:val="24"/>
          <w:lang w:val="ru-RU"/>
        </w:rPr>
        <w:t>20</w:t>
      </w:r>
      <w:r w:rsidRPr="00852893">
        <w:rPr>
          <w:rFonts w:ascii="Times New Roman" w:eastAsia="SchoolBookSanPin" w:hAnsi="Times New Roman"/>
          <w:sz w:val="24"/>
          <w:szCs w:val="24"/>
          <w:lang w:val="ru-RU"/>
        </w:rPr>
        <w:t xml:space="preserve"> слов.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852893">
        <w:rPr>
          <w:rFonts w:ascii="Times New Roman" w:eastAsia="SchoolBookSanPin" w:hAnsi="Times New Roman"/>
          <w:position w:val="1"/>
          <w:sz w:val="24"/>
          <w:szCs w:val="24"/>
          <w:lang w:val="ru-RU"/>
        </w:rPr>
        <w:t>230 слов: устно и письменно формулировать тему и главную мысль текста</w:t>
      </w:r>
      <w:r w:rsidR="009B4DA0"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position w:val="1"/>
          <w:sz w:val="24"/>
          <w:szCs w:val="24"/>
          <w:lang w:val="ru-RU"/>
        </w:rPr>
        <w:t>формулировать вопросы по содержанию текста и отвечать на них</w:t>
      </w:r>
      <w:r w:rsidR="009B4DA0"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для сжатого и выборочного изложения</w:t>
      </w:r>
      <w:r w:rsidR="00E47B62" w:rsidRPr="00852893">
        <w:rPr>
          <w:rFonts w:ascii="Times New Roman" w:eastAsia="SchoolBookSanPin" w:hAnsi="Times New Roman"/>
          <w:position w:val="1"/>
          <w:sz w:val="24"/>
          <w:szCs w:val="24"/>
          <w:lang w:val="ru-RU"/>
        </w:rPr>
        <w:t xml:space="preserve"> – </w:t>
      </w:r>
      <w:r w:rsidRPr="00852893">
        <w:rPr>
          <w:rFonts w:ascii="Times New Roman" w:eastAsia="SchoolBookSanPin" w:hAnsi="Times New Roman"/>
          <w:position w:val="1"/>
          <w:sz w:val="24"/>
          <w:szCs w:val="24"/>
          <w:lang w:val="ru-RU"/>
        </w:rPr>
        <w:t>не менее 200 слов).</w:t>
      </w:r>
    </w:p>
    <w:p w:rsidR="00D67B9C" w:rsidRPr="00852893" w:rsidRDefault="004B1829"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lastRenderedPageBreak/>
        <w:t xml:space="preserve">Осуществлять выбор </w:t>
      </w:r>
      <w:r w:rsidR="00D67B9C" w:rsidRPr="00852893">
        <w:rPr>
          <w:rFonts w:ascii="Times New Roman" w:eastAsia="SchoolBookSanPin" w:hAnsi="Times New Roman"/>
          <w:position w:val="1"/>
          <w:sz w:val="24"/>
          <w:szCs w:val="24"/>
          <w:lang w:val="ru-RU"/>
        </w:rPr>
        <w:t>языковых средств для создания высказыванияв соответствии с целью, темой и коммуникативным замыслом.</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Соблюдать в устной речи и </w:t>
      </w:r>
      <w:r w:rsidR="00206517" w:rsidRPr="00852893">
        <w:rPr>
          <w:rFonts w:ascii="Times New Roman" w:eastAsia="SchoolBookSanPin" w:hAnsi="Times New Roman"/>
          <w:position w:val="1"/>
          <w:sz w:val="24"/>
          <w:szCs w:val="24"/>
          <w:lang w:val="ru-RU"/>
        </w:rPr>
        <w:t>при</w:t>
      </w:r>
      <w:r w:rsidRPr="00852893">
        <w:rPr>
          <w:rFonts w:ascii="Times New Roman" w:eastAsia="SchoolBookSanPin" w:hAnsi="Times New Roman"/>
          <w:position w:val="1"/>
          <w:sz w:val="24"/>
          <w:szCs w:val="24"/>
          <w:lang w:val="ru-RU"/>
        </w:rPr>
        <w:t xml:space="preserve"> письме нормы современного русского литературного языка,в том числе во время списывания текста объёмом1</w:t>
      </w:r>
      <w:r w:rsidR="005B2D1A" w:rsidRPr="00852893">
        <w:rPr>
          <w:rFonts w:ascii="Times New Roman" w:eastAsia="SchoolBookSanPin" w:hAnsi="Times New Roman"/>
          <w:position w:val="1"/>
          <w:sz w:val="24"/>
          <w:szCs w:val="24"/>
          <w:lang w:val="ru-RU"/>
        </w:rPr>
        <w:t>10–12</w:t>
      </w:r>
      <w:r w:rsidRPr="00852893">
        <w:rPr>
          <w:rFonts w:ascii="Times New Roman" w:eastAsia="SchoolBookSanPin" w:hAnsi="Times New Roman"/>
          <w:position w:val="1"/>
          <w:sz w:val="24"/>
          <w:szCs w:val="24"/>
          <w:lang w:val="ru-RU"/>
        </w:rPr>
        <w:t>0 слов</w:t>
      </w:r>
      <w:r w:rsidR="009B4DA0"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словарного диктанта объёмом 25</w:t>
      </w:r>
      <w:r w:rsidR="000200B2"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30 слов</w:t>
      </w:r>
      <w:r w:rsidR="009B4DA0"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диктанта на основе связного текста объёмом1</w:t>
      </w:r>
      <w:r w:rsidR="005B2D1A" w:rsidRPr="00852893">
        <w:rPr>
          <w:rFonts w:ascii="Times New Roman" w:eastAsia="SchoolBookSanPin" w:hAnsi="Times New Roman"/>
          <w:position w:val="1"/>
          <w:sz w:val="24"/>
          <w:szCs w:val="24"/>
          <w:lang w:val="ru-RU"/>
        </w:rPr>
        <w:t>10–12</w:t>
      </w:r>
      <w:r w:rsidRPr="00852893">
        <w:rPr>
          <w:rFonts w:ascii="Times New Roman" w:eastAsia="SchoolBookSanPin" w:hAnsi="Times New Roman"/>
          <w:position w:val="1"/>
          <w:sz w:val="24"/>
          <w:szCs w:val="24"/>
          <w:lang w:val="ru-RU"/>
        </w:rPr>
        <w:t>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position w:val="1"/>
          <w:sz w:val="24"/>
          <w:szCs w:val="24"/>
          <w:lang w:val="ru-RU"/>
        </w:rPr>
        <w:t xml:space="preserve">соблюдать </w:t>
      </w:r>
      <w:r w:rsidR="00206517" w:rsidRPr="00852893">
        <w:rPr>
          <w:rFonts w:ascii="Times New Roman" w:eastAsia="SchoolBookSanPin" w:hAnsi="Times New Roman"/>
          <w:position w:val="1"/>
          <w:sz w:val="24"/>
          <w:szCs w:val="24"/>
          <w:lang w:val="ru-RU"/>
        </w:rPr>
        <w:t>при</w:t>
      </w:r>
      <w:r w:rsidRPr="00852893">
        <w:rPr>
          <w:rFonts w:ascii="Times New Roman" w:eastAsia="SchoolBookSanPin" w:hAnsi="Times New Roman"/>
          <w:position w:val="1"/>
          <w:sz w:val="24"/>
          <w:szCs w:val="24"/>
          <w:lang w:val="ru-RU"/>
        </w:rPr>
        <w:t xml:space="preserve"> письме правила речевого этикета.</w:t>
      </w:r>
    </w:p>
    <w:p w:rsidR="00D67B9C" w:rsidRPr="00852893" w:rsidRDefault="001E46D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sz w:val="24"/>
          <w:szCs w:val="24"/>
          <w:lang w:val="ru-RU"/>
        </w:rPr>
        <w:t xml:space="preserve"> </w:t>
      </w:r>
      <w:r w:rsidR="009B4DA0" w:rsidRPr="00852893">
        <w:rPr>
          <w:rFonts w:ascii="Times New Roman" w:eastAsia="SchoolBookSanPin" w:hAnsi="Times New Roman"/>
          <w:sz w:val="24"/>
          <w:szCs w:val="24"/>
          <w:lang w:val="ru-RU"/>
        </w:rPr>
        <w:t> </w:t>
      </w:r>
      <w:r w:rsidR="00D67B9C" w:rsidRPr="00852893">
        <w:rPr>
          <w:rFonts w:ascii="Times New Roman" w:eastAsia="OfficinaSansBoldITC" w:hAnsi="Times New Roman"/>
          <w:sz w:val="24"/>
          <w:szCs w:val="24"/>
          <w:lang w:val="ru-RU"/>
        </w:rPr>
        <w:t>Текст</w:t>
      </w:r>
      <w:r w:rsidR="003D18B4"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Выявлять лексические и грамматические средства связи предложений и частей текста.</w:t>
      </w:r>
    </w:p>
    <w:p w:rsidR="00B20451" w:rsidRPr="00852893" w:rsidRDefault="00B20451" w:rsidP="00B20451">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Создавать тексты различных функционально-смысловых типов речис использованием жизненного и читательского опыта, произведений искусства(в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D67B9C" w:rsidRPr="00852893" w:rsidRDefault="00316458"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Работать с</w:t>
      </w:r>
      <w:r w:rsidR="00D67B9C" w:rsidRPr="00852893">
        <w:rPr>
          <w:rFonts w:ascii="Times New Roman" w:eastAsia="SchoolBookSanPin" w:hAnsi="Times New Roman"/>
          <w:sz w:val="24"/>
          <w:szCs w:val="24"/>
          <w:lang w:val="ru-RU"/>
        </w:rPr>
        <w:t xml:space="preserve"> текст</w:t>
      </w:r>
      <w:r w:rsidRPr="00852893">
        <w:rPr>
          <w:rFonts w:ascii="Times New Roman" w:eastAsia="SchoolBookSanPin" w:hAnsi="Times New Roman"/>
          <w:sz w:val="24"/>
          <w:szCs w:val="24"/>
          <w:lang w:val="ru-RU"/>
        </w:rPr>
        <w:t>ом</w:t>
      </w:r>
      <w:r w:rsidR="00D67B9C" w:rsidRPr="00852893">
        <w:rPr>
          <w:rFonts w:ascii="Times New Roman" w:eastAsia="SchoolBookSanPin" w:hAnsi="Times New Roman"/>
          <w:sz w:val="24"/>
          <w:szCs w:val="24"/>
          <w:lang w:val="ru-RU"/>
        </w:rPr>
        <w:t>: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 xml:space="preserve"> выделять главную и второстепенную информацию в тексте</w:t>
      </w:r>
      <w:r w:rsidR="009B4DA0"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 xml:space="preserve"> передавать содержание текста с изменением лица рассказчика</w:t>
      </w:r>
      <w:r w:rsidR="009B4DA0"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 xml:space="preserve"> использовать способы информационной переработки текста</w:t>
      </w:r>
      <w:r w:rsidR="009B4DA0"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словарейи справочной литературы, и использовать её в учебной деятельности.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Представлять сообщение на заданную тему в виде презентации.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B20451" w:rsidRPr="00852893" w:rsidRDefault="00B20451" w:rsidP="00B20451">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содержанияи формы с использованием знаний норм современного русского литературного языка.</w:t>
      </w:r>
    </w:p>
    <w:p w:rsidR="00D67B9C" w:rsidRPr="00852893" w:rsidRDefault="001E46D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sz w:val="24"/>
          <w:szCs w:val="24"/>
          <w:lang w:val="ru-RU"/>
        </w:rPr>
        <w:t xml:space="preserve"> </w:t>
      </w:r>
      <w:r w:rsidR="009B4DA0" w:rsidRPr="00852893">
        <w:rPr>
          <w:rFonts w:ascii="Times New Roman" w:eastAsia="SchoolBookSanPin" w:hAnsi="Times New Roman"/>
          <w:sz w:val="24"/>
          <w:szCs w:val="24"/>
          <w:lang w:val="ru-RU"/>
        </w:rPr>
        <w:t> </w:t>
      </w:r>
      <w:r w:rsidR="00D67B9C" w:rsidRPr="00852893">
        <w:rPr>
          <w:rFonts w:ascii="Times New Roman" w:eastAsia="OfficinaSansBoldITC" w:hAnsi="Times New Roman"/>
          <w:sz w:val="24"/>
          <w:szCs w:val="24"/>
          <w:lang w:val="ru-RU"/>
        </w:rPr>
        <w:t>Функциональные разновидности языка</w:t>
      </w:r>
      <w:r w:rsidR="003D18B4"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Характеризовать функциональные разновидности языка: разговорную речьи функциональные стили (научный, публицистический, официально-деловой), язык художественной литературы.</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выразительностив текстах публицистического стиля, нормы построения текстов публицистического стиля, особенности жанров (интервью, репортаж, </w:t>
      </w:r>
      <w:r w:rsidRPr="00852893">
        <w:rPr>
          <w:rFonts w:ascii="Times New Roman" w:eastAsia="SchoolBookSanPin" w:hAnsi="Times New Roman"/>
          <w:sz w:val="24"/>
          <w:szCs w:val="24"/>
          <w:lang w:val="ru-RU"/>
        </w:rPr>
        <w:lastRenderedPageBreak/>
        <w:t>заметка).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Владеть нормами построения текстов публицистического стиля.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09340C" w:rsidRDefault="0009340C" w:rsidP="00F973DB">
      <w:pPr>
        <w:spacing w:after="0" w:line="353" w:lineRule="auto"/>
        <w:ind w:firstLine="709"/>
        <w:jc w:val="both"/>
        <w:rPr>
          <w:rFonts w:ascii="Times New Roman" w:eastAsia="SchoolBookSanPin" w:hAnsi="Times New Roman"/>
          <w:sz w:val="24"/>
          <w:szCs w:val="24"/>
          <w:lang w:val="ru-RU"/>
        </w:rPr>
      </w:pP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D67B9C" w:rsidRPr="00852893" w:rsidRDefault="001E46D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sz w:val="24"/>
          <w:szCs w:val="24"/>
          <w:lang w:val="ru-RU"/>
        </w:rPr>
        <w:t xml:space="preserve"> </w:t>
      </w:r>
      <w:r w:rsidR="009B4DA0" w:rsidRPr="00852893">
        <w:rPr>
          <w:rFonts w:ascii="Times New Roman" w:eastAsia="SchoolBookSanPin" w:hAnsi="Times New Roman"/>
          <w:sz w:val="24"/>
          <w:szCs w:val="24"/>
          <w:lang w:val="ru-RU"/>
        </w:rPr>
        <w:t> </w:t>
      </w:r>
      <w:r w:rsidR="00E162F8" w:rsidRPr="00852893">
        <w:rPr>
          <w:rFonts w:ascii="Times New Roman" w:eastAsia="OfficinaSansBoldITC" w:hAnsi="Times New Roman"/>
          <w:sz w:val="24"/>
          <w:szCs w:val="24"/>
          <w:lang w:val="ru-RU"/>
        </w:rPr>
        <w:t>Система языка</w:t>
      </w:r>
      <w:r w:rsidR="003D18B4"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Распознавать изученные орфограммы; проводить орфографический анализ слов</w:t>
      </w:r>
      <w:r w:rsidR="009B4DA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Распознавать метафору, олицетворение, эпитет, гиперболу, литоту; пониматьих коммуникативное назначение в художественном тексте и использовать в речи как средство выразительности.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Распознавать омонимию слов разных частей речи; различать лексическуюи грамматическую омонимию</w:t>
      </w:r>
      <w:r w:rsidR="009B4DA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понимать особенности употребления омонимовв речи.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Использовать грамматические словари и справочники в речевой практике.</w:t>
      </w:r>
    </w:p>
    <w:p w:rsidR="00D67B9C" w:rsidRPr="00852893" w:rsidRDefault="001E46D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sz w:val="24"/>
          <w:szCs w:val="24"/>
          <w:lang w:val="ru-RU"/>
        </w:rPr>
        <w:t xml:space="preserve"> </w:t>
      </w:r>
      <w:r w:rsidR="009B4DA0" w:rsidRPr="00852893">
        <w:rPr>
          <w:rFonts w:ascii="Times New Roman" w:eastAsia="SchoolBookSanPin" w:hAnsi="Times New Roman"/>
          <w:sz w:val="24"/>
          <w:szCs w:val="24"/>
          <w:lang w:val="ru-RU"/>
        </w:rPr>
        <w:t> </w:t>
      </w:r>
      <w:r w:rsidR="00D67B9C" w:rsidRPr="00852893">
        <w:rPr>
          <w:rFonts w:ascii="Times New Roman" w:eastAsia="OfficinaSansBoldITC" w:hAnsi="Times New Roman"/>
          <w:sz w:val="24"/>
          <w:szCs w:val="24"/>
          <w:lang w:val="ru-RU"/>
        </w:rPr>
        <w:t>Морфология. Культура речи</w:t>
      </w:r>
      <w:r w:rsidR="003D18B4" w:rsidRPr="00852893">
        <w:rPr>
          <w:rFonts w:ascii="Times New Roman" w:eastAsia="OfficinaSansBoldITC" w:hAnsi="Times New Roman"/>
          <w:sz w:val="24"/>
          <w:szCs w:val="24"/>
          <w:lang w:val="ru-RU"/>
        </w:rPr>
        <w:t>.</w:t>
      </w:r>
      <w:r w:rsidR="005E68A5" w:rsidRPr="00852893">
        <w:rPr>
          <w:rFonts w:ascii="Times New Roman" w:eastAsia="OfficinaSansBoldITC" w:hAnsi="Times New Roman"/>
          <w:sz w:val="24"/>
          <w:szCs w:val="24"/>
          <w:lang w:val="ru-RU"/>
        </w:rPr>
        <w:t xml:space="preserve"> Орфография.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Распознавать причастия и деепричастия, наречия, служебные слова (предлоги, союзы, частицы), междометия, звукоподражательные слова и проводитьих морфологический анализ: определять общее грамматическое значение, морфологические признаки, синтаксические функции.</w:t>
      </w:r>
    </w:p>
    <w:p w:rsidR="00D67B9C" w:rsidRPr="00852893" w:rsidRDefault="001E46D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9B4DA0" w:rsidRPr="00852893">
        <w:rPr>
          <w:rFonts w:ascii="Times New Roman" w:eastAsia="SchoolBookSanPin" w:hAnsi="Times New Roman"/>
          <w:sz w:val="24"/>
          <w:szCs w:val="24"/>
          <w:lang w:val="ru-RU"/>
        </w:rPr>
        <w:t> </w:t>
      </w:r>
      <w:r w:rsidR="00D67B9C" w:rsidRPr="00852893">
        <w:rPr>
          <w:rFonts w:ascii="Times New Roman" w:eastAsia="SchoolBookSanPin" w:hAnsi="Times New Roman"/>
          <w:bCs/>
          <w:position w:val="1"/>
          <w:sz w:val="24"/>
          <w:szCs w:val="24"/>
          <w:lang w:val="ru-RU"/>
        </w:rPr>
        <w:t>Причастие</w:t>
      </w:r>
      <w:r w:rsidR="003D18B4"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Характеризовать причасти</w:t>
      </w:r>
      <w:r w:rsidR="005E68A5" w:rsidRPr="00852893">
        <w:rPr>
          <w:rFonts w:ascii="Times New Roman" w:eastAsia="SchoolBookSanPin" w:hAnsi="Times New Roman"/>
          <w:position w:val="1"/>
          <w:sz w:val="24"/>
          <w:szCs w:val="24"/>
          <w:lang w:val="ru-RU"/>
        </w:rPr>
        <w:t>е</w:t>
      </w:r>
      <w:r w:rsidRPr="00852893">
        <w:rPr>
          <w:rFonts w:ascii="Times New Roman" w:eastAsia="SchoolBookSanPin" w:hAnsi="Times New Roman"/>
          <w:position w:val="1"/>
          <w:sz w:val="24"/>
          <w:szCs w:val="24"/>
          <w:lang w:val="ru-RU"/>
        </w:rPr>
        <w:t xml:space="preserve"> как особую </w:t>
      </w:r>
      <w:r w:rsidR="005E68A5" w:rsidRPr="00852893">
        <w:rPr>
          <w:rFonts w:ascii="Times New Roman" w:eastAsia="SchoolBookSanPin" w:hAnsi="Times New Roman"/>
          <w:position w:val="1"/>
          <w:sz w:val="24"/>
          <w:szCs w:val="24"/>
          <w:lang w:val="ru-RU"/>
        </w:rPr>
        <w:t>форму глагола</w:t>
      </w:r>
      <w:r w:rsidR="009B4DA0" w:rsidRPr="00852893">
        <w:rPr>
          <w:rFonts w:ascii="Times New Roman" w:eastAsia="SchoolBookSanPin" w:hAnsi="Times New Roman"/>
          <w:position w:val="1"/>
          <w:sz w:val="24"/>
          <w:szCs w:val="24"/>
          <w:lang w:val="ru-RU"/>
        </w:rPr>
        <w:t>, о</w:t>
      </w:r>
      <w:r w:rsidRPr="00852893">
        <w:rPr>
          <w:rFonts w:ascii="Times New Roman" w:eastAsia="SchoolBookSanPin" w:hAnsi="Times New Roman"/>
          <w:position w:val="1"/>
          <w:sz w:val="24"/>
          <w:szCs w:val="24"/>
          <w:lang w:val="ru-RU"/>
        </w:rPr>
        <w:t>пределять признаки глагола и имени прилагательного в причастии</w:t>
      </w:r>
      <w:r w:rsidR="005E68A5" w:rsidRPr="00852893">
        <w:rPr>
          <w:rFonts w:ascii="Times New Roman" w:eastAsia="SchoolBookSanPin" w:hAnsi="Times New Roman"/>
          <w:position w:val="1"/>
          <w:sz w:val="24"/>
          <w:szCs w:val="24"/>
          <w:lang w:val="ru-RU"/>
        </w:rPr>
        <w:t>; определять синтаксические функции причастия.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Распознавать причастия настоящего и прошедшего времени, действительныеи страдательные причастия</w:t>
      </w:r>
      <w:r w:rsidR="009B4DA0" w:rsidRPr="00852893">
        <w:rPr>
          <w:rFonts w:ascii="Times New Roman" w:eastAsia="SchoolBookSanPin" w:hAnsi="Times New Roman"/>
          <w:position w:val="1"/>
          <w:sz w:val="24"/>
          <w:szCs w:val="24"/>
          <w:lang w:val="ru-RU"/>
        </w:rPr>
        <w:t>, р</w:t>
      </w:r>
      <w:r w:rsidRPr="00852893">
        <w:rPr>
          <w:rFonts w:ascii="Times New Roman" w:eastAsia="SchoolBookSanPin" w:hAnsi="Times New Roman"/>
          <w:position w:val="1"/>
          <w:sz w:val="24"/>
          <w:szCs w:val="24"/>
          <w:lang w:val="ru-RU"/>
        </w:rPr>
        <w:t>азличать и характеризовать полные и краткие формы страдательных причастий</w:t>
      </w:r>
      <w:r w:rsidR="009B4DA0" w:rsidRPr="00852893">
        <w:rPr>
          <w:rFonts w:ascii="Times New Roman" w:eastAsia="SchoolBookSanPin" w:hAnsi="Times New Roman"/>
          <w:position w:val="1"/>
          <w:sz w:val="24"/>
          <w:szCs w:val="24"/>
          <w:lang w:val="ru-RU"/>
        </w:rPr>
        <w:t>, с</w:t>
      </w:r>
      <w:r w:rsidRPr="00852893">
        <w:rPr>
          <w:rFonts w:ascii="Times New Roman" w:eastAsia="SchoolBookSanPin" w:hAnsi="Times New Roman"/>
          <w:position w:val="1"/>
          <w:sz w:val="24"/>
          <w:szCs w:val="24"/>
          <w:lang w:val="ru-RU"/>
        </w:rPr>
        <w:t>клонять причастия.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Проводить морфологический</w:t>
      </w:r>
      <w:r w:rsidR="009953B8" w:rsidRPr="00852893">
        <w:rPr>
          <w:rFonts w:ascii="Times New Roman" w:eastAsia="SchoolBookSanPin" w:hAnsi="Times New Roman"/>
          <w:position w:val="1"/>
          <w:sz w:val="24"/>
          <w:szCs w:val="24"/>
          <w:lang w:val="ru-RU"/>
        </w:rPr>
        <w:t>, орфографический</w:t>
      </w:r>
      <w:r w:rsidRPr="00852893">
        <w:rPr>
          <w:rFonts w:ascii="Times New Roman" w:eastAsia="SchoolBookSanPin" w:hAnsi="Times New Roman"/>
          <w:position w:val="1"/>
          <w:sz w:val="24"/>
          <w:szCs w:val="24"/>
          <w:lang w:val="ru-RU"/>
        </w:rPr>
        <w:t xml:space="preserve"> анализ причастий, применять это умение в </w:t>
      </w:r>
      <w:r w:rsidRPr="00852893">
        <w:rPr>
          <w:rFonts w:ascii="Times New Roman" w:eastAsia="SchoolBookSanPin" w:hAnsi="Times New Roman"/>
          <w:position w:val="1"/>
          <w:sz w:val="24"/>
          <w:szCs w:val="24"/>
          <w:lang w:val="ru-RU"/>
        </w:rPr>
        <w:lastRenderedPageBreak/>
        <w:t>речевой практике.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Составлять словосочетания с причастием в роли зависимого слова</w:t>
      </w:r>
      <w:r w:rsidR="009B4DA0" w:rsidRPr="00852893">
        <w:rPr>
          <w:rFonts w:ascii="Times New Roman" w:eastAsia="SchoolBookSanPin" w:hAnsi="Times New Roman"/>
          <w:position w:val="1"/>
          <w:sz w:val="24"/>
          <w:szCs w:val="24"/>
          <w:lang w:val="ru-RU"/>
        </w:rPr>
        <w:t>, к</w:t>
      </w:r>
      <w:r w:rsidRPr="00852893">
        <w:rPr>
          <w:rFonts w:ascii="Times New Roman" w:eastAsia="SchoolBookSanPin" w:hAnsi="Times New Roman"/>
          <w:position w:val="1"/>
          <w:sz w:val="24"/>
          <w:szCs w:val="24"/>
          <w:lang w:val="ru-RU"/>
        </w:rPr>
        <w:t>онструировать причастные обороты.</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Уместно использовать причастия в речи</w:t>
      </w:r>
      <w:r w:rsidR="009B4DA0" w:rsidRPr="00852893">
        <w:rPr>
          <w:rFonts w:ascii="Times New Roman" w:eastAsia="SchoolBookSanPin" w:hAnsi="Times New Roman"/>
          <w:position w:val="1"/>
          <w:sz w:val="24"/>
          <w:szCs w:val="24"/>
          <w:lang w:val="ru-RU"/>
        </w:rPr>
        <w:t>, р</w:t>
      </w:r>
      <w:r w:rsidRPr="00852893">
        <w:rPr>
          <w:rFonts w:ascii="Times New Roman" w:eastAsia="SchoolBookSanPin" w:hAnsi="Times New Roman"/>
          <w:position w:val="1"/>
          <w:sz w:val="24"/>
          <w:szCs w:val="24"/>
          <w:lang w:val="ru-RU"/>
        </w:rPr>
        <w:t>азличать созвучные причастияи имена прилагательные (</w:t>
      </w:r>
      <w:r w:rsidRPr="00852893">
        <w:rPr>
          <w:rFonts w:ascii="Times New Roman" w:eastAsia="SchoolBookSanPin" w:hAnsi="Times New Roman"/>
          <w:bCs/>
          <w:position w:val="1"/>
          <w:sz w:val="24"/>
          <w:szCs w:val="24"/>
          <w:lang w:val="ru-RU"/>
        </w:rPr>
        <w:t xml:space="preserve">висящий </w:t>
      </w:r>
      <w:r w:rsidR="008E2B49" w:rsidRPr="00852893">
        <w:rPr>
          <w:rFonts w:ascii="Times New Roman" w:eastAsia="SchoolBookSanPin" w:hAnsi="Times New Roman"/>
          <w:bCs/>
          <w:position w:val="1"/>
          <w:sz w:val="24"/>
          <w:szCs w:val="24"/>
          <w:lang w:val="ru-RU"/>
        </w:rPr>
        <w:t>‒</w:t>
      </w:r>
      <w:r w:rsidRPr="00852893">
        <w:rPr>
          <w:rFonts w:ascii="Times New Roman" w:eastAsia="SchoolBookSanPin" w:hAnsi="Times New Roman"/>
          <w:bCs/>
          <w:position w:val="1"/>
          <w:sz w:val="24"/>
          <w:szCs w:val="24"/>
          <w:lang w:val="ru-RU"/>
        </w:rPr>
        <w:t>висячий</w:t>
      </w:r>
      <w:r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bCs/>
          <w:position w:val="1"/>
          <w:sz w:val="24"/>
          <w:szCs w:val="24"/>
          <w:lang w:val="ru-RU"/>
        </w:rPr>
        <w:t xml:space="preserve">горящий </w:t>
      </w:r>
      <w:r w:rsidR="008E2B49" w:rsidRPr="00852893">
        <w:rPr>
          <w:rFonts w:ascii="Times New Roman" w:eastAsia="SchoolBookSanPin" w:hAnsi="Times New Roman"/>
          <w:bCs/>
          <w:position w:val="1"/>
          <w:sz w:val="24"/>
          <w:szCs w:val="24"/>
          <w:lang w:val="ru-RU"/>
        </w:rPr>
        <w:t>‒</w:t>
      </w:r>
      <w:r w:rsidRPr="00852893">
        <w:rPr>
          <w:rFonts w:ascii="Times New Roman" w:eastAsia="SchoolBookSanPin" w:hAnsi="Times New Roman"/>
          <w:bCs/>
          <w:position w:val="1"/>
          <w:sz w:val="24"/>
          <w:szCs w:val="24"/>
          <w:lang w:val="ru-RU"/>
        </w:rPr>
        <w:t>горячий</w:t>
      </w:r>
      <w:r w:rsidRPr="00852893">
        <w:rPr>
          <w:rFonts w:ascii="Times New Roman" w:eastAsia="SchoolBookSanPin" w:hAnsi="Times New Roman"/>
          <w:position w:val="1"/>
          <w:sz w:val="24"/>
          <w:szCs w:val="24"/>
          <w:lang w:val="ru-RU"/>
        </w:rPr>
        <w:t>).</w:t>
      </w:r>
      <w:r w:rsidRPr="00852893">
        <w:rPr>
          <w:rFonts w:ascii="Times New Roman" w:eastAsia="SchoolBookSanPin" w:hAnsi="Times New Roman"/>
          <w:sz w:val="24"/>
          <w:szCs w:val="24"/>
          <w:lang w:val="ru-RU"/>
        </w:rPr>
        <w:t>Правильно ставить ударение в некоторых формах причастий</w:t>
      </w:r>
      <w:r w:rsidR="009B4DA0" w:rsidRPr="00852893">
        <w:rPr>
          <w:rFonts w:ascii="Times New Roman" w:eastAsia="SchoolBookSanPin" w:hAnsi="Times New Roman"/>
          <w:sz w:val="24"/>
          <w:szCs w:val="24"/>
          <w:lang w:val="ru-RU"/>
        </w:rPr>
        <w:t>, п</w:t>
      </w:r>
      <w:r w:rsidRPr="00852893">
        <w:rPr>
          <w:rFonts w:ascii="Times New Roman" w:eastAsia="SchoolBookSanPin" w:hAnsi="Times New Roman"/>
          <w:sz w:val="24"/>
          <w:szCs w:val="24"/>
          <w:lang w:val="ru-RU"/>
        </w:rPr>
        <w:t xml:space="preserve">рименять правила правописания падежных окончаний и суффиксов причастий; </w:t>
      </w:r>
      <w:r w:rsidRPr="00852893">
        <w:rPr>
          <w:rFonts w:ascii="Times New Roman" w:eastAsia="SchoolBookSanPin" w:hAnsi="Times New Roman"/>
          <w:bCs/>
          <w:sz w:val="24"/>
          <w:szCs w:val="24"/>
          <w:lang w:val="ru-RU"/>
        </w:rPr>
        <w:t xml:space="preserve">н </w:t>
      </w:r>
      <w:r w:rsidRPr="00852893">
        <w:rPr>
          <w:rFonts w:ascii="Times New Roman" w:eastAsia="SchoolBookSanPin" w:hAnsi="Times New Roman"/>
          <w:sz w:val="24"/>
          <w:szCs w:val="24"/>
          <w:lang w:val="ru-RU"/>
        </w:rPr>
        <w:t xml:space="preserve">и </w:t>
      </w:r>
      <w:r w:rsidRPr="00852893">
        <w:rPr>
          <w:rFonts w:ascii="Times New Roman" w:eastAsia="SchoolBookSanPin" w:hAnsi="Times New Roman"/>
          <w:bCs/>
          <w:sz w:val="24"/>
          <w:szCs w:val="24"/>
          <w:lang w:val="ru-RU"/>
        </w:rPr>
        <w:t xml:space="preserve">нн </w:t>
      </w:r>
      <w:r w:rsidRPr="00852893">
        <w:rPr>
          <w:rFonts w:ascii="Times New Roman" w:eastAsia="SchoolBookSanPin" w:hAnsi="Times New Roman"/>
          <w:sz w:val="24"/>
          <w:szCs w:val="24"/>
          <w:lang w:val="ru-RU"/>
        </w:rPr>
        <w:t>в причастиях и отглагольных именах прилагательных</w:t>
      </w:r>
      <w:r w:rsidR="009B4DA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написания гласной перед суффиксом </w:t>
      </w:r>
      <w:r w:rsidRPr="00852893">
        <w:rPr>
          <w:rFonts w:ascii="Times New Roman" w:eastAsia="SchoolBookSanPin" w:hAnsi="Times New Roman"/>
          <w:bCs/>
          <w:sz w:val="24"/>
          <w:szCs w:val="24"/>
          <w:lang w:val="ru-RU"/>
        </w:rPr>
        <w:t xml:space="preserve">-вш- </w:t>
      </w:r>
      <w:r w:rsidRPr="00852893">
        <w:rPr>
          <w:rFonts w:ascii="Times New Roman" w:eastAsia="SchoolBookSanPin" w:hAnsi="Times New Roman"/>
          <w:sz w:val="24"/>
          <w:szCs w:val="24"/>
          <w:lang w:val="ru-RU"/>
        </w:rPr>
        <w:t xml:space="preserve">действительных причастий прошедшего времени, перед суффиксом </w:t>
      </w:r>
      <w:r w:rsidRPr="00852893">
        <w:rPr>
          <w:rFonts w:ascii="Times New Roman" w:eastAsia="SchoolBookSanPin" w:hAnsi="Times New Roman"/>
          <w:bCs/>
          <w:sz w:val="24"/>
          <w:szCs w:val="24"/>
          <w:lang w:val="ru-RU"/>
        </w:rPr>
        <w:t xml:space="preserve">-нн- </w:t>
      </w:r>
      <w:r w:rsidRPr="00852893">
        <w:rPr>
          <w:rFonts w:ascii="Times New Roman" w:eastAsia="SchoolBookSanPin" w:hAnsi="Times New Roman"/>
          <w:sz w:val="24"/>
          <w:szCs w:val="24"/>
          <w:lang w:val="ru-RU"/>
        </w:rPr>
        <w:t>страдательных причастий прошедшего времени</w:t>
      </w:r>
      <w:r w:rsidR="009B4DA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написания </w:t>
      </w:r>
      <w:r w:rsidRPr="00852893">
        <w:rPr>
          <w:rFonts w:ascii="Times New Roman" w:eastAsia="SchoolBookSanPin" w:hAnsi="Times New Roman"/>
          <w:bCs/>
          <w:sz w:val="24"/>
          <w:szCs w:val="24"/>
          <w:lang w:val="ru-RU"/>
        </w:rPr>
        <w:t xml:space="preserve">не </w:t>
      </w:r>
      <w:r w:rsidRPr="00852893">
        <w:rPr>
          <w:rFonts w:ascii="Times New Roman" w:eastAsia="SchoolBookSanPin" w:hAnsi="Times New Roman"/>
          <w:sz w:val="24"/>
          <w:szCs w:val="24"/>
          <w:lang w:val="ru-RU"/>
        </w:rPr>
        <w:t>с причастиями.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Правильно расставлять знаки препинания в предложениях с причастным оборотом.</w:t>
      </w:r>
    </w:p>
    <w:p w:rsidR="009953B8" w:rsidRPr="00852893" w:rsidRDefault="009953B8"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Проводить </w:t>
      </w:r>
      <w:r w:rsidR="005E68A5" w:rsidRPr="00852893">
        <w:rPr>
          <w:rFonts w:ascii="Times New Roman" w:eastAsia="SchoolBookSanPin" w:hAnsi="Times New Roman"/>
          <w:sz w:val="24"/>
          <w:szCs w:val="24"/>
          <w:lang w:val="ru-RU"/>
        </w:rPr>
        <w:t xml:space="preserve">синтаксический и </w:t>
      </w:r>
      <w:r w:rsidRPr="00852893">
        <w:rPr>
          <w:rFonts w:ascii="Times New Roman" w:eastAsia="SchoolBookSanPin" w:hAnsi="Times New Roman"/>
          <w:sz w:val="24"/>
          <w:szCs w:val="24"/>
          <w:lang w:val="ru-RU"/>
        </w:rPr>
        <w:t>пунктуационный анализ предложений</w:t>
      </w:r>
      <w:r w:rsidR="005E68A5" w:rsidRPr="00852893">
        <w:rPr>
          <w:rFonts w:ascii="Times New Roman" w:eastAsia="SchoolBookSanPin" w:hAnsi="Times New Roman"/>
          <w:sz w:val="24"/>
          <w:szCs w:val="24"/>
          <w:lang w:val="ru-RU"/>
        </w:rPr>
        <w:t>с причастным оборотом (в рамках изученного).</w:t>
      </w:r>
    </w:p>
    <w:p w:rsidR="00D67B9C" w:rsidRPr="00852893" w:rsidRDefault="001E46D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9B4DA0" w:rsidRPr="00852893">
        <w:rPr>
          <w:rFonts w:ascii="Times New Roman" w:eastAsia="SchoolBookSanPin" w:hAnsi="Times New Roman"/>
          <w:sz w:val="24"/>
          <w:szCs w:val="24"/>
          <w:lang w:val="ru-RU"/>
        </w:rPr>
        <w:t> </w:t>
      </w:r>
      <w:r w:rsidR="00D67B9C" w:rsidRPr="00852893">
        <w:rPr>
          <w:rFonts w:ascii="Times New Roman" w:eastAsia="SchoolBookSanPin" w:hAnsi="Times New Roman"/>
          <w:bCs/>
          <w:position w:val="1"/>
          <w:sz w:val="24"/>
          <w:szCs w:val="24"/>
          <w:lang w:val="ru-RU"/>
        </w:rPr>
        <w:t>Деепричастие</w:t>
      </w:r>
      <w:r w:rsidR="003D18B4"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Характеризовать деепричасти</w:t>
      </w:r>
      <w:r w:rsidR="005E68A5" w:rsidRPr="00852893">
        <w:rPr>
          <w:rFonts w:ascii="Times New Roman" w:eastAsia="SchoolBookSanPin" w:hAnsi="Times New Roman"/>
          <w:position w:val="1"/>
          <w:sz w:val="24"/>
          <w:szCs w:val="24"/>
          <w:lang w:val="ru-RU"/>
        </w:rPr>
        <w:t>е</w:t>
      </w:r>
      <w:r w:rsidRPr="00852893">
        <w:rPr>
          <w:rFonts w:ascii="Times New Roman" w:eastAsia="SchoolBookSanPin" w:hAnsi="Times New Roman"/>
          <w:position w:val="1"/>
          <w:sz w:val="24"/>
          <w:szCs w:val="24"/>
          <w:lang w:val="ru-RU"/>
        </w:rPr>
        <w:t xml:space="preserve"> как особую </w:t>
      </w:r>
      <w:r w:rsidR="005E68A5" w:rsidRPr="00852893">
        <w:rPr>
          <w:rFonts w:ascii="Times New Roman" w:eastAsia="SchoolBookSanPin" w:hAnsi="Times New Roman"/>
          <w:position w:val="1"/>
          <w:sz w:val="24"/>
          <w:szCs w:val="24"/>
          <w:lang w:val="ru-RU"/>
        </w:rPr>
        <w:t>форму глагола</w:t>
      </w:r>
      <w:r w:rsidRPr="00852893">
        <w:rPr>
          <w:rFonts w:ascii="Times New Roman" w:eastAsia="SchoolBookSanPin" w:hAnsi="Times New Roman"/>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Определять признаки глагола и наречия в деепричастии</w:t>
      </w:r>
      <w:r w:rsidR="005E68A5" w:rsidRPr="00852893">
        <w:rPr>
          <w:rFonts w:ascii="Times New Roman" w:eastAsia="SchoolBookSanPin" w:hAnsi="Times New Roman"/>
          <w:position w:val="1"/>
          <w:sz w:val="24"/>
          <w:szCs w:val="24"/>
          <w:lang w:val="ru-RU"/>
        </w:rPr>
        <w:t>, синтаксическую функцию деепричастия.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Распознавать деепричастия совершенного и несовершенного вида.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Проводить морфологический</w:t>
      </w:r>
      <w:r w:rsidR="009953B8" w:rsidRPr="00852893">
        <w:rPr>
          <w:rFonts w:ascii="Times New Roman" w:eastAsia="SchoolBookSanPin" w:hAnsi="Times New Roman"/>
          <w:position w:val="1"/>
          <w:sz w:val="24"/>
          <w:szCs w:val="24"/>
          <w:lang w:val="ru-RU"/>
        </w:rPr>
        <w:t>, орфографический</w:t>
      </w:r>
      <w:r w:rsidRPr="00852893">
        <w:rPr>
          <w:rFonts w:ascii="Times New Roman" w:eastAsia="SchoolBookSanPin" w:hAnsi="Times New Roman"/>
          <w:position w:val="1"/>
          <w:sz w:val="24"/>
          <w:szCs w:val="24"/>
          <w:lang w:val="ru-RU"/>
        </w:rPr>
        <w:t xml:space="preserve"> анализ деепричастий, применять это умение в речевой практике.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Конструировать деепричастный оборот</w:t>
      </w:r>
      <w:r w:rsidR="009B4DA0" w:rsidRPr="00852893">
        <w:rPr>
          <w:rFonts w:ascii="Times New Roman" w:eastAsia="SchoolBookSanPin" w:hAnsi="Times New Roman"/>
          <w:position w:val="1"/>
          <w:sz w:val="24"/>
          <w:szCs w:val="24"/>
          <w:lang w:val="ru-RU"/>
        </w:rPr>
        <w:t>, о</w:t>
      </w:r>
      <w:r w:rsidRPr="00852893">
        <w:rPr>
          <w:rFonts w:ascii="Times New Roman" w:eastAsia="SchoolBookSanPin" w:hAnsi="Times New Roman"/>
          <w:position w:val="1"/>
          <w:sz w:val="24"/>
          <w:szCs w:val="24"/>
          <w:lang w:val="ru-RU"/>
        </w:rPr>
        <w:t>пределять роль деепричастияв предложении.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Уместно использовать деепричастия в речи.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Правильно ставить ударение в деепричастиях.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Применять правила написания гласных в суффиксах деепричастий</w:t>
      </w:r>
      <w:r w:rsidR="009B4DA0"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правила слитного и раздельного написания </w:t>
      </w:r>
      <w:r w:rsidRPr="00852893">
        <w:rPr>
          <w:rFonts w:ascii="Times New Roman" w:eastAsia="SchoolBookSanPin" w:hAnsi="Times New Roman"/>
          <w:bCs/>
          <w:position w:val="1"/>
          <w:sz w:val="24"/>
          <w:szCs w:val="24"/>
          <w:lang w:val="ru-RU"/>
        </w:rPr>
        <w:t xml:space="preserve">не </w:t>
      </w:r>
      <w:r w:rsidRPr="00852893">
        <w:rPr>
          <w:rFonts w:ascii="Times New Roman" w:eastAsia="SchoolBookSanPin" w:hAnsi="Times New Roman"/>
          <w:position w:val="1"/>
          <w:sz w:val="24"/>
          <w:szCs w:val="24"/>
          <w:lang w:val="ru-RU"/>
        </w:rPr>
        <w:t>с деепричастиями.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Правильно строить предложения с одиночными деепричастиямии деепричастными оборотами.</w:t>
      </w:r>
    </w:p>
    <w:p w:rsidR="00D67B9C" w:rsidRPr="00852893" w:rsidRDefault="00D67B9C"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Правильно расставлять знаки препинания в предложениях с одиночным деепричастием и деепричастным оборотом.</w:t>
      </w:r>
    </w:p>
    <w:p w:rsidR="005E68A5" w:rsidRPr="00852893" w:rsidRDefault="005E68A5"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Проводить синтаксический и пунктуационный анализ предложенийс одиночным деепричастием и деепричастным оборотом (в рамках изученного).</w:t>
      </w:r>
    </w:p>
    <w:p w:rsidR="00D67B9C" w:rsidRPr="00852893" w:rsidRDefault="001E46D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9B4DA0" w:rsidRPr="00852893">
        <w:rPr>
          <w:rFonts w:ascii="Times New Roman" w:eastAsia="SchoolBookSanPin" w:hAnsi="Times New Roman"/>
          <w:sz w:val="24"/>
          <w:szCs w:val="24"/>
          <w:lang w:val="ru-RU"/>
        </w:rPr>
        <w:t> </w:t>
      </w:r>
      <w:r w:rsidR="00D67B9C" w:rsidRPr="00852893">
        <w:rPr>
          <w:rFonts w:ascii="Times New Roman" w:eastAsia="SchoolBookSanPin" w:hAnsi="Times New Roman"/>
          <w:bCs/>
          <w:position w:val="1"/>
          <w:sz w:val="24"/>
          <w:szCs w:val="24"/>
          <w:lang w:val="ru-RU"/>
        </w:rPr>
        <w:t>Наречие</w:t>
      </w:r>
      <w:r w:rsidR="003D18B4"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Распознавать наречия в речи</w:t>
      </w:r>
      <w:r w:rsidR="009B4DA0" w:rsidRPr="00852893">
        <w:rPr>
          <w:rFonts w:ascii="Times New Roman" w:eastAsia="SchoolBookSanPin" w:hAnsi="Times New Roman"/>
          <w:position w:val="1"/>
          <w:sz w:val="24"/>
          <w:szCs w:val="24"/>
          <w:lang w:val="ru-RU"/>
        </w:rPr>
        <w:t>, о</w:t>
      </w:r>
      <w:r w:rsidRPr="00852893">
        <w:rPr>
          <w:rFonts w:ascii="Times New Roman" w:eastAsia="SchoolBookSanPin" w:hAnsi="Times New Roman"/>
          <w:position w:val="1"/>
          <w:sz w:val="24"/>
          <w:szCs w:val="24"/>
          <w:lang w:val="ru-RU"/>
        </w:rPr>
        <w:t>пределять общее грамматическое значение наречий</w:t>
      </w:r>
      <w:r w:rsidR="009B4DA0"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852893" w:rsidRDefault="00D67B9C"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Проводить морфологический</w:t>
      </w:r>
      <w:r w:rsidR="009953B8" w:rsidRPr="00852893">
        <w:rPr>
          <w:rFonts w:ascii="Times New Roman" w:eastAsia="SchoolBookSanPin" w:hAnsi="Times New Roman"/>
          <w:position w:val="1"/>
          <w:sz w:val="24"/>
          <w:szCs w:val="24"/>
          <w:lang w:val="ru-RU"/>
        </w:rPr>
        <w:t>, орфографический анализ наречий (в рамках изученного), применять это умение в речевой практике.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Соблюдать нормы образования степеней сравнения наречий, произношения наречий, </w:t>
      </w:r>
      <w:r w:rsidRPr="00852893">
        <w:rPr>
          <w:rFonts w:ascii="Times New Roman" w:eastAsia="SchoolBookSanPin" w:hAnsi="Times New Roman"/>
          <w:position w:val="1"/>
          <w:sz w:val="24"/>
          <w:szCs w:val="24"/>
          <w:lang w:val="ru-RU"/>
        </w:rPr>
        <w:lastRenderedPageBreak/>
        <w:t>постановки в них ударения.</w:t>
      </w:r>
    </w:p>
    <w:p w:rsidR="00D67B9C" w:rsidRPr="00852893" w:rsidRDefault="00D67B9C"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Применять правила слитного, раздельного и дефисного написания наречий</w:t>
      </w:r>
      <w:r w:rsidR="00A33EE5"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position w:val="1"/>
          <w:sz w:val="24"/>
          <w:szCs w:val="24"/>
          <w:lang w:val="ru-RU"/>
        </w:rPr>
        <w:t xml:space="preserve">написания </w:t>
      </w:r>
      <w:r w:rsidRPr="00852893">
        <w:rPr>
          <w:rFonts w:ascii="Times New Roman" w:eastAsia="SchoolBookSanPin" w:hAnsi="Times New Roman"/>
          <w:bCs/>
          <w:position w:val="1"/>
          <w:sz w:val="24"/>
          <w:szCs w:val="24"/>
          <w:lang w:val="ru-RU"/>
        </w:rPr>
        <w:t xml:space="preserve">н </w:t>
      </w:r>
      <w:r w:rsidRPr="00852893">
        <w:rPr>
          <w:rFonts w:ascii="Times New Roman" w:eastAsia="SchoolBookSanPin" w:hAnsi="Times New Roman"/>
          <w:position w:val="1"/>
          <w:sz w:val="24"/>
          <w:szCs w:val="24"/>
          <w:lang w:val="ru-RU"/>
        </w:rPr>
        <w:t xml:space="preserve">и </w:t>
      </w:r>
      <w:r w:rsidRPr="00852893">
        <w:rPr>
          <w:rFonts w:ascii="Times New Roman" w:eastAsia="SchoolBookSanPin" w:hAnsi="Times New Roman"/>
          <w:bCs/>
          <w:position w:val="1"/>
          <w:sz w:val="24"/>
          <w:szCs w:val="24"/>
          <w:lang w:val="ru-RU"/>
        </w:rPr>
        <w:t xml:space="preserve">нн </w:t>
      </w:r>
      <w:r w:rsidRPr="00852893">
        <w:rPr>
          <w:rFonts w:ascii="Times New Roman" w:eastAsia="SchoolBookSanPin" w:hAnsi="Times New Roman"/>
          <w:position w:val="1"/>
          <w:sz w:val="24"/>
          <w:szCs w:val="24"/>
          <w:lang w:val="ru-RU"/>
        </w:rPr>
        <w:t xml:space="preserve">в наречиях на </w:t>
      </w:r>
      <w:r w:rsidRPr="00852893">
        <w:rPr>
          <w:rFonts w:ascii="Times New Roman" w:eastAsia="SchoolBookSanPin" w:hAnsi="Times New Roman"/>
          <w:bCs/>
          <w:position w:val="1"/>
          <w:sz w:val="24"/>
          <w:szCs w:val="24"/>
          <w:lang w:val="ru-RU"/>
        </w:rPr>
        <w:t xml:space="preserve">-о </w:t>
      </w:r>
      <w:r w:rsidRPr="00852893">
        <w:rPr>
          <w:rFonts w:ascii="Times New Roman" w:eastAsia="SchoolBookSanPin" w:hAnsi="Times New Roman"/>
          <w:position w:val="1"/>
          <w:sz w:val="24"/>
          <w:szCs w:val="24"/>
          <w:lang w:val="ru-RU"/>
        </w:rPr>
        <w:t xml:space="preserve">и </w:t>
      </w:r>
      <w:r w:rsidRPr="00852893">
        <w:rPr>
          <w:rFonts w:ascii="Times New Roman" w:eastAsia="SchoolBookSanPin" w:hAnsi="Times New Roman"/>
          <w:bCs/>
          <w:position w:val="1"/>
          <w:sz w:val="24"/>
          <w:szCs w:val="24"/>
          <w:lang w:val="ru-RU"/>
        </w:rPr>
        <w:t>-е</w:t>
      </w:r>
      <w:r w:rsidRPr="00852893">
        <w:rPr>
          <w:rFonts w:ascii="Times New Roman" w:eastAsia="SchoolBookSanPin" w:hAnsi="Times New Roman"/>
          <w:position w:val="1"/>
          <w:sz w:val="24"/>
          <w:szCs w:val="24"/>
          <w:lang w:val="ru-RU"/>
        </w:rPr>
        <w:t xml:space="preserve">; написания суффиксов </w:t>
      </w:r>
      <w:r w:rsidRPr="00852893">
        <w:rPr>
          <w:rFonts w:ascii="Times New Roman" w:eastAsia="SchoolBookSanPin" w:hAnsi="Times New Roman"/>
          <w:bCs/>
          <w:position w:val="1"/>
          <w:sz w:val="24"/>
          <w:szCs w:val="24"/>
          <w:lang w:val="ru-RU"/>
        </w:rPr>
        <w:t xml:space="preserve">-а </w:t>
      </w:r>
      <w:r w:rsidRPr="00852893">
        <w:rPr>
          <w:rFonts w:ascii="Times New Roman" w:eastAsia="SchoolBookSanPin" w:hAnsi="Times New Roman"/>
          <w:position w:val="1"/>
          <w:sz w:val="24"/>
          <w:szCs w:val="24"/>
          <w:lang w:val="ru-RU"/>
        </w:rPr>
        <w:t xml:space="preserve">и </w:t>
      </w:r>
      <w:r w:rsidRPr="00852893">
        <w:rPr>
          <w:rFonts w:ascii="Times New Roman" w:eastAsia="SchoolBookSanPin" w:hAnsi="Times New Roman"/>
          <w:bCs/>
          <w:position w:val="1"/>
          <w:sz w:val="24"/>
          <w:szCs w:val="24"/>
          <w:lang w:val="ru-RU"/>
        </w:rPr>
        <w:t xml:space="preserve">-о </w:t>
      </w:r>
      <w:r w:rsidRPr="00852893">
        <w:rPr>
          <w:rFonts w:ascii="Times New Roman" w:eastAsia="SchoolBookSanPin" w:hAnsi="Times New Roman"/>
          <w:position w:val="1"/>
          <w:sz w:val="24"/>
          <w:szCs w:val="24"/>
          <w:lang w:val="ru-RU"/>
        </w:rPr>
        <w:t xml:space="preserve">наречийс приставками </w:t>
      </w:r>
      <w:r w:rsidRPr="00852893">
        <w:rPr>
          <w:rFonts w:ascii="Times New Roman" w:eastAsia="SchoolBookSanPin" w:hAnsi="Times New Roman"/>
          <w:bCs/>
          <w:position w:val="1"/>
          <w:sz w:val="24"/>
          <w:szCs w:val="24"/>
          <w:lang w:val="ru-RU"/>
        </w:rPr>
        <w:t>из-</w:t>
      </w:r>
      <w:r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bCs/>
          <w:position w:val="1"/>
          <w:sz w:val="24"/>
          <w:szCs w:val="24"/>
          <w:lang w:val="ru-RU"/>
        </w:rPr>
        <w:t>до-</w:t>
      </w:r>
      <w:r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bCs/>
          <w:position w:val="1"/>
          <w:sz w:val="24"/>
          <w:szCs w:val="24"/>
          <w:lang w:val="ru-RU"/>
        </w:rPr>
        <w:t>с-</w:t>
      </w:r>
      <w:r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bCs/>
          <w:position w:val="1"/>
          <w:sz w:val="24"/>
          <w:szCs w:val="24"/>
          <w:lang w:val="ru-RU"/>
        </w:rPr>
        <w:t>в-</w:t>
      </w:r>
      <w:r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bCs/>
          <w:position w:val="1"/>
          <w:sz w:val="24"/>
          <w:szCs w:val="24"/>
          <w:lang w:val="ru-RU"/>
        </w:rPr>
        <w:t>на-</w:t>
      </w:r>
      <w:r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bCs/>
          <w:position w:val="1"/>
          <w:sz w:val="24"/>
          <w:szCs w:val="24"/>
          <w:lang w:val="ru-RU"/>
        </w:rPr>
        <w:t>за-</w:t>
      </w:r>
      <w:r w:rsidR="00A33EE5"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употребления </w:t>
      </w:r>
      <w:r w:rsidRPr="00852893">
        <w:rPr>
          <w:rFonts w:ascii="Times New Roman" w:eastAsia="SchoolBookSanPin" w:hAnsi="Times New Roman"/>
          <w:bCs/>
          <w:position w:val="1"/>
          <w:sz w:val="24"/>
          <w:szCs w:val="24"/>
          <w:lang w:val="ru-RU"/>
        </w:rPr>
        <w:t xml:space="preserve">ь </w:t>
      </w:r>
      <w:r w:rsidRPr="00852893">
        <w:rPr>
          <w:rFonts w:ascii="Times New Roman" w:eastAsia="SchoolBookSanPin" w:hAnsi="Times New Roman"/>
          <w:position w:val="1"/>
          <w:sz w:val="24"/>
          <w:szCs w:val="24"/>
          <w:lang w:val="ru-RU"/>
        </w:rPr>
        <w:t>на конце наречий после шипящих</w:t>
      </w:r>
      <w:r w:rsidR="00A33EE5"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position w:val="1"/>
          <w:sz w:val="24"/>
          <w:szCs w:val="24"/>
          <w:lang w:val="ru-RU"/>
        </w:rPr>
        <w:t>написания суффиксов наречий -</w:t>
      </w:r>
      <w:r w:rsidRPr="00852893">
        <w:rPr>
          <w:rFonts w:ascii="Times New Roman" w:eastAsia="SchoolBookSanPin" w:hAnsi="Times New Roman"/>
          <w:bCs/>
          <w:position w:val="1"/>
          <w:sz w:val="24"/>
          <w:szCs w:val="24"/>
          <w:lang w:val="ru-RU"/>
        </w:rPr>
        <w:t xml:space="preserve">о </w:t>
      </w:r>
      <w:r w:rsidRPr="00852893">
        <w:rPr>
          <w:rFonts w:ascii="Times New Roman" w:eastAsia="SchoolBookSanPin" w:hAnsi="Times New Roman"/>
          <w:position w:val="1"/>
          <w:sz w:val="24"/>
          <w:szCs w:val="24"/>
          <w:lang w:val="ru-RU"/>
        </w:rPr>
        <w:t>и -</w:t>
      </w:r>
      <w:r w:rsidRPr="00852893">
        <w:rPr>
          <w:rFonts w:ascii="Times New Roman" w:eastAsia="SchoolBookSanPin" w:hAnsi="Times New Roman"/>
          <w:bCs/>
          <w:position w:val="1"/>
          <w:sz w:val="24"/>
          <w:szCs w:val="24"/>
          <w:lang w:val="ru-RU"/>
        </w:rPr>
        <w:t xml:space="preserve">е </w:t>
      </w:r>
      <w:r w:rsidRPr="00852893">
        <w:rPr>
          <w:rFonts w:ascii="Times New Roman" w:eastAsia="SchoolBookSanPin" w:hAnsi="Times New Roman"/>
          <w:position w:val="1"/>
          <w:sz w:val="24"/>
          <w:szCs w:val="24"/>
          <w:lang w:val="ru-RU"/>
        </w:rPr>
        <w:t>после шипящих; написания</w:t>
      </w:r>
      <w:r w:rsidRPr="00852893">
        <w:rPr>
          <w:rFonts w:ascii="Times New Roman" w:eastAsia="SchoolBookSanPin" w:hAnsi="Times New Roman"/>
          <w:bCs/>
          <w:position w:val="1"/>
          <w:sz w:val="24"/>
          <w:szCs w:val="24"/>
          <w:lang w:val="ru-RU"/>
        </w:rPr>
        <w:t xml:space="preserve">е </w:t>
      </w:r>
      <w:r w:rsidRPr="00852893">
        <w:rPr>
          <w:rFonts w:ascii="Times New Roman" w:eastAsia="SchoolBookSanPin" w:hAnsi="Times New Roman"/>
          <w:position w:val="1"/>
          <w:sz w:val="24"/>
          <w:szCs w:val="24"/>
          <w:lang w:val="ru-RU"/>
        </w:rPr>
        <w:t xml:space="preserve">и </w:t>
      </w:r>
      <w:r w:rsidRPr="00852893">
        <w:rPr>
          <w:rFonts w:ascii="Times New Roman" w:eastAsia="SchoolBookSanPin" w:hAnsi="Times New Roman"/>
          <w:bCs/>
          <w:position w:val="1"/>
          <w:sz w:val="24"/>
          <w:szCs w:val="24"/>
          <w:lang w:val="ru-RU"/>
        </w:rPr>
        <w:t xml:space="preserve">и </w:t>
      </w:r>
      <w:r w:rsidRPr="00852893">
        <w:rPr>
          <w:rFonts w:ascii="Times New Roman" w:eastAsia="SchoolBookSanPin" w:hAnsi="Times New Roman"/>
          <w:position w:val="1"/>
          <w:sz w:val="24"/>
          <w:szCs w:val="24"/>
          <w:lang w:val="ru-RU"/>
        </w:rPr>
        <w:t xml:space="preserve">в приставках </w:t>
      </w:r>
      <w:r w:rsidRPr="00852893">
        <w:rPr>
          <w:rFonts w:ascii="Times New Roman" w:eastAsia="SchoolBookSanPin" w:hAnsi="Times New Roman"/>
          <w:bCs/>
          <w:position w:val="1"/>
          <w:sz w:val="24"/>
          <w:szCs w:val="24"/>
          <w:lang w:val="ru-RU"/>
        </w:rPr>
        <w:t xml:space="preserve">не- </w:t>
      </w:r>
      <w:r w:rsidRPr="00852893">
        <w:rPr>
          <w:rFonts w:ascii="Times New Roman" w:eastAsia="SchoolBookSanPin" w:hAnsi="Times New Roman"/>
          <w:position w:val="1"/>
          <w:sz w:val="24"/>
          <w:szCs w:val="24"/>
          <w:lang w:val="ru-RU"/>
        </w:rPr>
        <w:t xml:space="preserve">и </w:t>
      </w:r>
      <w:r w:rsidRPr="00852893">
        <w:rPr>
          <w:rFonts w:ascii="Times New Roman" w:eastAsia="SchoolBookSanPin" w:hAnsi="Times New Roman"/>
          <w:bCs/>
          <w:position w:val="1"/>
          <w:sz w:val="24"/>
          <w:szCs w:val="24"/>
          <w:lang w:val="ru-RU"/>
        </w:rPr>
        <w:t xml:space="preserve">ни- </w:t>
      </w:r>
      <w:r w:rsidRPr="00852893">
        <w:rPr>
          <w:rFonts w:ascii="Times New Roman" w:eastAsia="SchoolBookSanPin" w:hAnsi="Times New Roman"/>
          <w:position w:val="1"/>
          <w:sz w:val="24"/>
          <w:szCs w:val="24"/>
          <w:lang w:val="ru-RU"/>
        </w:rPr>
        <w:t>наречий; слитного и раздельного написания</w:t>
      </w:r>
      <w:r w:rsidRPr="00852893">
        <w:rPr>
          <w:rFonts w:ascii="Times New Roman" w:eastAsia="SchoolBookSanPin" w:hAnsi="Times New Roman"/>
          <w:bCs/>
          <w:position w:val="1"/>
          <w:sz w:val="24"/>
          <w:szCs w:val="24"/>
          <w:lang w:val="ru-RU"/>
        </w:rPr>
        <w:t xml:space="preserve">не </w:t>
      </w:r>
      <w:r w:rsidRPr="00852893">
        <w:rPr>
          <w:rFonts w:ascii="Times New Roman" w:eastAsia="SchoolBookSanPin" w:hAnsi="Times New Roman"/>
          <w:position w:val="1"/>
          <w:sz w:val="24"/>
          <w:szCs w:val="24"/>
          <w:lang w:val="ru-RU"/>
        </w:rPr>
        <w:t>с наречиями.</w:t>
      </w:r>
    </w:p>
    <w:p w:rsidR="0009340C" w:rsidRDefault="001E46D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p>
    <w:p w:rsidR="00D67B9C" w:rsidRPr="00852893" w:rsidRDefault="00A33EE5"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w:t>
      </w:r>
      <w:r w:rsidR="00D67B9C" w:rsidRPr="00852893">
        <w:rPr>
          <w:rFonts w:ascii="Times New Roman" w:eastAsia="SchoolBookSanPin" w:hAnsi="Times New Roman"/>
          <w:bCs/>
          <w:sz w:val="24"/>
          <w:szCs w:val="24"/>
          <w:lang w:val="ru-RU"/>
        </w:rPr>
        <w:t>Слова категории состояния</w:t>
      </w:r>
      <w:r w:rsidR="003D18B4" w:rsidRPr="00852893">
        <w:rPr>
          <w:rFonts w:ascii="Times New Roman" w:eastAsia="SchoolBookSanPin" w:hAnsi="Times New Roman"/>
          <w:bCs/>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852893" w:rsidRDefault="001E46D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C51EE4" w:rsidRPr="00852893">
        <w:rPr>
          <w:rFonts w:ascii="Times New Roman" w:eastAsia="SchoolBookSanPin" w:hAnsi="Times New Roman"/>
          <w:sz w:val="24"/>
          <w:szCs w:val="24"/>
          <w:lang w:val="ru-RU"/>
        </w:rPr>
        <w:t> </w:t>
      </w:r>
      <w:r w:rsidR="00D67B9C" w:rsidRPr="00852893">
        <w:rPr>
          <w:rFonts w:ascii="Times New Roman" w:eastAsia="SchoolBookSanPin" w:hAnsi="Times New Roman"/>
          <w:bCs/>
          <w:position w:val="1"/>
          <w:sz w:val="24"/>
          <w:szCs w:val="24"/>
          <w:lang w:val="ru-RU"/>
        </w:rPr>
        <w:t>Служебные части речи</w:t>
      </w:r>
      <w:r w:rsidR="003D18B4"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Давать общую характеристику служебных частей речи</w:t>
      </w:r>
      <w:r w:rsidR="00C51EE4"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объяснять их отличияот самостоятельных частей речи.</w:t>
      </w:r>
    </w:p>
    <w:p w:rsidR="00D67B9C" w:rsidRPr="00852893" w:rsidRDefault="001E46D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C51EE4" w:rsidRPr="00852893">
        <w:rPr>
          <w:rFonts w:ascii="Times New Roman" w:eastAsia="SchoolBookSanPin" w:hAnsi="Times New Roman"/>
          <w:sz w:val="24"/>
          <w:szCs w:val="24"/>
          <w:lang w:val="ru-RU"/>
        </w:rPr>
        <w:t> </w:t>
      </w:r>
      <w:r w:rsidR="00D67B9C" w:rsidRPr="00852893">
        <w:rPr>
          <w:rFonts w:ascii="Times New Roman" w:eastAsia="SchoolBookSanPin" w:hAnsi="Times New Roman"/>
          <w:bCs/>
          <w:position w:val="1"/>
          <w:sz w:val="24"/>
          <w:szCs w:val="24"/>
          <w:lang w:val="ru-RU"/>
        </w:rPr>
        <w:t>Предлог</w:t>
      </w:r>
      <w:r w:rsidR="003D18B4"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Характеризовать предлог как служебную часть речи</w:t>
      </w:r>
      <w:r w:rsidR="00C51EE4"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различать производныеи непроизводные предлоги, простые и составные предлоги.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Употреблять предлоги в речи в соответствии с их значениеми стилистическими особенностями</w:t>
      </w:r>
      <w:r w:rsidR="00C51EE4"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соблюдать </w:t>
      </w:r>
      <w:r w:rsidR="005E68A5" w:rsidRPr="00852893">
        <w:rPr>
          <w:rFonts w:ascii="Times New Roman" w:eastAsia="SchoolBookSanPin" w:hAnsi="Times New Roman"/>
          <w:position w:val="1"/>
          <w:sz w:val="24"/>
          <w:szCs w:val="24"/>
          <w:lang w:val="ru-RU"/>
        </w:rPr>
        <w:t>правила</w:t>
      </w:r>
      <w:r w:rsidRPr="00852893">
        <w:rPr>
          <w:rFonts w:ascii="Times New Roman" w:eastAsia="SchoolBookSanPin" w:hAnsi="Times New Roman"/>
          <w:position w:val="1"/>
          <w:sz w:val="24"/>
          <w:szCs w:val="24"/>
          <w:lang w:val="ru-RU"/>
        </w:rPr>
        <w:t xml:space="preserve"> правописания производных предлогов.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Соблюдать нормы употребления имён существительных и местоименийс предлогами, предлогов </w:t>
      </w:r>
      <w:r w:rsidRPr="00852893">
        <w:rPr>
          <w:rFonts w:ascii="Times New Roman" w:eastAsia="SchoolBookSanPin" w:hAnsi="Times New Roman"/>
          <w:bCs/>
          <w:position w:val="1"/>
          <w:sz w:val="24"/>
          <w:szCs w:val="24"/>
          <w:lang w:val="ru-RU"/>
        </w:rPr>
        <w:t>из</w:t>
      </w:r>
      <w:r w:rsidR="00E47B62" w:rsidRPr="00852893">
        <w:rPr>
          <w:rFonts w:ascii="Times New Roman" w:eastAsia="SchoolBookSanPin" w:hAnsi="Times New Roman"/>
          <w:bCs/>
          <w:position w:val="1"/>
          <w:sz w:val="24"/>
          <w:szCs w:val="24"/>
          <w:lang w:val="ru-RU"/>
        </w:rPr>
        <w:t xml:space="preserve"> – </w:t>
      </w:r>
      <w:r w:rsidRPr="00852893">
        <w:rPr>
          <w:rFonts w:ascii="Times New Roman" w:eastAsia="SchoolBookSanPin" w:hAnsi="Times New Roman"/>
          <w:bCs/>
          <w:position w:val="1"/>
          <w:sz w:val="24"/>
          <w:szCs w:val="24"/>
          <w:lang w:val="ru-RU"/>
        </w:rPr>
        <w:t>с</w:t>
      </w:r>
      <w:r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bCs/>
          <w:position w:val="1"/>
          <w:sz w:val="24"/>
          <w:szCs w:val="24"/>
          <w:lang w:val="ru-RU"/>
        </w:rPr>
        <w:t>в</w:t>
      </w:r>
      <w:r w:rsidR="00E47B62" w:rsidRPr="00852893">
        <w:rPr>
          <w:rFonts w:ascii="Times New Roman" w:eastAsia="SchoolBookSanPin" w:hAnsi="Times New Roman"/>
          <w:bCs/>
          <w:position w:val="1"/>
          <w:sz w:val="24"/>
          <w:szCs w:val="24"/>
          <w:lang w:val="ru-RU"/>
        </w:rPr>
        <w:t xml:space="preserve"> – </w:t>
      </w:r>
      <w:r w:rsidRPr="00852893">
        <w:rPr>
          <w:rFonts w:ascii="Times New Roman" w:eastAsia="SchoolBookSanPin" w:hAnsi="Times New Roman"/>
          <w:bCs/>
          <w:position w:val="1"/>
          <w:sz w:val="24"/>
          <w:szCs w:val="24"/>
          <w:lang w:val="ru-RU"/>
        </w:rPr>
        <w:t xml:space="preserve">на </w:t>
      </w:r>
      <w:r w:rsidRPr="00852893">
        <w:rPr>
          <w:rFonts w:ascii="Times New Roman" w:eastAsia="SchoolBookSanPin" w:hAnsi="Times New Roman"/>
          <w:position w:val="1"/>
          <w:sz w:val="24"/>
          <w:szCs w:val="24"/>
          <w:lang w:val="ru-RU"/>
        </w:rPr>
        <w:t>в составе словосочетаний</w:t>
      </w:r>
      <w:r w:rsidR="00C51EE4"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правила правописания производных предлогов.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Проводить морфологический анализ предлогов, применять это умениепри выполнении языкового анализа различных видов и в речевой практике.</w:t>
      </w:r>
    </w:p>
    <w:p w:rsidR="00D67B9C" w:rsidRPr="00852893" w:rsidRDefault="001E46D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C51EE4" w:rsidRPr="00852893">
        <w:rPr>
          <w:rFonts w:ascii="Times New Roman" w:eastAsia="SchoolBookSanPin" w:hAnsi="Times New Roman"/>
          <w:sz w:val="24"/>
          <w:szCs w:val="24"/>
          <w:lang w:val="ru-RU"/>
        </w:rPr>
        <w:t> </w:t>
      </w:r>
      <w:r w:rsidR="00D67B9C" w:rsidRPr="00852893">
        <w:rPr>
          <w:rFonts w:ascii="Times New Roman" w:eastAsia="SchoolBookSanPin" w:hAnsi="Times New Roman"/>
          <w:bCs/>
          <w:position w:val="1"/>
          <w:sz w:val="24"/>
          <w:szCs w:val="24"/>
          <w:lang w:val="ru-RU"/>
        </w:rPr>
        <w:t>Союз</w:t>
      </w:r>
      <w:r w:rsidR="003D18B4"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Характеризовать союз как служебную часть речи</w:t>
      </w:r>
      <w:r w:rsidR="00C51EE4"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Употреблять союзы в речи в соответствии с их значением и стилистическими особенностями</w:t>
      </w:r>
      <w:r w:rsidR="00C51EE4"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соблюдать </w:t>
      </w:r>
      <w:r w:rsidR="005E68A5" w:rsidRPr="00852893">
        <w:rPr>
          <w:rFonts w:ascii="Times New Roman" w:eastAsia="SchoolBookSanPin" w:hAnsi="Times New Roman"/>
          <w:position w:val="1"/>
          <w:sz w:val="24"/>
          <w:szCs w:val="24"/>
          <w:lang w:val="ru-RU"/>
        </w:rPr>
        <w:t xml:space="preserve">правила </w:t>
      </w:r>
      <w:r w:rsidRPr="00852893">
        <w:rPr>
          <w:rFonts w:ascii="Times New Roman" w:eastAsia="SchoolBookSanPin" w:hAnsi="Times New Roman"/>
          <w:position w:val="1"/>
          <w:sz w:val="24"/>
          <w:szCs w:val="24"/>
          <w:lang w:val="ru-RU"/>
        </w:rPr>
        <w:t xml:space="preserve">правописания союзов, постановки знаков препинания в сложных союзных предложениях, постановки знаков препинанияв предложениях с союзом </w:t>
      </w:r>
      <w:r w:rsidRPr="00852893">
        <w:rPr>
          <w:rFonts w:ascii="Times New Roman" w:eastAsia="SchoolBookSanPin" w:hAnsi="Times New Roman"/>
          <w:bCs/>
          <w:position w:val="1"/>
          <w:sz w:val="24"/>
          <w:szCs w:val="24"/>
          <w:lang w:val="ru-RU"/>
        </w:rPr>
        <w:t>и</w:t>
      </w:r>
      <w:r w:rsidRPr="00852893">
        <w:rPr>
          <w:rFonts w:ascii="Times New Roman" w:eastAsia="SchoolBookSanPin" w:hAnsi="Times New Roman"/>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Проводить морфологический анализ союзов, применять это умение в речевой практике.</w:t>
      </w:r>
    </w:p>
    <w:p w:rsidR="00D67B9C" w:rsidRPr="00852893" w:rsidRDefault="001E46D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C51EE4" w:rsidRPr="00852893">
        <w:rPr>
          <w:rFonts w:ascii="Times New Roman" w:eastAsia="SchoolBookSanPin" w:hAnsi="Times New Roman"/>
          <w:sz w:val="24"/>
          <w:szCs w:val="24"/>
          <w:lang w:val="ru-RU"/>
        </w:rPr>
        <w:t> </w:t>
      </w:r>
      <w:r w:rsidR="00D67B9C" w:rsidRPr="00852893">
        <w:rPr>
          <w:rFonts w:ascii="Times New Roman" w:eastAsia="SchoolBookSanPin" w:hAnsi="Times New Roman"/>
          <w:bCs/>
          <w:position w:val="1"/>
          <w:sz w:val="24"/>
          <w:szCs w:val="24"/>
          <w:lang w:val="ru-RU"/>
        </w:rPr>
        <w:t>Частица</w:t>
      </w:r>
      <w:r w:rsidR="003D18B4"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Характеризовать частицу как служебную часть речи</w:t>
      </w:r>
      <w:r w:rsidR="00C51EE4"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различать разряды частиц по значению, по составу</w:t>
      </w:r>
      <w:r w:rsidR="00C51EE4"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объяснять роль частиц в передаче различных оттенков значения в слове и тексте, в образовании форм глагола</w:t>
      </w:r>
      <w:r w:rsidR="00C51EE4"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понимать интонационные особенности предложений с частицами.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Употреблять частицы в речи в соответствии с их значением и стилистической окраской; соблюдать </w:t>
      </w:r>
      <w:r w:rsidR="005E68A5" w:rsidRPr="00852893">
        <w:rPr>
          <w:rFonts w:ascii="Times New Roman" w:eastAsia="SchoolBookSanPin" w:hAnsi="Times New Roman"/>
          <w:position w:val="1"/>
          <w:sz w:val="24"/>
          <w:szCs w:val="24"/>
          <w:lang w:val="ru-RU"/>
        </w:rPr>
        <w:t xml:space="preserve">правила </w:t>
      </w:r>
      <w:r w:rsidRPr="00852893">
        <w:rPr>
          <w:rFonts w:ascii="Times New Roman" w:eastAsia="SchoolBookSanPin" w:hAnsi="Times New Roman"/>
          <w:position w:val="1"/>
          <w:sz w:val="24"/>
          <w:szCs w:val="24"/>
          <w:lang w:val="ru-RU"/>
        </w:rPr>
        <w:t>правописания частиц.</w:t>
      </w:r>
    </w:p>
    <w:p w:rsidR="00D67B9C" w:rsidRPr="00852893" w:rsidRDefault="00D67B9C"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Проводить морфологический анализ частиц, применять это умение в речевой практике.</w:t>
      </w:r>
    </w:p>
    <w:p w:rsidR="00D67B9C" w:rsidRPr="00852893" w:rsidRDefault="001E46D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lastRenderedPageBreak/>
        <w:t xml:space="preserve"> </w:t>
      </w:r>
      <w:r w:rsidR="00C51EE4" w:rsidRPr="00852893">
        <w:rPr>
          <w:rFonts w:ascii="Times New Roman" w:eastAsia="SchoolBookSanPin" w:hAnsi="Times New Roman"/>
          <w:sz w:val="24"/>
          <w:szCs w:val="24"/>
          <w:lang w:val="ru-RU"/>
        </w:rPr>
        <w:t>. </w:t>
      </w:r>
      <w:r w:rsidR="00D67B9C" w:rsidRPr="00852893">
        <w:rPr>
          <w:rFonts w:ascii="Times New Roman" w:eastAsia="SchoolBookSanPin" w:hAnsi="Times New Roman"/>
          <w:bCs/>
          <w:sz w:val="24"/>
          <w:szCs w:val="24"/>
          <w:lang w:val="ru-RU"/>
        </w:rPr>
        <w:t>Междометия и звукоподражательные слова</w:t>
      </w:r>
      <w:r w:rsidR="003D18B4" w:rsidRPr="00852893">
        <w:rPr>
          <w:rFonts w:ascii="Times New Roman" w:eastAsia="SchoolBookSanPin" w:hAnsi="Times New Roman"/>
          <w:bCs/>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Характеризовать междометия как особую группу слов, различать группы междометий по значению</w:t>
      </w:r>
      <w:r w:rsidR="00C51EE4"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объяснять роль междометий в речи</w:t>
      </w:r>
      <w:r w:rsidR="00C51EE4" w:rsidRPr="00852893">
        <w:rPr>
          <w:rFonts w:ascii="Times New Roman" w:eastAsia="SchoolBookSanPin" w:hAnsi="Times New Roman"/>
          <w:position w:val="1"/>
          <w:sz w:val="24"/>
          <w:szCs w:val="24"/>
          <w:lang w:val="ru-RU"/>
        </w:rPr>
        <w:t>, х</w:t>
      </w:r>
      <w:r w:rsidRPr="00852893">
        <w:rPr>
          <w:rFonts w:ascii="Times New Roman" w:eastAsia="SchoolBookSanPin" w:hAnsi="Times New Roman"/>
          <w:position w:val="1"/>
          <w:sz w:val="24"/>
          <w:szCs w:val="24"/>
          <w:lang w:val="ru-RU"/>
        </w:rPr>
        <w:t>арактеризовать особенности звукоподражательных слов и их употребление в разговорной речи,в художественной литературе.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Проводить морфологический анализ междометий</w:t>
      </w:r>
      <w:r w:rsidR="00C51EE4"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применять это умениев речевой практике.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Соблюдать пунктуационные </w:t>
      </w:r>
      <w:r w:rsidR="005E68A5" w:rsidRPr="00852893">
        <w:rPr>
          <w:rFonts w:ascii="Times New Roman" w:eastAsia="SchoolBookSanPin" w:hAnsi="Times New Roman"/>
          <w:position w:val="1"/>
          <w:sz w:val="24"/>
          <w:szCs w:val="24"/>
          <w:lang w:val="ru-RU"/>
        </w:rPr>
        <w:t xml:space="preserve">правила </w:t>
      </w:r>
      <w:r w:rsidRPr="00852893">
        <w:rPr>
          <w:rFonts w:ascii="Times New Roman" w:eastAsia="SchoolBookSanPin" w:hAnsi="Times New Roman"/>
          <w:position w:val="1"/>
          <w:sz w:val="24"/>
          <w:szCs w:val="24"/>
          <w:lang w:val="ru-RU"/>
        </w:rPr>
        <w:t>оформления предложенийс междометиями.</w:t>
      </w:r>
    </w:p>
    <w:p w:rsidR="00D67B9C" w:rsidRPr="00852893" w:rsidRDefault="00D67B9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position w:val="1"/>
          <w:sz w:val="24"/>
          <w:szCs w:val="24"/>
          <w:lang w:val="ru-RU"/>
        </w:rPr>
        <w:t>Различать грамматические омонимы.</w:t>
      </w:r>
    </w:p>
    <w:p w:rsidR="000A1DE9" w:rsidRPr="00852893" w:rsidRDefault="001E46D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0A1DE9" w:rsidRPr="00852893">
        <w:rPr>
          <w:rFonts w:ascii="Times New Roman" w:eastAsia="SchoolBookSanPin" w:hAnsi="Times New Roman"/>
          <w:sz w:val="24"/>
          <w:szCs w:val="24"/>
          <w:lang w:val="ru-RU"/>
        </w:rPr>
        <w:t> </w:t>
      </w:r>
      <w:r w:rsidR="000A1DE9" w:rsidRPr="00852893">
        <w:rPr>
          <w:rFonts w:ascii="Times New Roman" w:eastAsia="OfficinaSansBoldITC" w:hAnsi="Times New Roman"/>
          <w:sz w:val="24"/>
          <w:szCs w:val="24"/>
          <w:lang w:val="ru-RU"/>
        </w:rPr>
        <w:t>К</w:t>
      </w:r>
      <w:r w:rsidR="000A1DE9" w:rsidRPr="00852893">
        <w:rPr>
          <w:rFonts w:ascii="Times New Roman" w:eastAsia="SchoolBookSanPin" w:hAnsi="Times New Roman"/>
          <w:sz w:val="24"/>
          <w:szCs w:val="24"/>
          <w:lang w:val="ru-RU"/>
        </w:rPr>
        <w:t xml:space="preserve"> концу обучения в </w:t>
      </w:r>
      <w:r w:rsidR="000A1DE9" w:rsidRPr="00852893">
        <w:rPr>
          <w:rFonts w:ascii="Times New Roman" w:eastAsia="SchoolBookSanPin" w:hAnsi="Times New Roman"/>
          <w:bCs/>
          <w:sz w:val="24"/>
          <w:szCs w:val="24"/>
          <w:lang w:val="ru-RU"/>
        </w:rPr>
        <w:t xml:space="preserve">8 классе </w:t>
      </w:r>
      <w:r w:rsidR="000A1DE9" w:rsidRPr="00852893">
        <w:rPr>
          <w:rFonts w:ascii="Times New Roman" w:eastAsia="SchoolBookSanPin" w:hAnsi="Times New Roman"/>
          <w:sz w:val="24"/>
          <w:szCs w:val="24"/>
          <w:lang w:val="ru-RU"/>
        </w:rPr>
        <w:t>обучающийся получит следующие п</w:t>
      </w:r>
      <w:r w:rsidR="000A1DE9" w:rsidRPr="00852893">
        <w:rPr>
          <w:rFonts w:ascii="Times New Roman" w:eastAsia="OfficinaSansBoldITC" w:hAnsi="Times New Roman"/>
          <w:sz w:val="24"/>
          <w:szCs w:val="24"/>
          <w:lang w:val="ru-RU"/>
        </w:rPr>
        <w:t>редметные результаты по отдельным темам программы порусскому языку</w:t>
      </w:r>
      <w:r w:rsidR="000A1DE9" w:rsidRPr="00852893">
        <w:rPr>
          <w:rFonts w:ascii="Times New Roman" w:eastAsia="SchoolBookSanPin" w:hAnsi="Times New Roman"/>
          <w:sz w:val="24"/>
          <w:szCs w:val="24"/>
          <w:lang w:val="ru-RU"/>
        </w:rPr>
        <w:t>:</w:t>
      </w:r>
    </w:p>
    <w:p w:rsidR="000A1DE9" w:rsidRPr="00852893" w:rsidRDefault="001E46D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sz w:val="24"/>
          <w:szCs w:val="24"/>
          <w:lang w:val="ru-RU"/>
        </w:rPr>
        <w:t xml:space="preserve"> </w:t>
      </w:r>
      <w:r w:rsidR="000A1DE9" w:rsidRPr="00852893">
        <w:rPr>
          <w:rFonts w:ascii="Times New Roman" w:eastAsia="SchoolBookSanPin" w:hAnsi="Times New Roman"/>
          <w:sz w:val="24"/>
          <w:szCs w:val="24"/>
          <w:lang w:val="ru-RU"/>
        </w:rPr>
        <w:t> </w:t>
      </w:r>
      <w:r w:rsidR="000A1DE9" w:rsidRPr="00852893">
        <w:rPr>
          <w:rFonts w:ascii="Times New Roman" w:eastAsia="OfficinaSansBoldITC" w:hAnsi="Times New Roman"/>
          <w:sz w:val="24"/>
          <w:szCs w:val="24"/>
          <w:lang w:val="ru-RU"/>
        </w:rPr>
        <w:t>Общие сведения о языке.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Иметь представление о русском языке как одном из славянских языков.</w:t>
      </w:r>
    </w:p>
    <w:p w:rsidR="00D67B9C" w:rsidRPr="00852893" w:rsidRDefault="001E46D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sz w:val="24"/>
          <w:szCs w:val="24"/>
          <w:lang w:val="ru-RU"/>
        </w:rPr>
        <w:t xml:space="preserve"> </w:t>
      </w:r>
      <w:r w:rsidR="000A1DE9" w:rsidRPr="00852893">
        <w:rPr>
          <w:rFonts w:ascii="Times New Roman" w:eastAsia="SchoolBookSanPin" w:hAnsi="Times New Roman"/>
          <w:sz w:val="24"/>
          <w:szCs w:val="24"/>
          <w:lang w:val="ru-RU"/>
        </w:rPr>
        <w:t> </w:t>
      </w:r>
      <w:r w:rsidR="00D67B9C" w:rsidRPr="00852893">
        <w:rPr>
          <w:rFonts w:ascii="Times New Roman" w:eastAsia="OfficinaSansBoldITC" w:hAnsi="Times New Roman"/>
          <w:sz w:val="24"/>
          <w:szCs w:val="24"/>
          <w:lang w:val="ru-RU"/>
        </w:rPr>
        <w:t>Язык и речь</w:t>
      </w:r>
      <w:r w:rsidR="003D18B4"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Создавать устные монологические высказывания объёмом не менее8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B20451" w:rsidRPr="00852893" w:rsidRDefault="00B20451" w:rsidP="00B20451">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Устно пересказывать прочитанный или прослушанный текст объёмомне менее 140 слов.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для сжатого и выборочного изложения</w:t>
      </w:r>
      <w:r w:rsidR="00E47B62" w:rsidRPr="00852893">
        <w:rPr>
          <w:rFonts w:ascii="Times New Roman" w:eastAsia="SchoolBookSanPin" w:hAnsi="Times New Roman"/>
          <w:sz w:val="24"/>
          <w:szCs w:val="24"/>
          <w:lang w:val="ru-RU"/>
        </w:rPr>
        <w:t xml:space="preserve"> – </w:t>
      </w:r>
      <w:r w:rsidRPr="00852893">
        <w:rPr>
          <w:rFonts w:ascii="Times New Roman" w:eastAsia="SchoolBookSanPin" w:hAnsi="Times New Roman"/>
          <w:sz w:val="24"/>
          <w:szCs w:val="24"/>
          <w:lang w:val="ru-RU"/>
        </w:rPr>
        <w:t>не менее260 слов).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Осуществлять выбор языковых средств для создания высказыванияв соответствии с целью, темой и коммуникативным замыслом.</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Соблюдать в устной речи и </w:t>
      </w:r>
      <w:r w:rsidR="00206517" w:rsidRPr="00852893">
        <w:rPr>
          <w:rFonts w:ascii="Times New Roman" w:eastAsia="SchoolBookSanPin" w:hAnsi="Times New Roman"/>
          <w:sz w:val="24"/>
          <w:szCs w:val="24"/>
          <w:lang w:val="ru-RU"/>
        </w:rPr>
        <w:t>при</w:t>
      </w:r>
      <w:r w:rsidRPr="00852893">
        <w:rPr>
          <w:rFonts w:ascii="Times New Roman" w:eastAsia="SchoolBookSanPin" w:hAnsi="Times New Roman"/>
          <w:sz w:val="24"/>
          <w:szCs w:val="24"/>
          <w:lang w:val="ru-RU"/>
        </w:rPr>
        <w:t xml:space="preserve"> письме нормы современного русского литературного языка, в том числе во время списывания текста объёмом120</w:t>
      </w:r>
      <w:r w:rsidR="000200B2"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140 слов</w:t>
      </w:r>
      <w:r w:rsidR="003121CD" w:rsidRPr="00852893">
        <w:rPr>
          <w:rFonts w:ascii="Times New Roman" w:eastAsia="SchoolBookSanPin" w:hAnsi="Times New Roman"/>
          <w:sz w:val="24"/>
          <w:szCs w:val="24"/>
          <w:lang w:val="ru-RU"/>
        </w:rPr>
        <w:t xml:space="preserve">, </w:t>
      </w:r>
      <w:r w:rsidRPr="00852893">
        <w:rPr>
          <w:rFonts w:ascii="Times New Roman" w:eastAsia="SchoolBookSanPin" w:hAnsi="Times New Roman"/>
          <w:sz w:val="24"/>
          <w:szCs w:val="24"/>
          <w:lang w:val="ru-RU"/>
        </w:rPr>
        <w:t>словарного диктанта объёмом 30</w:t>
      </w:r>
      <w:r w:rsidR="000200B2"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35 слов</w:t>
      </w:r>
      <w:r w:rsidR="003121CD"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диктанта на основе связного текста объёмом 120</w:t>
      </w:r>
      <w:r w:rsidR="000200B2"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140 слов, составленного с учётом ранее изученных правил правописания (в том числе содержащего изученные в течение четвёртого года </w:t>
      </w:r>
      <w:r w:rsidRPr="00852893">
        <w:rPr>
          <w:rFonts w:ascii="Times New Roman" w:eastAsia="SchoolBookSanPin" w:hAnsi="Times New Roman"/>
          <w:sz w:val="24"/>
          <w:szCs w:val="24"/>
          <w:lang w:val="ru-RU"/>
        </w:rPr>
        <w:lastRenderedPageBreak/>
        <w:t>обучения орфограммы, пунктограммы и слова с непроверяемыми написаниями)</w:t>
      </w:r>
      <w:r w:rsidR="003121CD"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понимать особенности использования мимики и жестов в разговорной речи</w:t>
      </w:r>
      <w:r w:rsidR="003121CD"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объяснять национальную обусловленность норм речевого этикета</w:t>
      </w:r>
      <w:r w:rsidR="003121CD"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соблюдатьв устной речи и </w:t>
      </w:r>
      <w:r w:rsidR="00206517" w:rsidRPr="00852893">
        <w:rPr>
          <w:rFonts w:ascii="Times New Roman" w:eastAsia="SchoolBookSanPin" w:hAnsi="Times New Roman"/>
          <w:sz w:val="24"/>
          <w:szCs w:val="24"/>
          <w:lang w:val="ru-RU"/>
        </w:rPr>
        <w:t>при</w:t>
      </w:r>
      <w:r w:rsidRPr="00852893">
        <w:rPr>
          <w:rFonts w:ascii="Times New Roman" w:eastAsia="SchoolBookSanPin" w:hAnsi="Times New Roman"/>
          <w:sz w:val="24"/>
          <w:szCs w:val="24"/>
          <w:lang w:val="ru-RU"/>
        </w:rPr>
        <w:t xml:space="preserve"> письме правила русского речевого этикета.</w:t>
      </w:r>
    </w:p>
    <w:p w:rsidR="00D67B9C" w:rsidRPr="00852893" w:rsidRDefault="001E46D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sz w:val="24"/>
          <w:szCs w:val="24"/>
          <w:lang w:val="ru-RU"/>
        </w:rPr>
        <w:t xml:space="preserve"> </w:t>
      </w:r>
      <w:r w:rsidR="003121CD" w:rsidRPr="00852893">
        <w:rPr>
          <w:rFonts w:ascii="Times New Roman" w:eastAsia="SchoolBookSanPin" w:hAnsi="Times New Roman"/>
          <w:sz w:val="24"/>
          <w:szCs w:val="24"/>
          <w:lang w:val="ru-RU"/>
        </w:rPr>
        <w:t> </w:t>
      </w:r>
      <w:r w:rsidR="00D67B9C" w:rsidRPr="00852893">
        <w:rPr>
          <w:rFonts w:ascii="Times New Roman" w:eastAsia="OfficinaSansBoldITC" w:hAnsi="Times New Roman"/>
          <w:sz w:val="24"/>
          <w:szCs w:val="24"/>
          <w:lang w:val="ru-RU"/>
        </w:rPr>
        <w:t>Текст</w:t>
      </w:r>
      <w:r w:rsidR="003D18B4"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цельностии относительной законченности</w:t>
      </w:r>
      <w:r w:rsidR="003121CD"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указывать способы и средства связи предложенийв тексте</w:t>
      </w:r>
      <w:r w:rsidR="003121CD"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анализировать текст с точки зрения его принадлежности к функционально-смысловому типу речи</w:t>
      </w:r>
      <w:r w:rsidR="003121CD"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применять эти знания при выполнении языкового анализа различных видови в речевой практике.</w:t>
      </w:r>
    </w:p>
    <w:p w:rsidR="00B20451" w:rsidRPr="00852893" w:rsidRDefault="00B20451" w:rsidP="00B20451">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Создавать тексты различных функционально-смысловых типов речис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D67B9C" w:rsidRPr="00852893" w:rsidRDefault="00316458"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Работать с текстом</w:t>
      </w:r>
      <w:r w:rsidR="00D67B9C" w:rsidRPr="00852893">
        <w:rPr>
          <w:rFonts w:ascii="Times New Roman" w:eastAsia="SchoolBookSanPin" w:hAnsi="Times New Roman"/>
          <w:sz w:val="24"/>
          <w:szCs w:val="24"/>
          <w:lang w:val="ru-RU"/>
        </w:rPr>
        <w:t>: создавать тезисы, конспект</w:t>
      </w:r>
      <w:r w:rsidR="003121CD"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 xml:space="preserve"> извлекать информациюиз различных источников, в том числе из лингвистических словарей и справочной литературы, и использовать её в учебной деятельности.</w:t>
      </w:r>
    </w:p>
    <w:p w:rsidR="00D67B9C" w:rsidRPr="00852893" w:rsidRDefault="00D67B9C"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Представлять сообщение на заданную тему в виде презентации.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Представлять содержание прослушанного или прочитанного научно-учебного текста в виде таблицы, схемы</w:t>
      </w:r>
      <w:r w:rsidR="003121CD"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представлять содержание таблицы, схемы в виде текста.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Редактировать тексты: собственные</w:t>
      </w:r>
      <w:r w:rsidR="00DF21D5" w:rsidRPr="00852893">
        <w:rPr>
          <w:rFonts w:ascii="Times New Roman" w:eastAsia="SchoolBookSanPin" w:hAnsi="Times New Roman"/>
          <w:sz w:val="24"/>
          <w:szCs w:val="24"/>
          <w:lang w:val="ru-RU"/>
        </w:rPr>
        <w:t xml:space="preserve"> и (или) </w:t>
      </w:r>
      <w:r w:rsidRPr="00852893">
        <w:rPr>
          <w:rFonts w:ascii="Times New Roman" w:eastAsia="SchoolBookSanPin" w:hAnsi="Times New Roman"/>
          <w:sz w:val="24"/>
          <w:szCs w:val="24"/>
          <w:lang w:val="ru-RU"/>
        </w:rPr>
        <w:t>созданные другими обучающимися тексты с целью совершенствования их содержания и формы</w:t>
      </w:r>
      <w:r w:rsidR="003121CD"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сопоставлять исходный и отредактированный тексты.</w:t>
      </w:r>
    </w:p>
    <w:p w:rsidR="00D67B9C" w:rsidRPr="00852893" w:rsidRDefault="001E46D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sz w:val="24"/>
          <w:szCs w:val="24"/>
          <w:lang w:val="ru-RU"/>
        </w:rPr>
        <w:t xml:space="preserve"> </w:t>
      </w:r>
      <w:r w:rsidR="003121CD" w:rsidRPr="00852893">
        <w:rPr>
          <w:rFonts w:ascii="Times New Roman" w:eastAsia="SchoolBookSanPin" w:hAnsi="Times New Roman"/>
          <w:sz w:val="24"/>
          <w:szCs w:val="24"/>
          <w:lang w:val="ru-RU"/>
        </w:rPr>
        <w:t> </w:t>
      </w:r>
      <w:r w:rsidR="00D67B9C" w:rsidRPr="00852893">
        <w:rPr>
          <w:rFonts w:ascii="Times New Roman" w:eastAsia="OfficinaSansBoldITC" w:hAnsi="Times New Roman"/>
          <w:sz w:val="24"/>
          <w:szCs w:val="24"/>
          <w:lang w:val="ru-RU"/>
        </w:rPr>
        <w:t>Функциональные разновидности языка</w:t>
      </w:r>
      <w:r w:rsidR="003D18B4"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оформлять деловые бумаги.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Осуществлять выбор языковых средств для создания высказыванияв соответствии с целью, темой и коммуникативным замыслом.</w:t>
      </w:r>
    </w:p>
    <w:p w:rsidR="005E68A5" w:rsidRPr="00852893" w:rsidRDefault="001E46D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5E68A5" w:rsidRPr="00852893">
        <w:rPr>
          <w:rFonts w:ascii="Times New Roman" w:eastAsia="SchoolBookSanPin" w:hAnsi="Times New Roman"/>
          <w:sz w:val="24"/>
          <w:szCs w:val="24"/>
          <w:lang w:val="ru-RU"/>
        </w:rPr>
        <w:t> Система языка.</w:t>
      </w:r>
    </w:p>
    <w:p w:rsidR="00D67B9C" w:rsidRPr="00852893" w:rsidRDefault="001E46D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sz w:val="24"/>
          <w:szCs w:val="24"/>
          <w:lang w:val="ru-RU"/>
        </w:rPr>
        <w:t xml:space="preserve"> </w:t>
      </w:r>
      <w:r w:rsidR="003121CD" w:rsidRPr="00852893">
        <w:rPr>
          <w:rFonts w:ascii="Times New Roman" w:eastAsia="SchoolBookSanPin" w:hAnsi="Times New Roman"/>
          <w:sz w:val="24"/>
          <w:szCs w:val="24"/>
          <w:lang w:val="ru-RU"/>
        </w:rPr>
        <w:t> </w:t>
      </w:r>
      <w:r w:rsidR="00D67B9C" w:rsidRPr="00852893">
        <w:rPr>
          <w:rFonts w:ascii="Times New Roman" w:eastAsia="OfficinaSansBoldITC" w:hAnsi="Times New Roman"/>
          <w:sz w:val="24"/>
          <w:szCs w:val="24"/>
        </w:rPr>
        <w:t>C</w:t>
      </w:r>
      <w:r w:rsidR="00D67B9C" w:rsidRPr="00852893">
        <w:rPr>
          <w:rFonts w:ascii="Times New Roman" w:eastAsia="OfficinaSansBoldITC" w:hAnsi="Times New Roman"/>
          <w:sz w:val="24"/>
          <w:szCs w:val="24"/>
          <w:lang w:val="ru-RU"/>
        </w:rPr>
        <w:t>интаксис. Культура речи. Пунктуация</w:t>
      </w:r>
      <w:r w:rsidR="003D18B4"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lastRenderedPageBreak/>
        <w:t>Иметь представление о синтаксисе как разделе лингвистики</w:t>
      </w:r>
      <w:r w:rsidR="003121CD" w:rsidRPr="00852893">
        <w:rPr>
          <w:rFonts w:ascii="Times New Roman" w:eastAsia="SchoolBookSanPin" w:hAnsi="Times New Roman"/>
          <w:sz w:val="24"/>
          <w:szCs w:val="24"/>
          <w:lang w:val="ru-RU"/>
        </w:rPr>
        <w:t>, р</w:t>
      </w:r>
      <w:r w:rsidRPr="00852893">
        <w:rPr>
          <w:rFonts w:ascii="Times New Roman" w:eastAsia="SchoolBookSanPin" w:hAnsi="Times New Roman"/>
          <w:sz w:val="24"/>
          <w:szCs w:val="24"/>
          <w:lang w:val="ru-RU"/>
        </w:rPr>
        <w:t xml:space="preserve">аспознавать словосочетание и предложение как единицы </w:t>
      </w:r>
      <w:r w:rsidRPr="00852893">
        <w:rPr>
          <w:rFonts w:ascii="Times New Roman" w:eastAsia="SchoolBookSanPin" w:hAnsi="Times New Roman"/>
          <w:position w:val="1"/>
          <w:sz w:val="24"/>
          <w:szCs w:val="24"/>
          <w:lang w:val="ru-RU"/>
        </w:rPr>
        <w:t>синтаксиса.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Различать функции знаков препинания.</w:t>
      </w:r>
    </w:p>
    <w:p w:rsidR="00D67B9C" w:rsidRPr="00852893" w:rsidRDefault="001E46D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sz w:val="24"/>
          <w:szCs w:val="24"/>
          <w:lang w:val="ru-RU"/>
        </w:rPr>
        <w:t xml:space="preserve"> </w:t>
      </w:r>
      <w:r w:rsidR="003121CD" w:rsidRPr="00852893">
        <w:rPr>
          <w:rFonts w:ascii="Times New Roman" w:eastAsia="SchoolBookSanPin" w:hAnsi="Times New Roman"/>
          <w:sz w:val="24"/>
          <w:szCs w:val="24"/>
          <w:lang w:val="ru-RU"/>
        </w:rPr>
        <w:t> </w:t>
      </w:r>
      <w:r w:rsidR="00D67B9C" w:rsidRPr="00852893">
        <w:rPr>
          <w:rFonts w:ascii="Times New Roman" w:eastAsia="OfficinaSansBoldITC" w:hAnsi="Times New Roman"/>
          <w:sz w:val="24"/>
          <w:szCs w:val="24"/>
          <w:lang w:val="ru-RU"/>
        </w:rPr>
        <w:t>Словосочетание</w:t>
      </w:r>
      <w:r w:rsidR="003D18B4"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словв словосочетании: согласование, управление, примыкание</w:t>
      </w:r>
      <w:r w:rsidR="003121CD"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выявлять грамматическую синонимию словосочетаний.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Применять нормы построения словосочетаний.</w:t>
      </w:r>
    </w:p>
    <w:p w:rsidR="00D67B9C" w:rsidRPr="00852893" w:rsidRDefault="001E46D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sz w:val="24"/>
          <w:szCs w:val="24"/>
          <w:lang w:val="ru-RU"/>
        </w:rPr>
        <w:t xml:space="preserve"> </w:t>
      </w:r>
      <w:r w:rsidR="003121CD" w:rsidRPr="00852893">
        <w:rPr>
          <w:rFonts w:ascii="Times New Roman" w:eastAsia="SchoolBookSanPin" w:hAnsi="Times New Roman"/>
          <w:sz w:val="24"/>
          <w:szCs w:val="24"/>
          <w:lang w:val="ru-RU"/>
        </w:rPr>
        <w:t> </w:t>
      </w:r>
      <w:r w:rsidR="00D67B9C" w:rsidRPr="00852893">
        <w:rPr>
          <w:rFonts w:ascii="Times New Roman" w:eastAsia="OfficinaSansBoldITC" w:hAnsi="Times New Roman"/>
          <w:sz w:val="24"/>
          <w:szCs w:val="24"/>
          <w:lang w:val="ru-RU"/>
        </w:rPr>
        <w:t>Предложение</w:t>
      </w:r>
      <w:r w:rsidR="003D18B4"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Характеризовать основные признаки предложения, средства оформления предложения в устной и письменной речи</w:t>
      </w:r>
      <w:r w:rsidR="003121CD"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различать функции знаков препинания.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использовать в текстах публицистического стиля риторическое восклицание, вопросно-ответную форму изложения.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Распознавать предложения по количеству грамматических основ</w:t>
      </w:r>
      <w:r w:rsidR="003121CD"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различать способы выражения подлежащего, виды сказуемого и способы его выражения</w:t>
      </w:r>
      <w:r w:rsidR="003121CD" w:rsidRPr="00852893">
        <w:rPr>
          <w:rFonts w:ascii="Times New Roman" w:eastAsia="SchoolBookSanPin" w:hAnsi="Times New Roman"/>
          <w:sz w:val="24"/>
          <w:szCs w:val="24"/>
          <w:lang w:val="ru-RU"/>
        </w:rPr>
        <w:t>, п</w:t>
      </w:r>
      <w:r w:rsidRPr="00852893">
        <w:rPr>
          <w:rFonts w:ascii="Times New Roman" w:eastAsia="SchoolBookSanPin" w:hAnsi="Times New Roman"/>
          <w:sz w:val="24"/>
          <w:szCs w:val="24"/>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852893">
        <w:rPr>
          <w:rFonts w:ascii="Times New Roman" w:eastAsia="SchoolBookSanPin" w:hAnsi="Times New Roman"/>
          <w:bCs/>
          <w:sz w:val="24"/>
          <w:szCs w:val="24"/>
          <w:lang w:val="ru-RU"/>
        </w:rPr>
        <w:t>большинство</w:t>
      </w:r>
      <w:r w:rsidR="00E47B62" w:rsidRPr="00852893">
        <w:rPr>
          <w:rFonts w:ascii="Times New Roman" w:eastAsia="SchoolBookSanPin" w:hAnsi="Times New Roman"/>
          <w:bCs/>
          <w:sz w:val="24"/>
          <w:szCs w:val="24"/>
          <w:lang w:val="ru-RU"/>
        </w:rPr>
        <w:t xml:space="preserve"> – </w:t>
      </w:r>
      <w:r w:rsidRPr="00852893">
        <w:rPr>
          <w:rFonts w:ascii="Times New Roman" w:eastAsia="SchoolBookSanPin" w:hAnsi="Times New Roman"/>
          <w:bCs/>
          <w:sz w:val="24"/>
          <w:szCs w:val="24"/>
          <w:lang w:val="ru-RU"/>
        </w:rPr>
        <w:t>меньшинство</w:t>
      </w:r>
      <w:r w:rsidRPr="00852893">
        <w:rPr>
          <w:rFonts w:ascii="Times New Roman" w:eastAsia="SchoolBookSanPin" w:hAnsi="Times New Roman"/>
          <w:sz w:val="24"/>
          <w:szCs w:val="24"/>
          <w:lang w:val="ru-RU"/>
        </w:rPr>
        <w:t>, количественными сочетаниями</w:t>
      </w:r>
      <w:r w:rsidR="003121CD" w:rsidRPr="00852893">
        <w:rPr>
          <w:rFonts w:ascii="Times New Roman" w:eastAsia="SchoolBookSanPin" w:hAnsi="Times New Roman"/>
          <w:sz w:val="24"/>
          <w:szCs w:val="24"/>
          <w:lang w:val="ru-RU"/>
        </w:rPr>
        <w:t>, п</w:t>
      </w:r>
      <w:r w:rsidRPr="00852893">
        <w:rPr>
          <w:rFonts w:ascii="Times New Roman" w:eastAsia="SchoolBookSanPin" w:hAnsi="Times New Roman"/>
          <w:sz w:val="24"/>
          <w:szCs w:val="24"/>
          <w:lang w:val="ru-RU"/>
        </w:rPr>
        <w:t xml:space="preserve">рименять </w:t>
      </w:r>
      <w:r w:rsidR="005E68A5" w:rsidRPr="00852893">
        <w:rPr>
          <w:rFonts w:ascii="Times New Roman" w:eastAsia="SchoolBookSanPin" w:hAnsi="Times New Roman"/>
          <w:sz w:val="24"/>
          <w:szCs w:val="24"/>
          <w:lang w:val="ru-RU"/>
        </w:rPr>
        <w:t>правила</w:t>
      </w:r>
      <w:r w:rsidRPr="00852893">
        <w:rPr>
          <w:rFonts w:ascii="Times New Roman" w:eastAsia="SchoolBookSanPin" w:hAnsi="Times New Roman"/>
          <w:sz w:val="24"/>
          <w:szCs w:val="24"/>
          <w:lang w:val="ru-RU"/>
        </w:rPr>
        <w:t xml:space="preserve"> постановки тире между подлежащим и сказуемым.</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Различать виды второстепенных членов предложения (согласованныеи несогласованные определения, приложение как особый вид определения</w:t>
      </w:r>
      <w:r w:rsidR="003121CD"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прямые и косвенные дополнения, виды обстоятельств).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характеризовать грамматические различия односоставных предложений и двусоставных неполных предложений</w:t>
      </w:r>
      <w:r w:rsidR="003121CD"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852893">
        <w:rPr>
          <w:rFonts w:ascii="Times New Roman" w:eastAsia="SchoolBookSanPin" w:hAnsi="Times New Roman"/>
          <w:bCs/>
          <w:sz w:val="24"/>
          <w:szCs w:val="24"/>
          <w:lang w:val="ru-RU"/>
        </w:rPr>
        <w:t>да</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bCs/>
          <w:sz w:val="24"/>
          <w:szCs w:val="24"/>
          <w:lang w:val="ru-RU"/>
        </w:rPr>
        <w:t>нет</w:t>
      </w:r>
      <w:r w:rsidRPr="00852893">
        <w:rPr>
          <w:rFonts w:ascii="Times New Roman" w:eastAsia="SchoolBookSanPin"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Характеризовать признаки однородных членов предложения, средстваих связи (союзная и бессоюзная связь)</w:t>
      </w:r>
      <w:r w:rsidR="003121CD"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различать однородные и неоднородные определения; находить обобщающие </w:t>
      </w:r>
      <w:r w:rsidRPr="00852893">
        <w:rPr>
          <w:rFonts w:ascii="Times New Roman" w:eastAsia="SchoolBookSanPin" w:hAnsi="Times New Roman"/>
          <w:sz w:val="24"/>
          <w:szCs w:val="24"/>
          <w:lang w:val="ru-RU"/>
        </w:rPr>
        <w:lastRenderedPageBreak/>
        <w:t>слова при однородных членах</w:t>
      </w:r>
      <w:r w:rsidR="003121CD"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понимать особенности употребления в речи сочетаний однородных членов разных типов.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Применять нормы построения предложений с однородными членами, связанными двойными союзами </w:t>
      </w:r>
      <w:r w:rsidRPr="00852893">
        <w:rPr>
          <w:rFonts w:ascii="Times New Roman" w:eastAsia="SchoolBookSanPin" w:hAnsi="Times New Roman"/>
          <w:bCs/>
          <w:sz w:val="24"/>
          <w:szCs w:val="24"/>
          <w:lang w:val="ru-RU"/>
        </w:rPr>
        <w:t>не только… но и</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bCs/>
          <w:sz w:val="24"/>
          <w:szCs w:val="24"/>
          <w:lang w:val="ru-RU"/>
        </w:rPr>
        <w:t>как… так и</w:t>
      </w:r>
      <w:r w:rsidRPr="00852893">
        <w:rPr>
          <w:rFonts w:ascii="Times New Roman" w:eastAsia="SchoolBookSanPin"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Применять </w:t>
      </w:r>
      <w:r w:rsidR="005E68A5" w:rsidRPr="00852893">
        <w:rPr>
          <w:rFonts w:ascii="Times New Roman" w:eastAsia="SchoolBookSanPin" w:hAnsi="Times New Roman"/>
          <w:sz w:val="24"/>
          <w:szCs w:val="24"/>
          <w:lang w:val="ru-RU"/>
        </w:rPr>
        <w:t>правила</w:t>
      </w:r>
      <w:r w:rsidRPr="00852893">
        <w:rPr>
          <w:rFonts w:ascii="Times New Roman" w:eastAsia="SchoolBookSanPin" w:hAnsi="Times New Roman"/>
          <w:sz w:val="24"/>
          <w:szCs w:val="24"/>
          <w:lang w:val="ru-RU"/>
        </w:rPr>
        <w:t xml:space="preserve"> постановки знаков препинания в предложенияхс однородными членами, связанными попарно, с помощью повторяющихся союзов (</w:t>
      </w:r>
      <w:r w:rsidRPr="00852893">
        <w:rPr>
          <w:rFonts w:ascii="Times New Roman" w:eastAsia="SchoolBookSanPin" w:hAnsi="Times New Roman"/>
          <w:bCs/>
          <w:sz w:val="24"/>
          <w:szCs w:val="24"/>
          <w:lang w:val="ru-RU"/>
        </w:rPr>
        <w:t>и... и, или... или, либ</w:t>
      </w:r>
      <w:r w:rsidRPr="00852893">
        <w:rPr>
          <w:rFonts w:ascii="Times New Roman" w:eastAsia="SchoolBookSanPin" w:hAnsi="Times New Roman"/>
          <w:bCs/>
          <w:sz w:val="24"/>
          <w:szCs w:val="24"/>
        </w:rPr>
        <w:t>o</w:t>
      </w:r>
      <w:r w:rsidRPr="00852893">
        <w:rPr>
          <w:rFonts w:ascii="Times New Roman" w:eastAsia="SchoolBookSanPin" w:hAnsi="Times New Roman"/>
          <w:bCs/>
          <w:sz w:val="24"/>
          <w:szCs w:val="24"/>
          <w:lang w:val="ru-RU"/>
        </w:rPr>
        <w:t>... либ</w:t>
      </w:r>
      <w:r w:rsidRPr="00852893">
        <w:rPr>
          <w:rFonts w:ascii="Times New Roman" w:eastAsia="SchoolBookSanPin" w:hAnsi="Times New Roman"/>
          <w:bCs/>
          <w:sz w:val="24"/>
          <w:szCs w:val="24"/>
        </w:rPr>
        <w:t>o</w:t>
      </w:r>
      <w:r w:rsidRPr="00852893">
        <w:rPr>
          <w:rFonts w:ascii="Times New Roman" w:eastAsia="SchoolBookSanPin" w:hAnsi="Times New Roman"/>
          <w:bCs/>
          <w:sz w:val="24"/>
          <w:szCs w:val="24"/>
          <w:lang w:val="ru-RU"/>
        </w:rPr>
        <w:t>, ни... ни, т</w:t>
      </w:r>
      <w:r w:rsidRPr="00852893">
        <w:rPr>
          <w:rFonts w:ascii="Times New Roman" w:eastAsia="SchoolBookSanPin" w:hAnsi="Times New Roman"/>
          <w:bCs/>
          <w:sz w:val="24"/>
          <w:szCs w:val="24"/>
        </w:rPr>
        <w:t>o</w:t>
      </w:r>
      <w:r w:rsidRPr="00852893">
        <w:rPr>
          <w:rFonts w:ascii="Times New Roman" w:eastAsia="SchoolBookSanPin" w:hAnsi="Times New Roman"/>
          <w:bCs/>
          <w:sz w:val="24"/>
          <w:szCs w:val="24"/>
          <w:lang w:val="ru-RU"/>
        </w:rPr>
        <w:t>... т</w:t>
      </w:r>
      <w:r w:rsidRPr="00852893">
        <w:rPr>
          <w:rFonts w:ascii="Times New Roman" w:eastAsia="SchoolBookSanPin" w:hAnsi="Times New Roman"/>
          <w:bCs/>
          <w:sz w:val="24"/>
          <w:szCs w:val="24"/>
        </w:rPr>
        <w:t>o</w:t>
      </w:r>
      <w:r w:rsidRPr="00852893">
        <w:rPr>
          <w:rFonts w:ascii="Times New Roman" w:eastAsia="SchoolBookSanPin" w:hAnsi="Times New Roman"/>
          <w:sz w:val="24"/>
          <w:szCs w:val="24"/>
          <w:lang w:val="ru-RU"/>
        </w:rPr>
        <w:t xml:space="preserve">); </w:t>
      </w:r>
      <w:r w:rsidR="005E68A5" w:rsidRPr="00852893">
        <w:rPr>
          <w:rFonts w:ascii="Times New Roman" w:eastAsia="SchoolBookSanPin" w:hAnsi="Times New Roman"/>
          <w:sz w:val="24"/>
          <w:szCs w:val="24"/>
          <w:lang w:val="ru-RU"/>
        </w:rPr>
        <w:t xml:space="preserve">правила </w:t>
      </w:r>
      <w:r w:rsidRPr="00852893">
        <w:rPr>
          <w:rFonts w:ascii="Times New Roman" w:eastAsia="SchoolBookSanPin" w:hAnsi="Times New Roman"/>
          <w:sz w:val="24"/>
          <w:szCs w:val="24"/>
          <w:lang w:val="ru-RU"/>
        </w:rPr>
        <w:t>постановки знаков препинания в предложениях с обобщающим словом при однородных членах.</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Распознавать простые неосложнённые предложения, в том числе предложенияс неоднородными определениями; простые предложения, осложнённые однородными членами, включая предложения с обобщающим словомпри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Различать виды обособленных членов предложения, применять </w:t>
      </w:r>
      <w:r w:rsidR="005E68A5" w:rsidRPr="00852893">
        <w:rPr>
          <w:rFonts w:ascii="Times New Roman" w:eastAsia="SchoolBookSanPin" w:hAnsi="Times New Roman"/>
          <w:sz w:val="24"/>
          <w:szCs w:val="24"/>
          <w:lang w:val="ru-RU"/>
        </w:rPr>
        <w:t xml:space="preserve">правила </w:t>
      </w:r>
      <w:r w:rsidRPr="00852893">
        <w:rPr>
          <w:rFonts w:ascii="Times New Roman" w:eastAsia="SchoolBookSanPin" w:hAnsi="Times New Roman"/>
          <w:sz w:val="24"/>
          <w:szCs w:val="24"/>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пояснительныхи присоединительных конструкций</w:t>
      </w:r>
      <w:r w:rsidR="00573EA0" w:rsidRPr="00852893">
        <w:rPr>
          <w:rFonts w:ascii="Times New Roman" w:eastAsia="SchoolBookSanPin" w:hAnsi="Times New Roman"/>
          <w:sz w:val="24"/>
          <w:szCs w:val="24"/>
          <w:lang w:val="ru-RU"/>
        </w:rPr>
        <w:t>, п</w:t>
      </w:r>
      <w:r w:rsidRPr="00852893">
        <w:rPr>
          <w:rFonts w:ascii="Times New Roman" w:eastAsia="SchoolBookSanPin" w:hAnsi="Times New Roman"/>
          <w:sz w:val="24"/>
          <w:szCs w:val="24"/>
          <w:lang w:val="ru-RU"/>
        </w:rPr>
        <w:t xml:space="preserve">рименять </w:t>
      </w:r>
      <w:r w:rsidR="005E68A5" w:rsidRPr="00852893">
        <w:rPr>
          <w:rFonts w:ascii="Times New Roman" w:eastAsia="SchoolBookSanPin" w:hAnsi="Times New Roman"/>
          <w:sz w:val="24"/>
          <w:szCs w:val="24"/>
          <w:lang w:val="ru-RU"/>
        </w:rPr>
        <w:t xml:space="preserve">правила </w:t>
      </w:r>
      <w:r w:rsidRPr="00852893">
        <w:rPr>
          <w:rFonts w:ascii="Times New Roman" w:eastAsia="SchoolBookSanPin" w:hAnsi="Times New Roman"/>
          <w:sz w:val="24"/>
          <w:szCs w:val="24"/>
          <w:lang w:val="ru-RU"/>
        </w:rPr>
        <w:t>постановки знаков препинания в предложениях со сравнительным оборотом</w:t>
      </w:r>
      <w:r w:rsidR="00573EA0" w:rsidRPr="00852893">
        <w:rPr>
          <w:rFonts w:ascii="Times New Roman" w:eastAsia="SchoolBookSanPin" w:hAnsi="Times New Roman"/>
          <w:sz w:val="24"/>
          <w:szCs w:val="24"/>
          <w:lang w:val="ru-RU"/>
        </w:rPr>
        <w:t>,</w:t>
      </w:r>
      <w:r w:rsidR="005E68A5" w:rsidRPr="00852893">
        <w:rPr>
          <w:rFonts w:ascii="Times New Roman" w:eastAsia="SchoolBookSanPin" w:hAnsi="Times New Roman"/>
          <w:sz w:val="24"/>
          <w:szCs w:val="24"/>
          <w:lang w:val="ru-RU"/>
        </w:rPr>
        <w:t xml:space="preserve">правила </w:t>
      </w:r>
      <w:r w:rsidRPr="00852893">
        <w:rPr>
          <w:rFonts w:ascii="Times New Roman" w:eastAsia="SchoolBookSanPin" w:hAnsi="Times New Roman"/>
          <w:sz w:val="24"/>
          <w:szCs w:val="24"/>
          <w:lang w:val="ru-RU"/>
        </w:rPr>
        <w:t xml:space="preserve">обособления согласованных и несогласованных определений (в том числе приложений), дополнений, обстоятельств, уточняющих членов, пояснительныхи присоединительных конструкций; </w:t>
      </w:r>
      <w:r w:rsidR="005E68A5" w:rsidRPr="00852893">
        <w:rPr>
          <w:rFonts w:ascii="Times New Roman" w:eastAsia="SchoolBookSanPin" w:hAnsi="Times New Roman"/>
          <w:sz w:val="24"/>
          <w:szCs w:val="24"/>
          <w:lang w:val="ru-RU"/>
        </w:rPr>
        <w:t xml:space="preserve">правила </w:t>
      </w:r>
      <w:r w:rsidRPr="00852893">
        <w:rPr>
          <w:rFonts w:ascii="Times New Roman" w:eastAsia="SchoolBookSanPin" w:hAnsi="Times New Roman"/>
          <w:sz w:val="24"/>
          <w:szCs w:val="24"/>
          <w:lang w:val="ru-RU"/>
        </w:rPr>
        <w:t>постановки знаков препинанияв предложениях с вводными и вставными конструкциями, обращениямии междометиями.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Различать группы вводных слов по значению, различать вводные предложения и вставные конструкции</w:t>
      </w:r>
      <w:r w:rsidR="00573EA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понимать особенности употребления предложенийс вводными словами, вводными предложениями и вставными конструкциями, обращениями и междометиями в речи, понимать их функции</w:t>
      </w:r>
      <w:r w:rsidR="00573EA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выявлять омонимию членов предложения и вводных слов, словосочетаний и предложений.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Применять нормы построения предложений с вводными словамии предложениями, вставными конструкциями, обращениями (распространённымии нераспространёнными), междометиями.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Распознавать сложные предложения, конструкции с чужой речью (в рамках изученного).</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Проводить синтаксический анализ словосочетаний, синтаксическийи пунктуационный анализ предложений</w:t>
      </w:r>
      <w:r w:rsidR="00573EA0"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применять знания по синтаксисуи пунктуации при выполнении языкового анализа различных видов и в речевой практике.</w:t>
      </w:r>
    </w:p>
    <w:p w:rsidR="004E6214" w:rsidRPr="00852893" w:rsidRDefault="001E46D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4E6214" w:rsidRPr="00852893">
        <w:rPr>
          <w:rFonts w:ascii="Times New Roman" w:eastAsia="SchoolBookSanPin" w:hAnsi="Times New Roman"/>
          <w:sz w:val="24"/>
          <w:szCs w:val="24"/>
          <w:lang w:val="ru-RU"/>
        </w:rPr>
        <w:t>. </w:t>
      </w:r>
      <w:r w:rsidR="004E6214" w:rsidRPr="00852893">
        <w:rPr>
          <w:rFonts w:ascii="Times New Roman" w:eastAsia="OfficinaSansBoldITC" w:hAnsi="Times New Roman"/>
          <w:sz w:val="24"/>
          <w:szCs w:val="24"/>
          <w:lang w:val="ru-RU"/>
        </w:rPr>
        <w:t>К</w:t>
      </w:r>
      <w:r w:rsidR="004E6214" w:rsidRPr="00852893">
        <w:rPr>
          <w:rFonts w:ascii="Times New Roman" w:eastAsia="SchoolBookSanPin" w:hAnsi="Times New Roman"/>
          <w:sz w:val="24"/>
          <w:szCs w:val="24"/>
          <w:lang w:val="ru-RU"/>
        </w:rPr>
        <w:t xml:space="preserve"> концу обучения в </w:t>
      </w:r>
      <w:r w:rsidR="004E6214" w:rsidRPr="00852893">
        <w:rPr>
          <w:rFonts w:ascii="Times New Roman" w:eastAsia="SchoolBookSanPin" w:hAnsi="Times New Roman"/>
          <w:bCs/>
          <w:sz w:val="24"/>
          <w:szCs w:val="24"/>
          <w:lang w:val="ru-RU"/>
        </w:rPr>
        <w:t xml:space="preserve">9 классе </w:t>
      </w:r>
      <w:r w:rsidR="004E6214" w:rsidRPr="00852893">
        <w:rPr>
          <w:rFonts w:ascii="Times New Roman" w:eastAsia="SchoolBookSanPin" w:hAnsi="Times New Roman"/>
          <w:sz w:val="24"/>
          <w:szCs w:val="24"/>
          <w:lang w:val="ru-RU"/>
        </w:rPr>
        <w:t>обучающийся получит следующие п</w:t>
      </w:r>
      <w:r w:rsidR="004E6214" w:rsidRPr="00852893">
        <w:rPr>
          <w:rFonts w:ascii="Times New Roman" w:eastAsia="OfficinaSansBoldITC" w:hAnsi="Times New Roman"/>
          <w:sz w:val="24"/>
          <w:szCs w:val="24"/>
          <w:lang w:val="ru-RU"/>
        </w:rPr>
        <w:t>редметные результаты по отдельным темам программы порусскому языку</w:t>
      </w:r>
      <w:r w:rsidR="004E6214" w:rsidRPr="00852893">
        <w:rPr>
          <w:rFonts w:ascii="Times New Roman" w:eastAsia="SchoolBookSanPin" w:hAnsi="Times New Roman"/>
          <w:sz w:val="24"/>
          <w:szCs w:val="24"/>
          <w:lang w:val="ru-RU"/>
        </w:rPr>
        <w:t>:</w:t>
      </w:r>
    </w:p>
    <w:p w:rsidR="004E6214" w:rsidRPr="00852893" w:rsidRDefault="001E46D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sz w:val="24"/>
          <w:szCs w:val="24"/>
          <w:lang w:val="ru-RU"/>
        </w:rPr>
        <w:t xml:space="preserve"> </w:t>
      </w:r>
      <w:r w:rsidR="004E6214" w:rsidRPr="00852893">
        <w:rPr>
          <w:rFonts w:ascii="Times New Roman" w:eastAsia="SchoolBookSanPin" w:hAnsi="Times New Roman"/>
          <w:sz w:val="24"/>
          <w:szCs w:val="24"/>
          <w:lang w:val="ru-RU"/>
        </w:rPr>
        <w:t>. </w:t>
      </w:r>
      <w:r w:rsidR="004E6214" w:rsidRPr="00852893">
        <w:rPr>
          <w:rFonts w:ascii="Times New Roman" w:eastAsia="OfficinaSansBoldITC" w:hAnsi="Times New Roman"/>
          <w:sz w:val="24"/>
          <w:szCs w:val="24"/>
          <w:lang w:val="ru-RU"/>
        </w:rPr>
        <w:t>Общие сведения о языке.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67B9C" w:rsidRPr="00852893" w:rsidRDefault="001E46D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sz w:val="24"/>
          <w:szCs w:val="24"/>
          <w:lang w:val="ru-RU"/>
        </w:rPr>
        <w:lastRenderedPageBreak/>
        <w:t xml:space="preserve"> </w:t>
      </w:r>
      <w:r w:rsidR="004E6214" w:rsidRPr="00852893">
        <w:rPr>
          <w:rFonts w:ascii="Times New Roman" w:eastAsia="SchoolBookSanPin" w:hAnsi="Times New Roman"/>
          <w:sz w:val="24"/>
          <w:szCs w:val="24"/>
          <w:lang w:val="ru-RU"/>
        </w:rPr>
        <w:t> </w:t>
      </w:r>
      <w:r w:rsidR="00D67B9C" w:rsidRPr="00852893">
        <w:rPr>
          <w:rFonts w:ascii="Times New Roman" w:eastAsia="OfficinaSansBoldITC" w:hAnsi="Times New Roman"/>
          <w:sz w:val="24"/>
          <w:szCs w:val="24"/>
          <w:lang w:val="ru-RU"/>
        </w:rPr>
        <w:t>Язык и речь</w:t>
      </w:r>
      <w:r w:rsidR="003D18B4"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Создавать устные монологические высказывания объёмом не менее 80 словна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Участвовать в диалогическом и полилогическом общении (побуждениек действию, обмен мнениями, запрос информации, сообщение информации)на бытовые, научно-учебные (в том числе лингвистические) темы (объём не менее6 реплик).</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Владеть различными видами аудирования: выборочным, ознакомительным, детальным</w:t>
      </w:r>
      <w:r w:rsidR="00E47B62" w:rsidRPr="00852893">
        <w:rPr>
          <w:rFonts w:ascii="Times New Roman" w:eastAsia="SchoolBookSanPin" w:hAnsi="Times New Roman"/>
          <w:sz w:val="24"/>
          <w:szCs w:val="24"/>
          <w:lang w:val="ru-RU"/>
        </w:rPr>
        <w:t xml:space="preserve"> – </w:t>
      </w:r>
      <w:r w:rsidRPr="00852893">
        <w:rPr>
          <w:rFonts w:ascii="Times New Roman" w:eastAsia="SchoolBookSanPin" w:hAnsi="Times New Roman"/>
          <w:sz w:val="24"/>
          <w:szCs w:val="24"/>
          <w:lang w:val="ru-RU"/>
        </w:rPr>
        <w:t>научно-учебных, художественных, публицистических текстов различных функционально-смысловых типов речи.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Устно пересказывать прочитанный или прослушанный текст объёмомне менее 150 слов.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Осуществлять выбор языковых средств для создания высказыванияв соответствии с целью, темой и коммуникативным замыслом.</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Соблюдать в устной речи и </w:t>
      </w:r>
      <w:r w:rsidR="00206517" w:rsidRPr="00852893">
        <w:rPr>
          <w:rFonts w:ascii="Times New Roman" w:eastAsia="SchoolBookSanPin" w:hAnsi="Times New Roman"/>
          <w:sz w:val="24"/>
          <w:szCs w:val="24"/>
          <w:lang w:val="ru-RU"/>
        </w:rPr>
        <w:t>при</w:t>
      </w:r>
      <w:r w:rsidRPr="00852893">
        <w:rPr>
          <w:rFonts w:ascii="Times New Roman" w:eastAsia="SchoolBookSanPin" w:hAnsi="Times New Roman"/>
          <w:sz w:val="24"/>
          <w:szCs w:val="24"/>
          <w:lang w:val="ru-RU"/>
        </w:rPr>
        <w:t xml:space="preserve"> письме нормы современного русского литературного языка, в том числе во время списывания текста объёмом140</w:t>
      </w:r>
      <w:r w:rsidR="00041B2F"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160 слов</w:t>
      </w:r>
      <w:r w:rsidR="004E6214" w:rsidRPr="00852893">
        <w:rPr>
          <w:rFonts w:ascii="Times New Roman" w:eastAsia="SchoolBookSanPin" w:hAnsi="Times New Roman"/>
          <w:sz w:val="24"/>
          <w:szCs w:val="24"/>
          <w:lang w:val="ru-RU"/>
        </w:rPr>
        <w:t xml:space="preserve">, </w:t>
      </w:r>
      <w:r w:rsidRPr="00852893">
        <w:rPr>
          <w:rFonts w:ascii="Times New Roman" w:eastAsia="SchoolBookSanPin" w:hAnsi="Times New Roman"/>
          <w:sz w:val="24"/>
          <w:szCs w:val="24"/>
          <w:lang w:val="ru-RU"/>
        </w:rPr>
        <w:t>словарного диктанта объёмом 35</w:t>
      </w:r>
      <w:r w:rsidR="00041B2F"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40 слов</w:t>
      </w:r>
      <w:r w:rsidR="004E6214"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диктанта на основе связного текста объёмом140</w:t>
      </w:r>
      <w:r w:rsidR="00041B2F"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67B9C" w:rsidRPr="00852893" w:rsidRDefault="001E46D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sz w:val="24"/>
          <w:szCs w:val="24"/>
          <w:lang w:val="ru-RU"/>
        </w:rPr>
        <w:t xml:space="preserve"> </w:t>
      </w:r>
      <w:r w:rsidR="004E6214" w:rsidRPr="00852893">
        <w:rPr>
          <w:rFonts w:ascii="Times New Roman" w:eastAsia="SchoolBookSanPin" w:hAnsi="Times New Roman"/>
          <w:sz w:val="24"/>
          <w:szCs w:val="24"/>
          <w:lang w:val="ru-RU"/>
        </w:rPr>
        <w:t> </w:t>
      </w:r>
      <w:r w:rsidR="00D67B9C" w:rsidRPr="00852893">
        <w:rPr>
          <w:rFonts w:ascii="Times New Roman" w:eastAsia="OfficinaSansBoldITC" w:hAnsi="Times New Roman"/>
          <w:sz w:val="24"/>
          <w:szCs w:val="24"/>
          <w:lang w:val="ru-RU"/>
        </w:rPr>
        <w:t>Текст</w:t>
      </w:r>
      <w:r w:rsidR="003D18B4"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Анализировать текст: определять тему и главную мысль текста</w:t>
      </w:r>
      <w:r w:rsidR="004E6214"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подбирать заголовок, отражающий тему или главную мысль текста.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Устанавливать принадлежность текста к функционально</w:t>
      </w:r>
      <w:r w:rsidR="00EB7B9E"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смысловому типу речи.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Находить в тексте типовые фрагменты</w:t>
      </w:r>
      <w:r w:rsidR="00E47B62" w:rsidRPr="00852893">
        <w:rPr>
          <w:rFonts w:ascii="Times New Roman" w:eastAsia="SchoolBookSanPin" w:hAnsi="Times New Roman"/>
          <w:sz w:val="24"/>
          <w:szCs w:val="24"/>
          <w:lang w:val="ru-RU"/>
        </w:rPr>
        <w:t xml:space="preserve"> – </w:t>
      </w:r>
      <w:r w:rsidRPr="00852893">
        <w:rPr>
          <w:rFonts w:ascii="Times New Roman" w:eastAsia="SchoolBookSanPin" w:hAnsi="Times New Roman"/>
          <w:sz w:val="24"/>
          <w:szCs w:val="24"/>
          <w:lang w:val="ru-RU"/>
        </w:rPr>
        <w:t>описание, повествование, рассуждение-доказательство, оценочные высказывания.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Прогнозировать содержание текста по заголовку, ключевым словам, зачину или концовке.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Выявлять отличительные признаки текстов разных жанров.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Создавать высказывание на основе текста: выражать своё отношениек прочитанному или прослушанному в устной и письменной форме.</w:t>
      </w:r>
    </w:p>
    <w:p w:rsidR="00B20451" w:rsidRPr="00852893" w:rsidRDefault="00B20451" w:rsidP="00B20451">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Создавать тексты с использованием жизненного и читательского опыта,произведений искусства (в том числе сочинения-миниатюры объёмом 8 и более предложений или объёмом не менее 6-7 предложений сложной структуры,если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D67B9C" w:rsidRPr="00852893" w:rsidRDefault="00F1271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Работать с текстом</w:t>
      </w:r>
      <w:r w:rsidR="00D67B9C" w:rsidRPr="00852893">
        <w:rPr>
          <w:rFonts w:ascii="Times New Roman" w:eastAsia="SchoolBookSanPin" w:hAnsi="Times New Roman"/>
          <w:sz w:val="24"/>
          <w:szCs w:val="24"/>
          <w:lang w:val="ru-RU"/>
        </w:rPr>
        <w:t>: выделять главную и второстепенную информациюв тексте</w:t>
      </w:r>
      <w:r w:rsidR="004E6214"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 xml:space="preserve"> извлекать </w:t>
      </w:r>
      <w:r w:rsidR="00D67B9C" w:rsidRPr="00852893">
        <w:rPr>
          <w:rFonts w:ascii="Times New Roman" w:eastAsia="SchoolBookSanPin" w:hAnsi="Times New Roman"/>
          <w:sz w:val="24"/>
          <w:szCs w:val="24"/>
          <w:lang w:val="ru-RU"/>
        </w:rPr>
        <w:lastRenderedPageBreak/>
        <w:t>информацию из различных источников, в том числеиз лингвистических словарей и справочной литературы, и использовать её в учебной деятельности.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Представлять сообщение на заданную тему в виде презентации</w:t>
      </w:r>
      <w:r w:rsidR="004E6214" w:rsidRPr="00852893">
        <w:rPr>
          <w:rFonts w:ascii="Times New Roman" w:eastAsia="SchoolBookSanPin" w:hAnsi="Times New Roman"/>
          <w:sz w:val="24"/>
          <w:szCs w:val="24"/>
          <w:lang w:val="ru-RU"/>
        </w:rPr>
        <w:t>, п</w:t>
      </w:r>
      <w:r w:rsidRPr="00852893">
        <w:rPr>
          <w:rFonts w:ascii="Times New Roman" w:eastAsia="SchoolBookSanPin" w:hAnsi="Times New Roman"/>
          <w:sz w:val="24"/>
          <w:szCs w:val="24"/>
          <w:lang w:val="ru-RU"/>
        </w:rPr>
        <w:t>редставлять содержание прослушанного или прочитанного научно-учебного текста в виде таблицы, схемы</w:t>
      </w:r>
      <w:r w:rsidR="004E6214"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представлять </w:t>
      </w:r>
      <w:r w:rsidRPr="00852893">
        <w:rPr>
          <w:rFonts w:ascii="Times New Roman" w:eastAsia="SchoolBookSanPin" w:hAnsi="Times New Roman"/>
          <w:position w:val="1"/>
          <w:sz w:val="24"/>
          <w:szCs w:val="24"/>
          <w:lang w:val="ru-RU"/>
        </w:rPr>
        <w:t>содержание таблицы, схемы в виде текста.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составлятьне менее 280 сло</w:t>
      </w:r>
      <w:r w:rsidR="0053206D" w:rsidRPr="00852893">
        <w:rPr>
          <w:rFonts w:ascii="Times New Roman" w:eastAsia="SchoolBookSanPin" w:hAnsi="Times New Roman"/>
          <w:position w:val="1"/>
          <w:sz w:val="24"/>
          <w:szCs w:val="24"/>
          <w:lang w:val="ru-RU"/>
        </w:rPr>
        <w:t>в</w:t>
      </w:r>
      <w:r w:rsidRPr="00852893">
        <w:rPr>
          <w:rFonts w:ascii="Times New Roman" w:eastAsia="SchoolBookSanPin" w:hAnsi="Times New Roman"/>
          <w:position w:val="1"/>
          <w:sz w:val="24"/>
          <w:szCs w:val="24"/>
          <w:lang w:val="ru-RU"/>
        </w:rPr>
        <w:t>; для сжатого и выборочного изложения</w:t>
      </w:r>
      <w:r w:rsidR="00E47B62" w:rsidRPr="00852893">
        <w:rPr>
          <w:rFonts w:ascii="Times New Roman" w:eastAsia="SchoolBookSanPin" w:hAnsi="Times New Roman"/>
          <w:position w:val="1"/>
          <w:sz w:val="24"/>
          <w:szCs w:val="24"/>
          <w:lang w:val="ru-RU"/>
        </w:rPr>
        <w:t xml:space="preserve"> – </w:t>
      </w:r>
      <w:r w:rsidRPr="00852893">
        <w:rPr>
          <w:rFonts w:ascii="Times New Roman" w:eastAsia="SchoolBookSanPin" w:hAnsi="Times New Roman"/>
          <w:position w:val="1"/>
          <w:sz w:val="24"/>
          <w:szCs w:val="24"/>
          <w:lang w:val="ru-RU"/>
        </w:rPr>
        <w:t>не менее 300 слов).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Редактировать собственные</w:t>
      </w:r>
      <w:r w:rsidR="00DF21D5" w:rsidRPr="00852893">
        <w:rPr>
          <w:rFonts w:ascii="Times New Roman" w:eastAsia="SchoolBookSanPin" w:hAnsi="Times New Roman"/>
          <w:sz w:val="24"/>
          <w:szCs w:val="24"/>
          <w:lang w:val="ru-RU"/>
        </w:rPr>
        <w:t xml:space="preserve"> и (или) </w:t>
      </w:r>
      <w:r w:rsidRPr="00852893">
        <w:rPr>
          <w:rFonts w:ascii="Times New Roman" w:eastAsia="SchoolBookSanPin" w:hAnsi="Times New Roman"/>
          <w:position w:val="1"/>
          <w:sz w:val="24"/>
          <w:szCs w:val="24"/>
          <w:lang w:val="ru-RU"/>
        </w:rPr>
        <w:t>созданные другими обучающимися текстыс целью совершенствования их содержания (проверка фактического материала, начальный логический анализ текста</w:t>
      </w:r>
      <w:r w:rsidR="00E47B62" w:rsidRPr="00852893">
        <w:rPr>
          <w:rFonts w:ascii="Times New Roman" w:eastAsia="SchoolBookSanPin" w:hAnsi="Times New Roman"/>
          <w:position w:val="1"/>
          <w:sz w:val="24"/>
          <w:szCs w:val="24"/>
          <w:lang w:val="ru-RU"/>
        </w:rPr>
        <w:t xml:space="preserve"> – </w:t>
      </w:r>
      <w:r w:rsidRPr="00852893">
        <w:rPr>
          <w:rFonts w:ascii="Times New Roman" w:eastAsia="SchoolBookSanPin" w:hAnsi="Times New Roman"/>
          <w:position w:val="1"/>
          <w:sz w:val="24"/>
          <w:szCs w:val="24"/>
          <w:lang w:val="ru-RU"/>
        </w:rPr>
        <w:t>целостность, связность, информативность).</w:t>
      </w:r>
    </w:p>
    <w:p w:rsidR="00D67B9C" w:rsidRPr="00852893" w:rsidRDefault="001E46D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sz w:val="24"/>
          <w:szCs w:val="24"/>
          <w:lang w:val="ru-RU"/>
        </w:rPr>
        <w:t xml:space="preserve"> </w:t>
      </w:r>
      <w:r w:rsidR="004E6214" w:rsidRPr="00852893">
        <w:rPr>
          <w:rFonts w:ascii="Times New Roman" w:eastAsia="SchoolBookSanPin" w:hAnsi="Times New Roman"/>
          <w:sz w:val="24"/>
          <w:szCs w:val="24"/>
          <w:lang w:val="ru-RU"/>
        </w:rPr>
        <w:t> </w:t>
      </w:r>
      <w:r w:rsidR="00D67B9C" w:rsidRPr="00852893">
        <w:rPr>
          <w:rFonts w:ascii="Times New Roman" w:eastAsia="OfficinaSansBoldITC" w:hAnsi="Times New Roman"/>
          <w:sz w:val="24"/>
          <w:szCs w:val="24"/>
          <w:lang w:val="ru-RU"/>
        </w:rPr>
        <w:t>Функциональные разновидности языка</w:t>
      </w:r>
      <w:r w:rsidR="003D18B4"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Характеризовать разные функционально-смысловые типы речи, понимать особенности их сочетания в пределах одного текста</w:t>
      </w:r>
      <w:r w:rsidR="004E6214"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понимать особенности употребления языковых средств выразительности в текстах, принадлежащихк различным функционально-смысловым типам речи, функциональным разновидностям языка.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Составлять тезисы, конспект, писать рецензию, реферат</w:t>
      </w:r>
      <w:r w:rsidR="004E6214" w:rsidRPr="00852893">
        <w:rPr>
          <w:rFonts w:ascii="Times New Roman" w:eastAsia="SchoolBookSanPin" w:hAnsi="Times New Roman"/>
          <w:sz w:val="24"/>
          <w:szCs w:val="24"/>
          <w:lang w:val="ru-RU"/>
        </w:rPr>
        <w:t>, о</w:t>
      </w:r>
      <w:r w:rsidRPr="00852893">
        <w:rPr>
          <w:rFonts w:ascii="Times New Roman" w:eastAsia="SchoolBookSanPin" w:hAnsi="Times New Roman"/>
          <w:sz w:val="24"/>
          <w:szCs w:val="24"/>
          <w:lang w:val="ru-RU"/>
        </w:rPr>
        <w:t>ценивать чужиеи собственные речевые высказывания разной функциональной направленностис точки зрения соответствия их коммуникативным требованиям и языковой правильности</w:t>
      </w:r>
      <w:r w:rsidR="004E6214"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исправлять речевые недостатки, редактировать текст.</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Выявлять отличительные особенности языка художественной литературыв сравнении с другими функциональными разновидностями языка</w:t>
      </w:r>
      <w:r w:rsidR="004E6214" w:rsidRPr="00852893">
        <w:rPr>
          <w:rFonts w:ascii="Times New Roman" w:eastAsia="SchoolBookSanPin" w:hAnsi="Times New Roman"/>
          <w:sz w:val="24"/>
          <w:szCs w:val="24"/>
          <w:lang w:val="ru-RU"/>
        </w:rPr>
        <w:t>, р</w:t>
      </w:r>
      <w:r w:rsidRPr="00852893">
        <w:rPr>
          <w:rFonts w:ascii="Times New Roman" w:eastAsia="SchoolBookSanPin" w:hAnsi="Times New Roman"/>
          <w:sz w:val="24"/>
          <w:szCs w:val="24"/>
          <w:lang w:val="ru-RU"/>
        </w:rPr>
        <w:t>аспознавать метафору, олицетворение, эпитет, гиперболу, сравнение.</w:t>
      </w:r>
    </w:p>
    <w:p w:rsidR="005E68A5" w:rsidRPr="00852893" w:rsidRDefault="001E46D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5E68A5" w:rsidRPr="00852893">
        <w:rPr>
          <w:rFonts w:ascii="Times New Roman" w:eastAsia="SchoolBookSanPin" w:hAnsi="Times New Roman"/>
          <w:sz w:val="24"/>
          <w:szCs w:val="24"/>
          <w:lang w:val="ru-RU"/>
        </w:rPr>
        <w:t xml:space="preserve"> Система языка.</w:t>
      </w:r>
      <w:r w:rsidR="00B57F7C" w:rsidRPr="00852893">
        <w:rPr>
          <w:rFonts w:ascii="Times New Roman" w:eastAsia="SchoolBookSanPin" w:hAnsi="Times New Roman"/>
          <w:sz w:val="24"/>
          <w:szCs w:val="24"/>
          <w:lang w:val="ru-RU"/>
        </w:rPr>
        <w:t xml:space="preserve"> Синтаксис. Культура речи. Пунктуация.</w:t>
      </w:r>
    </w:p>
    <w:p w:rsidR="00D67B9C" w:rsidRPr="00852893" w:rsidRDefault="001E46D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4E6214" w:rsidRPr="00852893">
        <w:rPr>
          <w:rFonts w:ascii="Times New Roman" w:eastAsia="SchoolBookSanPin" w:hAnsi="Times New Roman"/>
          <w:sz w:val="24"/>
          <w:szCs w:val="24"/>
          <w:lang w:val="ru-RU"/>
        </w:rPr>
        <w:t> </w:t>
      </w:r>
      <w:r w:rsidR="00D67B9C" w:rsidRPr="00852893">
        <w:rPr>
          <w:rFonts w:ascii="Times New Roman" w:eastAsia="SchoolBookSanPin" w:hAnsi="Times New Roman"/>
          <w:bCs/>
          <w:sz w:val="24"/>
          <w:szCs w:val="24"/>
          <w:lang w:val="ru-RU"/>
        </w:rPr>
        <w:t>Сложносочинённое предложение</w:t>
      </w:r>
      <w:r w:rsidR="003D18B4" w:rsidRPr="00852893">
        <w:rPr>
          <w:rFonts w:ascii="Times New Roman" w:eastAsia="SchoolBookSanPin" w:hAnsi="Times New Roman"/>
          <w:bCs/>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Выявлять основные средства синтаксической связи между частями сложного предложения.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Распознавать сложные предложения с разными видами связи, бессоюзныеи союзные предложения (сложносочинённые и сложноподчинённые).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Характеризовать сложносочинённое предложение, его строение, смысловое, структурное и </w:t>
      </w:r>
      <w:r w:rsidRPr="00852893">
        <w:rPr>
          <w:rFonts w:ascii="Times New Roman" w:eastAsia="SchoolBookSanPin" w:hAnsi="Times New Roman"/>
          <w:position w:val="1"/>
          <w:sz w:val="24"/>
          <w:szCs w:val="24"/>
          <w:lang w:val="ru-RU"/>
        </w:rPr>
        <w:lastRenderedPageBreak/>
        <w:t>интонационное единство частей сложного предложения.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предложенийс разными типами смысловых отношений между частями.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Понимать особенности употребления сложносочинённых предложений в речи.</w:t>
      </w:r>
    </w:p>
    <w:p w:rsidR="00D67B9C" w:rsidRPr="00852893" w:rsidRDefault="004F0F31"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Соблюдать</w:t>
      </w:r>
      <w:r w:rsidR="00D67B9C" w:rsidRPr="00852893">
        <w:rPr>
          <w:rFonts w:ascii="Times New Roman" w:eastAsia="SchoolBookSanPin" w:hAnsi="Times New Roman"/>
          <w:position w:val="1"/>
          <w:sz w:val="24"/>
          <w:szCs w:val="24"/>
          <w:lang w:val="ru-RU"/>
        </w:rPr>
        <w:t xml:space="preserve"> основные нормы построения сложносочинённого предложения.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w:t>
      </w:r>
      <w:r w:rsidR="004E6214"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использовать соответствующие конструкции в речи.</w:t>
      </w:r>
    </w:p>
    <w:p w:rsidR="00D67B9C" w:rsidRPr="00852893" w:rsidRDefault="00D67B9C"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Проводить синтаксический и пунктуационный анализ сложносочинённых предложений.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Применять </w:t>
      </w:r>
      <w:r w:rsidR="004F0F31" w:rsidRPr="00852893">
        <w:rPr>
          <w:rFonts w:ascii="Times New Roman" w:eastAsia="SchoolBookSanPin" w:hAnsi="Times New Roman"/>
          <w:sz w:val="24"/>
          <w:szCs w:val="24"/>
          <w:lang w:val="ru-RU"/>
        </w:rPr>
        <w:t>правила</w:t>
      </w:r>
      <w:r w:rsidRPr="00852893">
        <w:rPr>
          <w:rFonts w:ascii="Times New Roman" w:eastAsia="SchoolBookSanPin" w:hAnsi="Times New Roman"/>
          <w:sz w:val="24"/>
          <w:szCs w:val="24"/>
          <w:lang w:val="ru-RU"/>
        </w:rPr>
        <w:t xml:space="preserve"> постановки знаков препинания в сложносочинённых предложениях.</w:t>
      </w:r>
    </w:p>
    <w:p w:rsidR="00D67B9C" w:rsidRPr="00852893" w:rsidRDefault="001E46D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C477E4" w:rsidRPr="00852893">
        <w:rPr>
          <w:rFonts w:ascii="Times New Roman" w:eastAsia="SchoolBookSanPin" w:hAnsi="Times New Roman"/>
          <w:sz w:val="24"/>
          <w:szCs w:val="24"/>
          <w:lang w:val="ru-RU"/>
        </w:rPr>
        <w:t> </w:t>
      </w:r>
      <w:r w:rsidR="00D67B9C" w:rsidRPr="00852893">
        <w:rPr>
          <w:rFonts w:ascii="Times New Roman" w:eastAsia="SchoolBookSanPin" w:hAnsi="Times New Roman"/>
          <w:bCs/>
          <w:position w:val="1"/>
          <w:sz w:val="24"/>
          <w:szCs w:val="24"/>
          <w:lang w:val="ru-RU"/>
        </w:rPr>
        <w:t>Сложноподчинённое предложение</w:t>
      </w:r>
      <w:r w:rsidR="003D18B4"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Распознавать сложноподчинённые предложения, выделять главнуюи придаточную части предложения, средства связи частей сложноподчинённого предложения.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Различать подчинительные союзы и союзные слова.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Выявлять однородное, неоднородное и последовательное подчинение придаточных частей.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использовать соответствующие конструкции в речи.</w:t>
      </w:r>
    </w:p>
    <w:p w:rsidR="004F0F31" w:rsidRPr="00852893" w:rsidRDefault="004F0F31"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Соблюдать</w:t>
      </w:r>
      <w:r w:rsidR="00D67B9C" w:rsidRPr="00852893">
        <w:rPr>
          <w:rFonts w:ascii="Times New Roman" w:eastAsia="SchoolBookSanPin" w:hAnsi="Times New Roman"/>
          <w:position w:val="1"/>
          <w:sz w:val="24"/>
          <w:szCs w:val="24"/>
          <w:lang w:val="ru-RU"/>
        </w:rPr>
        <w:t xml:space="preserve"> основные нормы построения сложноподчинённого предложения</w:t>
      </w:r>
      <w:r w:rsidRPr="00852893">
        <w:rPr>
          <w:rFonts w:ascii="Times New Roman" w:eastAsia="SchoolBookSanPin" w:hAnsi="Times New Roman"/>
          <w:position w:val="1"/>
          <w:sz w:val="24"/>
          <w:szCs w:val="24"/>
          <w:lang w:val="ru-RU"/>
        </w:rPr>
        <w:t>.</w:t>
      </w:r>
    </w:p>
    <w:p w:rsidR="00D67B9C" w:rsidRPr="00852893" w:rsidRDefault="004F0F31"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Понимать</w:t>
      </w:r>
      <w:r w:rsidR="00D67B9C" w:rsidRPr="00852893">
        <w:rPr>
          <w:rFonts w:ascii="Times New Roman" w:eastAsia="SchoolBookSanPin" w:hAnsi="Times New Roman"/>
          <w:position w:val="1"/>
          <w:sz w:val="24"/>
          <w:szCs w:val="24"/>
          <w:lang w:val="ru-RU"/>
        </w:rPr>
        <w:t xml:space="preserve"> особенности употребления сложноподчинённых предложенийв речи.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Проводить синтаксический и пунктуационный анализ сложноподчинённых предложений.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Применять нормы построения сложноподчинённых предложенийи </w:t>
      </w:r>
      <w:r w:rsidR="00767032" w:rsidRPr="00852893">
        <w:rPr>
          <w:rFonts w:ascii="Times New Roman" w:eastAsia="SchoolBookSanPin" w:hAnsi="Times New Roman"/>
          <w:position w:val="1"/>
          <w:sz w:val="24"/>
          <w:szCs w:val="24"/>
          <w:lang w:val="ru-RU"/>
        </w:rPr>
        <w:t xml:space="preserve">правила </w:t>
      </w:r>
      <w:r w:rsidRPr="00852893">
        <w:rPr>
          <w:rFonts w:ascii="Times New Roman" w:eastAsia="SchoolBookSanPin" w:hAnsi="Times New Roman"/>
          <w:position w:val="1"/>
          <w:sz w:val="24"/>
          <w:szCs w:val="24"/>
          <w:lang w:val="ru-RU"/>
        </w:rPr>
        <w:t>постановки знаков препинания в них.</w:t>
      </w:r>
    </w:p>
    <w:p w:rsidR="00D67B9C" w:rsidRPr="00852893" w:rsidRDefault="001E46D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C477E4" w:rsidRPr="00852893">
        <w:rPr>
          <w:rFonts w:ascii="Times New Roman" w:eastAsia="SchoolBookSanPin" w:hAnsi="Times New Roman"/>
          <w:sz w:val="24"/>
          <w:szCs w:val="24"/>
          <w:lang w:val="ru-RU"/>
        </w:rPr>
        <w:t> </w:t>
      </w:r>
      <w:r w:rsidR="00D67B9C" w:rsidRPr="00852893">
        <w:rPr>
          <w:rFonts w:ascii="Times New Roman" w:eastAsia="SchoolBookSanPin" w:hAnsi="Times New Roman"/>
          <w:bCs/>
          <w:position w:val="1"/>
          <w:sz w:val="24"/>
          <w:szCs w:val="24"/>
          <w:lang w:val="ru-RU"/>
        </w:rPr>
        <w:t>Бессоюзное сложное предложение</w:t>
      </w:r>
      <w:r w:rsidR="003D18B4"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852893" w:rsidRDefault="004F0F31"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Соблюдать</w:t>
      </w:r>
      <w:r w:rsidR="00D67B9C" w:rsidRPr="00852893">
        <w:rPr>
          <w:rFonts w:ascii="Times New Roman" w:eastAsia="SchoolBookSanPin" w:hAnsi="Times New Roman"/>
          <w:position w:val="1"/>
          <w:sz w:val="24"/>
          <w:szCs w:val="24"/>
          <w:lang w:val="ru-RU"/>
        </w:rPr>
        <w:t xml:space="preserve"> основные грамматические нормы построения бессоюзного сложного предложения</w:t>
      </w:r>
      <w:r w:rsidRPr="00852893">
        <w:rPr>
          <w:rFonts w:ascii="Times New Roman" w:eastAsia="SchoolBookSanPin" w:hAnsi="Times New Roman"/>
          <w:position w:val="1"/>
          <w:sz w:val="24"/>
          <w:szCs w:val="24"/>
          <w:lang w:val="ru-RU"/>
        </w:rPr>
        <w:t xml:space="preserve">. </w:t>
      </w:r>
    </w:p>
    <w:p w:rsidR="00D67B9C" w:rsidRPr="00852893" w:rsidRDefault="004F0F31"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Понимать</w:t>
      </w:r>
      <w:r w:rsidR="00D67B9C" w:rsidRPr="00852893">
        <w:rPr>
          <w:rFonts w:ascii="Times New Roman" w:eastAsia="SchoolBookSanPin" w:hAnsi="Times New Roman"/>
          <w:position w:val="1"/>
          <w:sz w:val="24"/>
          <w:szCs w:val="24"/>
          <w:lang w:val="ru-RU"/>
        </w:rPr>
        <w:t xml:space="preserve"> особенности употребления бессоюзных сложных предложенийв речи.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Проводить синтаксический и пунктуационный анализ бессоюзных сложных предложений.</w:t>
      </w:r>
    </w:p>
    <w:p w:rsidR="00D67B9C" w:rsidRPr="00852893" w:rsidRDefault="00D67B9C"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Выявлять грамматическую синонимию бессоюзных сложных предложенийи союзных сложных предложений, использовать соответствующие конструкциив речи</w:t>
      </w:r>
      <w:r w:rsidR="00C477E4"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применять </w:t>
      </w:r>
      <w:r w:rsidR="004F0F31" w:rsidRPr="00852893">
        <w:rPr>
          <w:rFonts w:ascii="Times New Roman" w:eastAsia="SchoolBookSanPin" w:hAnsi="Times New Roman"/>
          <w:position w:val="1"/>
          <w:sz w:val="24"/>
          <w:szCs w:val="24"/>
          <w:lang w:val="ru-RU"/>
        </w:rPr>
        <w:t>правила</w:t>
      </w:r>
      <w:r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position w:val="1"/>
          <w:sz w:val="24"/>
          <w:szCs w:val="24"/>
          <w:lang w:val="ru-RU"/>
        </w:rPr>
        <w:lastRenderedPageBreak/>
        <w:t>постановки знаков препинания в бессоюзных сложных предложениях.</w:t>
      </w:r>
    </w:p>
    <w:p w:rsidR="00D67B9C" w:rsidRPr="00852893" w:rsidRDefault="001E46D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C477E4" w:rsidRPr="00852893">
        <w:rPr>
          <w:rFonts w:ascii="Times New Roman" w:eastAsia="SchoolBookSanPin" w:hAnsi="Times New Roman"/>
          <w:sz w:val="24"/>
          <w:szCs w:val="24"/>
          <w:lang w:val="ru-RU"/>
        </w:rPr>
        <w:t> </w:t>
      </w:r>
      <w:r w:rsidR="00D67B9C" w:rsidRPr="00852893">
        <w:rPr>
          <w:rFonts w:ascii="Times New Roman" w:eastAsia="SchoolBookSanPin" w:hAnsi="Times New Roman"/>
          <w:bCs/>
          <w:sz w:val="24"/>
          <w:szCs w:val="24"/>
          <w:lang w:val="ru-RU"/>
        </w:rPr>
        <w:t>Сложные предложения с разными видами союзной и бессоюзной связи</w:t>
      </w:r>
      <w:r w:rsidR="003D18B4" w:rsidRPr="00852893">
        <w:rPr>
          <w:rFonts w:ascii="Times New Roman" w:eastAsia="SchoolBookSanPin" w:hAnsi="Times New Roman"/>
          <w:bCs/>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Распознавать типы сложных предложений с разными видами связи.</w:t>
      </w:r>
    </w:p>
    <w:p w:rsidR="00D67B9C" w:rsidRPr="00852893" w:rsidRDefault="004F0F31"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Соблюдать </w:t>
      </w:r>
      <w:r w:rsidR="00D67B9C" w:rsidRPr="00852893">
        <w:rPr>
          <w:rFonts w:ascii="Times New Roman" w:eastAsia="SchoolBookSanPin" w:hAnsi="Times New Roman"/>
          <w:sz w:val="24"/>
          <w:szCs w:val="24"/>
          <w:lang w:val="ru-RU"/>
        </w:rPr>
        <w:t>основные нормы построения сложных предложений с разными видами связи.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Употреблять сложные предложения с разными видами связи в речи.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Проводить синтаксический и пунктуационный анализ сложных предложенийс разными видами связи.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Применять правила постановки знаков препинания в сложных предложенияхс разными видами связи.</w:t>
      </w:r>
    </w:p>
    <w:p w:rsidR="00D67B9C" w:rsidRPr="00852893" w:rsidRDefault="001E46D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C477E4" w:rsidRPr="00852893">
        <w:rPr>
          <w:rFonts w:ascii="Times New Roman" w:eastAsia="SchoolBookSanPin" w:hAnsi="Times New Roman"/>
          <w:sz w:val="24"/>
          <w:szCs w:val="24"/>
          <w:lang w:val="ru-RU"/>
        </w:rPr>
        <w:t> </w:t>
      </w:r>
      <w:r w:rsidR="00D67B9C" w:rsidRPr="00852893">
        <w:rPr>
          <w:rFonts w:ascii="Times New Roman" w:eastAsia="SchoolBookSanPin" w:hAnsi="Times New Roman"/>
          <w:bCs/>
          <w:position w:val="1"/>
          <w:sz w:val="24"/>
          <w:szCs w:val="24"/>
          <w:lang w:val="ru-RU"/>
        </w:rPr>
        <w:t>Прямая и косвенная речь</w:t>
      </w:r>
      <w:r w:rsidR="003D18B4" w:rsidRPr="00852893">
        <w:rPr>
          <w:rFonts w:ascii="Times New Roman" w:eastAsia="SchoolBookSanPin" w:hAnsi="Times New Roman"/>
          <w:bCs/>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Распознавать прямую и косвенную речь; выявлять синонимию предложенийс прямой и косвенной речью.</w:t>
      </w:r>
    </w:p>
    <w:p w:rsidR="00D67B9C" w:rsidRPr="00852893" w:rsidRDefault="00430920"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Ц</w:t>
      </w:r>
      <w:r w:rsidR="00D67B9C" w:rsidRPr="00852893">
        <w:rPr>
          <w:rFonts w:ascii="Times New Roman" w:eastAsia="SchoolBookSanPin" w:hAnsi="Times New Roman"/>
          <w:position w:val="1"/>
          <w:sz w:val="24"/>
          <w:szCs w:val="24"/>
          <w:lang w:val="ru-RU"/>
        </w:rPr>
        <w:t>итировать и применять разные способы включения цитатв высказывание.</w:t>
      </w:r>
    </w:p>
    <w:p w:rsidR="00D67B9C" w:rsidRPr="00852893" w:rsidRDefault="004F0F31"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position w:val="1"/>
          <w:sz w:val="24"/>
          <w:szCs w:val="24"/>
          <w:lang w:val="ru-RU"/>
        </w:rPr>
        <w:t xml:space="preserve">Соблюдать основные нормы </w:t>
      </w:r>
      <w:r w:rsidR="00D67B9C" w:rsidRPr="00852893">
        <w:rPr>
          <w:rFonts w:ascii="Times New Roman" w:eastAsia="SchoolBookSanPin" w:hAnsi="Times New Roman"/>
          <w:position w:val="1"/>
          <w:sz w:val="24"/>
          <w:szCs w:val="24"/>
          <w:lang w:val="ru-RU"/>
        </w:rPr>
        <w:t>построения предложений с прямой и косвенной речью, при цитировании.</w:t>
      </w:r>
    </w:p>
    <w:p w:rsidR="004F0F31" w:rsidRPr="00852893" w:rsidRDefault="004F0F31"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hAnsi="Times New Roman"/>
          <w:sz w:val="24"/>
          <w:szCs w:val="24"/>
          <w:lang w:val="ru-RU"/>
        </w:rPr>
        <w:t>Применять правила постановки знаков препинания в предложениях с прямой икосвенной речью, при цитировании.</w:t>
      </w:r>
    </w:p>
    <w:p w:rsidR="00C477E4" w:rsidRPr="00852893" w:rsidRDefault="001E46DC" w:rsidP="00F973DB">
      <w:pPr>
        <w:pStyle w:val="1"/>
        <w:pBdr>
          <w:bottom w:val="none" w:sz="0" w:space="0" w:color="auto"/>
        </w:pBdr>
        <w:spacing w:before="0" w:line="353" w:lineRule="auto"/>
        <w:ind w:firstLine="708"/>
        <w:jc w:val="both"/>
        <w:rPr>
          <w:sz w:val="24"/>
          <w:szCs w:val="24"/>
          <w:lang w:val="ru-RU"/>
        </w:rPr>
      </w:pPr>
      <w:r w:rsidRPr="00852893">
        <w:rPr>
          <w:rFonts w:eastAsia="SchoolBookSanPin"/>
          <w:sz w:val="24"/>
          <w:szCs w:val="24"/>
          <w:lang w:val="ru-RU"/>
        </w:rPr>
        <w:t>17.</w:t>
      </w:r>
      <w:r w:rsidR="00C477E4" w:rsidRPr="00852893">
        <w:rPr>
          <w:rFonts w:eastAsia="SchoolBookSanPin"/>
          <w:sz w:val="24"/>
          <w:szCs w:val="24"/>
          <w:lang w:val="ru-RU"/>
        </w:rPr>
        <w:t> Федеральная рабочая программа по учебному предмету «Литература».</w:t>
      </w:r>
    </w:p>
    <w:p w:rsidR="00C477E4" w:rsidRPr="00852893" w:rsidRDefault="00C477E4"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Федеральная рабочая программа по учебному предмету «Литература» (предметная область «Русский язык и литератур</w:t>
      </w:r>
      <w:r w:rsidR="00EE0888" w:rsidRPr="00852893">
        <w:rPr>
          <w:rFonts w:ascii="Times New Roman" w:eastAsia="SchoolBookSanPin" w:hAnsi="Times New Roman"/>
          <w:sz w:val="24"/>
          <w:szCs w:val="24"/>
          <w:lang w:val="ru-RU"/>
        </w:rPr>
        <w:t>а</w:t>
      </w:r>
      <w:r w:rsidRPr="00852893">
        <w:rPr>
          <w:rFonts w:ascii="Times New Roman" w:eastAsia="SchoolBookSanPin" w:hAnsi="Times New Roman"/>
          <w:sz w:val="24"/>
          <w:szCs w:val="24"/>
          <w:lang w:val="ru-RU"/>
        </w:rPr>
        <w:t xml:space="preserve">») (далеесоответственно – программа по литературе, литература) включает пояснительную записку, содержание обучения, планируемые результаты освоения программыпо </w:t>
      </w:r>
      <w:r w:rsidR="00127B73" w:rsidRPr="00852893">
        <w:rPr>
          <w:rFonts w:ascii="Times New Roman" w:eastAsia="SchoolBookSanPin" w:hAnsi="Times New Roman"/>
          <w:sz w:val="24"/>
          <w:szCs w:val="24"/>
          <w:lang w:val="ru-RU"/>
        </w:rPr>
        <w:t>литературе</w:t>
      </w:r>
      <w:r w:rsidRPr="00852893">
        <w:rPr>
          <w:rFonts w:ascii="Times New Roman" w:eastAsia="SchoolBookSanPin" w:hAnsi="Times New Roman"/>
          <w:sz w:val="24"/>
          <w:szCs w:val="24"/>
          <w:lang w:val="ru-RU"/>
        </w:rPr>
        <w:t>.</w:t>
      </w:r>
    </w:p>
    <w:p w:rsidR="00D67B9C" w:rsidRPr="00852893" w:rsidRDefault="00791921"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sz w:val="24"/>
          <w:szCs w:val="24"/>
          <w:lang w:val="ru-RU"/>
        </w:rPr>
        <w:t xml:space="preserve"> </w:t>
      </w:r>
      <w:r w:rsidR="002B095A" w:rsidRPr="00852893">
        <w:rPr>
          <w:rFonts w:ascii="Times New Roman" w:eastAsia="OfficinaSansBoldITC" w:hAnsi="Times New Roman"/>
          <w:sz w:val="24"/>
          <w:szCs w:val="24"/>
          <w:lang w:val="ru-RU"/>
        </w:rPr>
        <w:t>Пояснительная записка</w:t>
      </w:r>
      <w:r w:rsidR="00041B2F" w:rsidRPr="00852893">
        <w:rPr>
          <w:rFonts w:ascii="Times New Roman" w:eastAsia="OfficinaSansBoldITC" w:hAnsi="Times New Roman"/>
          <w:sz w:val="24"/>
          <w:szCs w:val="24"/>
          <w:lang w:val="ru-RU"/>
        </w:rPr>
        <w:t>.</w:t>
      </w:r>
    </w:p>
    <w:p w:rsidR="00D67B9C" w:rsidRPr="00852893" w:rsidRDefault="00791921"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127B73" w:rsidRPr="00852893">
        <w:rPr>
          <w:rFonts w:ascii="Times New Roman" w:eastAsia="SchoolBookSanPin" w:hAnsi="Times New Roman"/>
          <w:sz w:val="24"/>
          <w:szCs w:val="24"/>
          <w:lang w:val="ru-RU"/>
        </w:rPr>
        <w:t xml:space="preserve"> Программа по литературе </w:t>
      </w:r>
      <w:r w:rsidR="00D67B9C" w:rsidRPr="00852893">
        <w:rPr>
          <w:rFonts w:ascii="Times New Roman" w:eastAsia="SchoolBookSanPin" w:hAnsi="Times New Roman"/>
          <w:sz w:val="24"/>
          <w:szCs w:val="24"/>
          <w:lang w:val="ru-RU"/>
        </w:rPr>
        <w:t>разработана с целью оказания методической помощи учителю литературы в создании рабочей програм</w:t>
      </w:r>
      <w:r w:rsidR="00874203" w:rsidRPr="00852893">
        <w:rPr>
          <w:rFonts w:ascii="Times New Roman" w:eastAsia="SchoolBookSanPin" w:hAnsi="Times New Roman"/>
          <w:sz w:val="24"/>
          <w:szCs w:val="24"/>
          <w:lang w:val="ru-RU"/>
        </w:rPr>
        <w:t>м</w:t>
      </w:r>
      <w:r w:rsidR="00D67B9C" w:rsidRPr="00852893">
        <w:rPr>
          <w:rFonts w:ascii="Times New Roman" w:eastAsia="SchoolBookSanPin" w:hAnsi="Times New Roman"/>
          <w:sz w:val="24"/>
          <w:szCs w:val="24"/>
          <w:lang w:val="ru-RU"/>
        </w:rPr>
        <w:t>ы по учебному предмету, ориентированной на современные тенденции в образовании и активные методики обучения.</w:t>
      </w:r>
    </w:p>
    <w:p w:rsidR="00127B73" w:rsidRPr="00852893" w:rsidRDefault="00791921"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127B73" w:rsidRPr="00852893">
        <w:rPr>
          <w:rFonts w:ascii="Times New Roman" w:eastAsia="SchoolBookSanPin" w:hAnsi="Times New Roman"/>
          <w:sz w:val="24"/>
          <w:szCs w:val="24"/>
          <w:lang w:val="ru-RU"/>
        </w:rPr>
        <w:t xml:space="preserve"> Программа по литературе </w:t>
      </w:r>
      <w:r w:rsidR="00D67B9C" w:rsidRPr="00852893">
        <w:rPr>
          <w:rFonts w:ascii="Times New Roman" w:eastAsia="SchoolBookSanPin" w:hAnsi="Times New Roman"/>
          <w:sz w:val="24"/>
          <w:szCs w:val="24"/>
          <w:lang w:val="ru-RU"/>
        </w:rPr>
        <w:t>позволит учителю</w:t>
      </w:r>
      <w:r w:rsidR="00127B73" w:rsidRPr="00852893">
        <w:rPr>
          <w:rFonts w:ascii="Times New Roman" w:eastAsia="SchoolBookSanPin" w:hAnsi="Times New Roman"/>
          <w:sz w:val="24"/>
          <w:szCs w:val="24"/>
          <w:lang w:val="ru-RU"/>
        </w:rPr>
        <w:t>:</w:t>
      </w:r>
    </w:p>
    <w:p w:rsidR="00127B73"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реализовать в процессе преподавания литературы современные подходык формированию личностных, метапредметных и предметных результатов обучения, сформулированных в ФГОС ООО; </w:t>
      </w:r>
    </w:p>
    <w:p w:rsidR="00D67B9C" w:rsidRPr="00852893" w:rsidRDefault="00D67B9C"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852893">
        <w:rPr>
          <w:rFonts w:ascii="Times New Roman" w:eastAsia="SchoolBookSanPin" w:hAnsi="Times New Roman"/>
          <w:sz w:val="24"/>
          <w:szCs w:val="24"/>
          <w:lang w:val="ru-RU"/>
        </w:rPr>
        <w:t xml:space="preserve">в соответствии с ФГОС ООО, </w:t>
      </w:r>
      <w:r w:rsidR="00127B73" w:rsidRPr="00852893">
        <w:rPr>
          <w:rFonts w:ascii="Times New Roman" w:eastAsia="SchoolBookSanPin" w:hAnsi="Times New Roman"/>
          <w:position w:val="1"/>
          <w:sz w:val="24"/>
          <w:szCs w:val="24"/>
          <w:lang w:val="ru-RU"/>
        </w:rPr>
        <w:t>федеральной</w:t>
      </w:r>
      <w:r w:rsidR="009C0C1D" w:rsidRPr="00852893">
        <w:rPr>
          <w:rFonts w:ascii="Times New Roman" w:eastAsia="SchoolBookSanPin" w:hAnsi="Times New Roman"/>
          <w:position w:val="1"/>
          <w:sz w:val="24"/>
          <w:szCs w:val="24"/>
          <w:lang w:val="ru-RU"/>
        </w:rPr>
        <w:t xml:space="preserve">рабочей </w:t>
      </w:r>
      <w:r w:rsidRPr="00852893">
        <w:rPr>
          <w:rFonts w:ascii="Times New Roman" w:eastAsia="SchoolBookSanPin" w:hAnsi="Times New Roman"/>
          <w:position w:val="1"/>
          <w:sz w:val="24"/>
          <w:szCs w:val="24"/>
          <w:lang w:val="ru-RU"/>
        </w:rPr>
        <w:t>программой воспитания.</w:t>
      </w:r>
    </w:p>
    <w:p w:rsidR="00D67B9C" w:rsidRPr="00852893" w:rsidRDefault="00791921"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127B73" w:rsidRPr="00852893">
        <w:rPr>
          <w:rFonts w:ascii="Times New Roman" w:eastAsia="SchoolBookSanPin" w:hAnsi="Times New Roman"/>
          <w:sz w:val="24"/>
          <w:szCs w:val="24"/>
          <w:lang w:val="ru-RU"/>
        </w:rPr>
        <w:t> </w:t>
      </w:r>
      <w:r w:rsidR="00D67B9C" w:rsidRPr="00852893">
        <w:rPr>
          <w:rFonts w:ascii="Times New Roman" w:eastAsia="SchoolBookSanPin" w:hAnsi="Times New Roman"/>
          <w:position w:val="1"/>
          <w:sz w:val="24"/>
          <w:szCs w:val="24"/>
          <w:lang w:val="ru-RU"/>
        </w:rPr>
        <w:t xml:space="preserve">Личностные и метапредметные результаты </w:t>
      </w:r>
      <w:r w:rsidR="00127B73" w:rsidRPr="00852893">
        <w:rPr>
          <w:rFonts w:ascii="Times New Roman" w:eastAsia="SchoolBookSanPin" w:hAnsi="Times New Roman"/>
          <w:position w:val="1"/>
          <w:sz w:val="24"/>
          <w:szCs w:val="24"/>
          <w:lang w:val="ru-RU"/>
        </w:rPr>
        <w:t xml:space="preserve">в </w:t>
      </w:r>
      <w:r w:rsidR="00D67B9C" w:rsidRPr="00852893">
        <w:rPr>
          <w:rFonts w:ascii="Times New Roman" w:eastAsia="SchoolBookSanPin" w:hAnsi="Times New Roman"/>
          <w:position w:val="1"/>
          <w:sz w:val="24"/>
          <w:szCs w:val="24"/>
          <w:lang w:val="ru-RU"/>
        </w:rPr>
        <w:t xml:space="preserve">программе </w:t>
      </w:r>
      <w:r w:rsidR="00127B73" w:rsidRPr="00852893">
        <w:rPr>
          <w:rFonts w:ascii="Times New Roman" w:eastAsia="SchoolBookSanPin" w:hAnsi="Times New Roman"/>
          <w:position w:val="1"/>
          <w:sz w:val="24"/>
          <w:szCs w:val="24"/>
          <w:lang w:val="ru-RU"/>
        </w:rPr>
        <w:t xml:space="preserve">по литературе </w:t>
      </w:r>
      <w:r w:rsidR="00D67B9C" w:rsidRPr="00852893">
        <w:rPr>
          <w:rFonts w:ascii="Times New Roman" w:eastAsia="SchoolBookSanPin" w:hAnsi="Times New Roman"/>
          <w:position w:val="1"/>
          <w:sz w:val="24"/>
          <w:szCs w:val="24"/>
          <w:lang w:val="ru-RU"/>
        </w:rPr>
        <w:t xml:space="preserve">представлены с учётом особенностей преподавания </w:t>
      </w:r>
      <w:r w:rsidR="00D67B9C" w:rsidRPr="00852893">
        <w:rPr>
          <w:rFonts w:ascii="Times New Roman" w:eastAsia="SchoolBookSanPin" w:hAnsi="Times New Roman"/>
          <w:sz w:val="24"/>
          <w:szCs w:val="24"/>
          <w:lang w:val="ru-RU"/>
        </w:rPr>
        <w:t>учебного предмета на уровне основного общего образования</w:t>
      </w:r>
      <w:r w:rsidR="00D67B9C" w:rsidRPr="00852893">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rsidR="00D67B9C" w:rsidRPr="00852893" w:rsidRDefault="00127B73"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Литература</w:t>
      </w:r>
      <w:r w:rsidR="00D67B9C" w:rsidRPr="00852893">
        <w:rPr>
          <w:rFonts w:ascii="Times New Roman" w:eastAsia="SchoolBookSanPin" w:hAnsi="Times New Roman"/>
          <w:sz w:val="24"/>
          <w:szCs w:val="24"/>
          <w:lang w:val="ru-RU"/>
        </w:rPr>
        <w:t xml:space="preserve"> в наибольшей степени способствует формированию духовного облика и </w:t>
      </w:r>
      <w:r w:rsidR="00D67B9C" w:rsidRPr="00852893">
        <w:rPr>
          <w:rFonts w:ascii="Times New Roman" w:eastAsia="SchoolBookSanPin" w:hAnsi="Times New Roman"/>
          <w:sz w:val="24"/>
          <w:szCs w:val="24"/>
          <w:lang w:val="ru-RU"/>
        </w:rPr>
        <w:lastRenderedPageBreak/>
        <w:t xml:space="preserve">нравственных ориентиров молодого поколения,так как занимает ведущее место в эмоциональном, интеллектуальноми эстетическом развитии обучающихся, в становлении основ их миропониманияи национального самосознания. Особенности литературы как </w:t>
      </w:r>
      <w:r w:rsidRPr="00852893">
        <w:rPr>
          <w:rFonts w:ascii="Times New Roman" w:eastAsia="SchoolBookSanPin" w:hAnsi="Times New Roman"/>
          <w:sz w:val="24"/>
          <w:szCs w:val="24"/>
          <w:lang w:val="ru-RU"/>
        </w:rPr>
        <w:t>учебного</w:t>
      </w:r>
      <w:r w:rsidR="00D67B9C" w:rsidRPr="00852893">
        <w:rPr>
          <w:rFonts w:ascii="Times New Roman" w:eastAsia="SchoolBookSanPin" w:hAnsi="Times New Roman"/>
          <w:sz w:val="24"/>
          <w:szCs w:val="24"/>
          <w:lang w:val="ru-RU"/>
        </w:rPr>
        <w:t xml:space="preserve"> предмета связаны с тем, что литературные произведения являются феноменом культуры:в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Основу содержания литературного образования составляют чтениеи изучение выдающихся художественных произведений русской и мировой литературы, что способствует постижению таких нравственных категорий,как добро, справедливость, честь, патриотизм, гуманизм, дом, семья. Целостное восприятие и понимание художественного произведения, его анализи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852893">
        <w:rPr>
          <w:rFonts w:ascii="Times New Roman" w:eastAsia="SchoolBookSanPin" w:hAnsi="Times New Roman"/>
          <w:sz w:val="24"/>
          <w:szCs w:val="24"/>
          <w:lang w:val="ru-RU"/>
        </w:rPr>
        <w:t>обучающихся</w:t>
      </w:r>
      <w:r w:rsidRPr="00852893">
        <w:rPr>
          <w:rFonts w:ascii="Times New Roman" w:eastAsia="SchoolBookSanPin" w:hAnsi="Times New Roman"/>
          <w:sz w:val="24"/>
          <w:szCs w:val="24"/>
          <w:lang w:val="ru-RU"/>
        </w:rPr>
        <w:t>,их психического и литературного развития, жизненного и читательского опыта.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852893">
        <w:rPr>
          <w:rFonts w:ascii="Times New Roman" w:eastAsia="SchoolBookSanPin" w:hAnsi="Times New Roman"/>
          <w:sz w:val="24"/>
          <w:szCs w:val="24"/>
          <w:lang w:val="ru-RU"/>
        </w:rPr>
        <w:t>учебным предметом«Л</w:t>
      </w:r>
      <w:r w:rsidRPr="00852893">
        <w:rPr>
          <w:rFonts w:ascii="Times New Roman" w:eastAsia="SchoolBookSanPin" w:hAnsi="Times New Roman"/>
          <w:sz w:val="24"/>
          <w:szCs w:val="24"/>
          <w:lang w:val="ru-RU"/>
        </w:rPr>
        <w:t>итературно</w:t>
      </w:r>
      <w:r w:rsidR="00127B73" w:rsidRPr="00852893">
        <w:rPr>
          <w:rFonts w:ascii="Times New Roman" w:eastAsia="SchoolBookSanPin" w:hAnsi="Times New Roman"/>
          <w:sz w:val="24"/>
          <w:szCs w:val="24"/>
          <w:lang w:val="ru-RU"/>
        </w:rPr>
        <w:t>е</w:t>
      </w:r>
      <w:r w:rsidRPr="00852893">
        <w:rPr>
          <w:rFonts w:ascii="Times New Roman" w:eastAsia="SchoolBookSanPin" w:hAnsi="Times New Roman"/>
          <w:sz w:val="24"/>
          <w:szCs w:val="24"/>
          <w:lang w:val="ru-RU"/>
        </w:rPr>
        <w:t>чтени</w:t>
      </w:r>
      <w:r w:rsidR="00127B73" w:rsidRPr="00852893">
        <w:rPr>
          <w:rFonts w:ascii="Times New Roman" w:eastAsia="SchoolBookSanPin" w:hAnsi="Times New Roman"/>
          <w:sz w:val="24"/>
          <w:szCs w:val="24"/>
          <w:lang w:val="ru-RU"/>
        </w:rPr>
        <w:t>е»</w:t>
      </w:r>
      <w:r w:rsidR="007F015A" w:rsidRPr="00852893">
        <w:rPr>
          <w:rFonts w:ascii="Times New Roman" w:eastAsia="SchoolBookSanPin" w:hAnsi="Times New Roman"/>
          <w:sz w:val="24"/>
          <w:szCs w:val="24"/>
          <w:lang w:val="ru-RU"/>
        </w:rPr>
        <w:t>на уровне начального общего образования</w:t>
      </w:r>
      <w:r w:rsidRPr="00852893">
        <w:rPr>
          <w:rFonts w:ascii="Times New Roman" w:eastAsia="SchoolBookSanPin" w:hAnsi="Times New Roman"/>
          <w:sz w:val="24"/>
          <w:szCs w:val="24"/>
          <w:lang w:val="ru-RU"/>
        </w:rPr>
        <w:t>, межпредметных связей с русск</w:t>
      </w:r>
      <w:r w:rsidR="00127B73" w:rsidRPr="00852893">
        <w:rPr>
          <w:rFonts w:ascii="Times New Roman" w:eastAsia="SchoolBookSanPin" w:hAnsi="Times New Roman"/>
          <w:sz w:val="24"/>
          <w:szCs w:val="24"/>
          <w:lang w:val="ru-RU"/>
        </w:rPr>
        <w:t>им</w:t>
      </w:r>
      <w:r w:rsidRPr="00852893">
        <w:rPr>
          <w:rFonts w:ascii="Times New Roman" w:eastAsia="SchoolBookSanPin" w:hAnsi="Times New Roman"/>
          <w:sz w:val="24"/>
          <w:szCs w:val="24"/>
          <w:lang w:val="ru-RU"/>
        </w:rPr>
        <w:t xml:space="preserve"> язык</w:t>
      </w:r>
      <w:r w:rsidR="00127B73" w:rsidRPr="00852893">
        <w:rPr>
          <w:rFonts w:ascii="Times New Roman" w:eastAsia="SchoolBookSanPin" w:hAnsi="Times New Roman"/>
          <w:sz w:val="24"/>
          <w:szCs w:val="24"/>
          <w:lang w:val="ru-RU"/>
        </w:rPr>
        <w:t>ом</w:t>
      </w:r>
      <w:r w:rsidRPr="00852893">
        <w:rPr>
          <w:rFonts w:ascii="Times New Roman" w:eastAsia="SchoolBookSanPin" w:hAnsi="Times New Roman"/>
          <w:sz w:val="24"/>
          <w:szCs w:val="24"/>
          <w:lang w:val="ru-RU"/>
        </w:rPr>
        <w:t xml:space="preserve">, </w:t>
      </w:r>
      <w:r w:rsidR="00127B73" w:rsidRPr="00852893">
        <w:rPr>
          <w:rFonts w:ascii="Times New Roman" w:eastAsia="SchoolBookSanPin" w:hAnsi="Times New Roman"/>
          <w:sz w:val="24"/>
          <w:szCs w:val="24"/>
          <w:lang w:val="ru-RU"/>
        </w:rPr>
        <w:t>учебным предметом «И</w:t>
      </w:r>
      <w:r w:rsidRPr="00852893">
        <w:rPr>
          <w:rFonts w:ascii="Times New Roman" w:eastAsia="SchoolBookSanPin" w:hAnsi="Times New Roman"/>
          <w:sz w:val="24"/>
          <w:szCs w:val="24"/>
          <w:lang w:val="ru-RU"/>
        </w:rPr>
        <w:t>стори</w:t>
      </w:r>
      <w:r w:rsidR="00127B73" w:rsidRPr="00852893">
        <w:rPr>
          <w:rFonts w:ascii="Times New Roman" w:eastAsia="SchoolBookSanPin" w:hAnsi="Times New Roman"/>
          <w:sz w:val="24"/>
          <w:szCs w:val="24"/>
          <w:lang w:val="ru-RU"/>
        </w:rPr>
        <w:t>я»</w:t>
      </w:r>
      <w:r w:rsidRPr="00852893">
        <w:rPr>
          <w:rFonts w:ascii="Times New Roman" w:eastAsia="SchoolBookSanPin" w:hAnsi="Times New Roman"/>
          <w:sz w:val="24"/>
          <w:szCs w:val="24"/>
          <w:lang w:val="ru-RU"/>
        </w:rPr>
        <w:t xml:space="preserve"> и </w:t>
      </w:r>
      <w:r w:rsidR="00127B73" w:rsidRPr="00852893">
        <w:rPr>
          <w:rFonts w:ascii="Times New Roman" w:eastAsia="SchoolBookSanPin" w:hAnsi="Times New Roman"/>
          <w:sz w:val="24"/>
          <w:szCs w:val="24"/>
          <w:lang w:val="ru-RU"/>
        </w:rPr>
        <w:t xml:space="preserve">учебными </w:t>
      </w:r>
      <w:r w:rsidRPr="00852893">
        <w:rPr>
          <w:rFonts w:ascii="Times New Roman" w:eastAsia="SchoolBookSanPin" w:hAnsi="Times New Roman"/>
          <w:sz w:val="24"/>
          <w:szCs w:val="24"/>
          <w:lang w:val="ru-RU"/>
        </w:rPr>
        <w:t>предмет</w:t>
      </w:r>
      <w:r w:rsidR="00127B73" w:rsidRPr="00852893">
        <w:rPr>
          <w:rFonts w:ascii="Times New Roman" w:eastAsia="SchoolBookSanPin" w:hAnsi="Times New Roman"/>
          <w:sz w:val="24"/>
          <w:szCs w:val="24"/>
          <w:lang w:val="ru-RU"/>
        </w:rPr>
        <w:t>амипредметной области «Искусство»</w:t>
      </w:r>
      <w:r w:rsidRPr="00852893">
        <w:rPr>
          <w:rFonts w:ascii="Times New Roman" w:eastAsia="SchoolBookSanPin" w:hAnsi="Times New Roman"/>
          <w:sz w:val="24"/>
          <w:szCs w:val="24"/>
          <w:lang w:val="ru-RU"/>
        </w:rPr>
        <w:t>, что способствует развитию речи, историзма мышления, художественного вкуса, формированию эстетического отношенияк окружающему миру и его воплощения в творческих работах различных жанров.</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 xml:space="preserve">В рабочей программе учтены все этапы российского историко-литературного процесса (от фольклора до новейшей русской литературы)и представлены разделы, касающиеся </w:t>
      </w:r>
      <w:r w:rsidR="002837DD" w:rsidRPr="00852893">
        <w:rPr>
          <w:rFonts w:ascii="Times New Roman" w:eastAsia="SchoolBookSanPin" w:hAnsi="Times New Roman"/>
          <w:position w:val="1"/>
          <w:sz w:val="24"/>
          <w:szCs w:val="24"/>
          <w:lang w:val="ru-RU"/>
        </w:rPr>
        <w:t>отечественной</w:t>
      </w:r>
      <w:r w:rsidRPr="00852893">
        <w:rPr>
          <w:rFonts w:ascii="Times New Roman" w:eastAsia="SchoolBookSanPin" w:hAnsi="Times New Roman"/>
          <w:position w:val="1"/>
          <w:sz w:val="24"/>
          <w:szCs w:val="24"/>
          <w:lang w:val="ru-RU"/>
        </w:rPr>
        <w:t xml:space="preserve"> и зарубежной литературы.</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852893">
        <w:rPr>
          <w:rFonts w:ascii="Times New Roman" w:eastAsia="SchoolBookSanPin" w:hAnsi="Times New Roman"/>
          <w:position w:val="1"/>
          <w:sz w:val="24"/>
          <w:szCs w:val="24"/>
          <w:lang w:val="ru-RU"/>
        </w:rPr>
        <w:t xml:space="preserve"> литературе</w:t>
      </w:r>
      <w:r w:rsidRPr="00852893">
        <w:rPr>
          <w:rFonts w:ascii="Times New Roman" w:eastAsia="SchoolBookSanPin" w:hAnsi="Times New Roman"/>
          <w:position w:val="1"/>
          <w:sz w:val="24"/>
          <w:szCs w:val="24"/>
          <w:lang w:val="ru-RU"/>
        </w:rPr>
        <w:t>.</w:t>
      </w:r>
    </w:p>
    <w:p w:rsidR="002837DD"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Цели изучения </w:t>
      </w:r>
      <w:r w:rsidR="002837DD" w:rsidRPr="00852893">
        <w:rPr>
          <w:rFonts w:ascii="Times New Roman" w:eastAsia="SchoolBookSanPin" w:hAnsi="Times New Roman"/>
          <w:sz w:val="24"/>
          <w:szCs w:val="24"/>
          <w:lang w:val="ru-RU"/>
        </w:rPr>
        <w:t>литературы</w:t>
      </w:r>
      <w:r w:rsidRPr="00852893">
        <w:rPr>
          <w:rFonts w:ascii="Times New Roman" w:eastAsia="SchoolBookSanPin" w:hAnsi="Times New Roman"/>
          <w:sz w:val="24"/>
          <w:szCs w:val="24"/>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текстови создания собственных устных и письменных высказываний</w:t>
      </w:r>
      <w:r w:rsidR="002837DD"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Достижение целей </w:t>
      </w:r>
      <w:r w:rsidR="002837DD" w:rsidRPr="00852893">
        <w:rPr>
          <w:rFonts w:ascii="Times New Roman" w:eastAsia="SchoolBookSanPin" w:hAnsi="Times New Roman"/>
          <w:sz w:val="24"/>
          <w:szCs w:val="24"/>
          <w:lang w:val="ru-RU"/>
        </w:rPr>
        <w:t xml:space="preserve">изучения литературы </w:t>
      </w:r>
      <w:r w:rsidRPr="00852893">
        <w:rPr>
          <w:rFonts w:ascii="Times New Roman" w:eastAsia="SchoolBookSanPin" w:hAnsi="Times New Roman"/>
          <w:sz w:val="24"/>
          <w:szCs w:val="24"/>
          <w:lang w:val="ru-RU"/>
        </w:rPr>
        <w:t>возможно при решении учебных задач, которые постепенно усложняются от 5 к 9 классу.</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жизни,с обеспечением культурной самоидентификации, осознанием коммуникативно-эстетических возможностей родного языка на </w:t>
      </w:r>
      <w:r w:rsidRPr="00852893">
        <w:rPr>
          <w:rFonts w:ascii="Times New Roman" w:eastAsia="SchoolBookSanPin" w:hAnsi="Times New Roman"/>
          <w:sz w:val="24"/>
          <w:szCs w:val="24"/>
          <w:lang w:val="ru-RU"/>
        </w:rPr>
        <w:lastRenderedPageBreak/>
        <w:t xml:space="preserve">основе изучения выдающихся произведений отечественной культуры, культуры своего народа, мировой культуры, состоят в приобщении </w:t>
      </w:r>
      <w:r w:rsidR="002837DD" w:rsidRPr="00852893">
        <w:rPr>
          <w:rFonts w:ascii="Times New Roman" w:eastAsia="SchoolBookSanPin" w:hAnsi="Times New Roman"/>
          <w:sz w:val="24"/>
          <w:szCs w:val="24"/>
          <w:lang w:val="ru-RU"/>
        </w:rPr>
        <w:t>обучающихся</w:t>
      </w:r>
      <w:r w:rsidRPr="00852893">
        <w:rPr>
          <w:rFonts w:ascii="Times New Roman" w:eastAsia="SchoolBookSanPin" w:hAnsi="Times New Roman"/>
          <w:sz w:val="24"/>
          <w:szCs w:val="24"/>
          <w:lang w:val="ru-RU"/>
        </w:rPr>
        <w:t xml:space="preserve"> к наследию отечественной и зарубежной классической литературы и лучшим образцам современной литературы</w:t>
      </w:r>
      <w:r w:rsidR="002837DD"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освоению духовного опыта человечества, национальных и общечеловеческих культурных традицийи ценностей; формированию гуманистического мировоззрения.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Задачи, связанные с осознанием значимости чтения и изучения литературы для дальнейшего развития обучающихся, с формированиемих потребности в систематическом чтении как средстве познания мира и себя в этом мире, с гармонизацией отношений человека и общества, ориентированына воспитание и развитие мотивации к чтению художественных произведений,как изучаемых на уроках</w:t>
      </w:r>
      <w:r w:rsidR="002837DD" w:rsidRPr="00852893">
        <w:rPr>
          <w:rFonts w:ascii="Times New Roman" w:eastAsia="SchoolBookSanPin" w:hAnsi="Times New Roman"/>
          <w:sz w:val="24"/>
          <w:szCs w:val="24"/>
          <w:lang w:val="ru-RU"/>
        </w:rPr>
        <w:t xml:space="preserve"> литературы</w:t>
      </w:r>
      <w:r w:rsidRPr="00852893">
        <w:rPr>
          <w:rFonts w:ascii="Times New Roman" w:eastAsia="SchoolBookSanPin" w:hAnsi="Times New Roman"/>
          <w:sz w:val="24"/>
          <w:szCs w:val="24"/>
          <w:lang w:val="ru-RU"/>
        </w:rPr>
        <w:t>, так и прочитанных самостоятельно,что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Задачи, связанные с воспитанием </w:t>
      </w:r>
      <w:r w:rsidR="00B718C1" w:rsidRPr="00852893">
        <w:rPr>
          <w:rFonts w:ascii="Times New Roman" w:eastAsia="SchoolBookSanPin" w:hAnsi="Times New Roman"/>
          <w:sz w:val="24"/>
          <w:szCs w:val="24"/>
          <w:lang w:val="ru-RU"/>
        </w:rPr>
        <w:t>обучающегося</w:t>
      </w:r>
      <w:r w:rsidRPr="00852893">
        <w:rPr>
          <w:rFonts w:ascii="Times New Roman" w:eastAsia="SchoolBookSanPin" w:hAnsi="Times New Roman"/>
          <w:sz w:val="24"/>
          <w:szCs w:val="24"/>
          <w:lang w:val="ru-RU"/>
        </w:rPr>
        <w:t xml:space="preserve">, обладающего эстетическим вкусом, с формированием умений воспринимать, анализировать, критически оценивать и интерпретировать прочитанное, направленына формирование у </w:t>
      </w:r>
      <w:r w:rsidR="002837DD" w:rsidRPr="00852893">
        <w:rPr>
          <w:rFonts w:ascii="Times New Roman" w:eastAsia="SchoolBookSanPin" w:hAnsi="Times New Roman"/>
          <w:sz w:val="24"/>
          <w:szCs w:val="24"/>
          <w:lang w:val="ru-RU"/>
        </w:rPr>
        <w:t>обучающихся</w:t>
      </w:r>
      <w:r w:rsidRPr="00852893">
        <w:rPr>
          <w:rFonts w:ascii="Times New Roman" w:eastAsia="SchoolBookSanPin" w:hAnsi="Times New Roman"/>
          <w:sz w:val="24"/>
          <w:szCs w:val="24"/>
          <w:lang w:val="ru-RU"/>
        </w:rPr>
        <w:t xml:space="preserve"> системы знаний о литературе как искусстве слова,в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AE336A" w:rsidRPr="00852893">
        <w:rPr>
          <w:rFonts w:ascii="Times New Roman" w:eastAsia="SchoolBookSanPin" w:hAnsi="Times New Roman"/>
          <w:sz w:val="24"/>
          <w:szCs w:val="24"/>
          <w:lang w:val="ru-RU"/>
        </w:rPr>
        <w:t>выделять</w:t>
      </w:r>
      <w:r w:rsidRPr="00852893">
        <w:rPr>
          <w:rFonts w:ascii="Times New Roman" w:eastAsia="SchoolBookSanPin" w:hAnsi="Times New Roman"/>
          <w:sz w:val="24"/>
          <w:szCs w:val="24"/>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формыи содержания, реализуя возможность их неоднозначного толкованияв рамках достоверных интерпретаций</w:t>
      </w:r>
      <w:r w:rsidR="002837DD"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сопоставлять и сравнивать художественные произведения, их фрагменты, образы и проблемы как между собой,так и с произведениями других искусств</w:t>
      </w:r>
      <w:r w:rsidR="002837DD"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формировать представления о специфике литературы в ряду других искусств и об историко-литературном процессе</w:t>
      </w:r>
      <w:r w:rsidR="002837DD"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852893" w:rsidRDefault="00791921"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 </w:t>
      </w:r>
      <w:r w:rsidR="002837DD"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852893">
        <w:rPr>
          <w:rFonts w:ascii="Times New Roman" w:eastAsia="SchoolBookSanPin" w:hAnsi="Times New Roman"/>
          <w:sz w:val="24"/>
          <w:szCs w:val="24"/>
          <w:lang w:val="ru-RU"/>
        </w:rPr>
        <w:t>обучающихся</w:t>
      </w:r>
      <w:r w:rsidR="00D67B9C" w:rsidRPr="00852893">
        <w:rPr>
          <w:rFonts w:ascii="Times New Roman" w:eastAsia="SchoolBookSanPin" w:hAnsi="Times New Roman"/>
          <w:sz w:val="24"/>
          <w:szCs w:val="24"/>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произведения,в том числе наизусть, владеть различными видами пересказа, участвоватьв учебном диалоге, воспринимая чужую точку зренияи аргументированно отстаивая свою.</w:t>
      </w:r>
    </w:p>
    <w:p w:rsidR="00D67B9C" w:rsidRPr="00852893" w:rsidRDefault="00791921"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SchoolBookSanPin" w:hAnsi="Times New Roman"/>
          <w:sz w:val="24"/>
          <w:szCs w:val="24"/>
          <w:lang w:val="ru-RU"/>
        </w:rPr>
        <w:t xml:space="preserve"> </w:t>
      </w:r>
      <w:r w:rsidR="002A3D2E" w:rsidRPr="00852893">
        <w:rPr>
          <w:rFonts w:ascii="Times New Roman" w:eastAsia="SchoolBookSanPin" w:hAnsi="Times New Roman"/>
          <w:sz w:val="24"/>
          <w:szCs w:val="24"/>
          <w:lang w:val="ru-RU"/>
        </w:rPr>
        <w:t xml:space="preserve"> Общее число часов, рекомендованных для изучения </w:t>
      </w:r>
      <w:r w:rsidR="00205E4C" w:rsidRPr="00852893">
        <w:rPr>
          <w:rFonts w:ascii="Times New Roman" w:eastAsia="SchoolBookSanPin" w:hAnsi="Times New Roman"/>
          <w:sz w:val="24"/>
          <w:szCs w:val="24"/>
          <w:lang w:val="ru-RU"/>
        </w:rPr>
        <w:t>литературы,</w:t>
      </w:r>
      <w:r w:rsidR="00E47B62" w:rsidRPr="00852893">
        <w:rPr>
          <w:rFonts w:ascii="Times New Roman" w:eastAsia="SchoolBookSanPin" w:hAnsi="Times New Roman"/>
          <w:sz w:val="24"/>
          <w:szCs w:val="24"/>
          <w:lang w:val="ru-RU"/>
        </w:rPr>
        <w:t xml:space="preserve"> –</w:t>
      </w:r>
      <w:r w:rsidR="00205E4C" w:rsidRPr="00852893">
        <w:rPr>
          <w:rFonts w:ascii="Times New Roman" w:eastAsia="SchoolBookSanPin" w:hAnsi="Times New Roman"/>
          <w:sz w:val="24"/>
          <w:szCs w:val="24"/>
          <w:lang w:val="ru-RU"/>
        </w:rPr>
        <w:t xml:space="preserve">442 часа: в </w:t>
      </w:r>
      <w:r w:rsidR="00D67B9C" w:rsidRPr="00852893">
        <w:rPr>
          <w:rFonts w:ascii="Times New Roman" w:eastAsia="SchoolBookSanPin" w:hAnsi="Times New Roman"/>
          <w:sz w:val="24"/>
          <w:szCs w:val="24"/>
          <w:lang w:val="ru-RU"/>
        </w:rPr>
        <w:t xml:space="preserve">5, 6, 9 классах </w:t>
      </w:r>
      <w:r w:rsidR="00D67B9C" w:rsidRPr="00852893">
        <w:rPr>
          <w:rFonts w:ascii="Times New Roman" w:eastAsia="SchoolBookSanPin" w:hAnsi="Times New Roman"/>
          <w:sz w:val="24"/>
          <w:szCs w:val="24"/>
          <w:lang w:val="ru-RU"/>
        </w:rPr>
        <w:lastRenderedPageBreak/>
        <w:t xml:space="preserve">на изучение </w:t>
      </w:r>
      <w:r w:rsidR="00205E4C" w:rsidRPr="00852893">
        <w:rPr>
          <w:rFonts w:ascii="Times New Roman" w:eastAsia="SchoolBookSanPin" w:hAnsi="Times New Roman"/>
          <w:sz w:val="24"/>
          <w:szCs w:val="24"/>
          <w:lang w:val="ru-RU"/>
        </w:rPr>
        <w:t xml:space="preserve">литературы </w:t>
      </w:r>
      <w:r w:rsidR="00D67B9C" w:rsidRPr="00852893">
        <w:rPr>
          <w:rFonts w:ascii="Times New Roman" w:eastAsia="SchoolBookSanPin" w:hAnsi="Times New Roman"/>
          <w:sz w:val="24"/>
          <w:szCs w:val="24"/>
          <w:lang w:val="ru-RU"/>
        </w:rPr>
        <w:t>отводится 3 часа в неделю,в 7 и 8 классах</w:t>
      </w:r>
      <w:r w:rsidR="00E47B62" w:rsidRPr="00852893">
        <w:rPr>
          <w:rFonts w:ascii="Times New Roman" w:eastAsia="SchoolBookSanPin" w:hAnsi="Times New Roman"/>
          <w:sz w:val="24"/>
          <w:szCs w:val="24"/>
          <w:lang w:val="ru-RU"/>
        </w:rPr>
        <w:t xml:space="preserve"> – </w:t>
      </w:r>
      <w:r w:rsidR="00D67B9C" w:rsidRPr="00852893">
        <w:rPr>
          <w:rFonts w:ascii="Times New Roman" w:eastAsia="SchoolBookSanPin" w:hAnsi="Times New Roman"/>
          <w:sz w:val="24"/>
          <w:szCs w:val="24"/>
          <w:lang w:val="ru-RU"/>
        </w:rPr>
        <w:t xml:space="preserve">2 часа в неделю. </w:t>
      </w:r>
    </w:p>
    <w:p w:rsidR="00B84C62" w:rsidRPr="00852893" w:rsidRDefault="00791921" w:rsidP="00F973DB">
      <w:pPr>
        <w:spacing w:after="0" w:line="353" w:lineRule="auto"/>
        <w:ind w:firstLine="709"/>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Содержание обучения в 5 классе.</w:t>
      </w:r>
    </w:p>
    <w:p w:rsidR="00D67B9C" w:rsidRPr="00852893" w:rsidRDefault="00791921"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Мифология</w:t>
      </w:r>
      <w:r w:rsidR="003A09AC"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Мифы народов России и мира.</w:t>
      </w:r>
    </w:p>
    <w:p w:rsidR="00D67B9C" w:rsidRPr="00852893" w:rsidRDefault="00791921"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Фольклор</w:t>
      </w:r>
      <w:r w:rsidR="003A09AC"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Малые жанры: пословицы, поговорки, загадки. Сказки народов Россиии народов мира (не менее трёх).</w:t>
      </w:r>
    </w:p>
    <w:p w:rsidR="00D67B9C" w:rsidRPr="00852893" w:rsidRDefault="00791921"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 xml:space="preserve">Литература первой половины </w:t>
      </w:r>
      <w:r w:rsidR="00D67B9C" w:rsidRPr="00852893">
        <w:rPr>
          <w:rFonts w:ascii="Times New Roman" w:eastAsia="OfficinaSansBoldITC" w:hAnsi="Times New Roman"/>
          <w:sz w:val="24"/>
          <w:szCs w:val="24"/>
        </w:rPr>
        <w:t>XIX</w:t>
      </w:r>
      <w:r w:rsidR="00D67B9C" w:rsidRPr="00852893">
        <w:rPr>
          <w:rFonts w:ascii="Times New Roman" w:eastAsia="OfficinaSansBoldITC" w:hAnsi="Times New Roman"/>
          <w:sz w:val="24"/>
          <w:szCs w:val="24"/>
          <w:lang w:val="ru-RU"/>
        </w:rPr>
        <w:t xml:space="preserve"> века</w:t>
      </w:r>
      <w:r w:rsidR="003A09AC"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И.А. Крылов. </w:t>
      </w:r>
      <w:r w:rsidRPr="00852893">
        <w:rPr>
          <w:rFonts w:ascii="Times New Roman" w:eastAsia="SchoolBookSanPin" w:hAnsi="Times New Roman"/>
          <w:sz w:val="24"/>
          <w:szCs w:val="24"/>
          <w:lang w:val="ru-RU"/>
        </w:rPr>
        <w:t>Басни (три по выбору). Например, «Волк на псарне», «Листыи Корни», «Свинья под Дубом», «Квартет», «Осёл и Соловей», «Ворона и Лисица»</w:t>
      </w:r>
      <w:r w:rsidR="00B718C1" w:rsidRPr="00852893">
        <w:rPr>
          <w:rFonts w:ascii="Times New Roman" w:eastAsia="SchoolBookSanPin" w:hAnsi="Times New Roman"/>
          <w:sz w:val="24"/>
          <w:szCs w:val="24"/>
          <w:lang w:val="ru-RU"/>
        </w:rPr>
        <w:t>и другие</w:t>
      </w:r>
      <w:r w:rsidRPr="00852893">
        <w:rPr>
          <w:rFonts w:ascii="Times New Roman" w:eastAsia="SchoolBookSanPin"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position w:val="1"/>
          <w:sz w:val="24"/>
          <w:szCs w:val="24"/>
          <w:lang w:val="ru-RU"/>
        </w:rPr>
        <w:t>А.С. Пушкин</w:t>
      </w:r>
      <w:r w:rsidRPr="00852893">
        <w:rPr>
          <w:rFonts w:ascii="Times New Roman" w:eastAsia="SchoolBookSanPin" w:hAnsi="Times New Roman"/>
          <w:position w:val="1"/>
          <w:sz w:val="24"/>
          <w:szCs w:val="24"/>
          <w:lang w:val="ru-RU"/>
        </w:rPr>
        <w:t>. Стихотворения (не менее трёх). «Зимнее утро»</w:t>
      </w:r>
      <w:r w:rsidR="00430988" w:rsidRPr="00852893">
        <w:rPr>
          <w:rFonts w:ascii="Times New Roman" w:eastAsia="SchoolBookSanPin" w:hAnsi="Times New Roman"/>
          <w:position w:val="1"/>
          <w:sz w:val="24"/>
          <w:szCs w:val="24"/>
          <w:lang w:val="ru-RU"/>
        </w:rPr>
        <w:t xml:space="preserve">, </w:t>
      </w:r>
      <w:r w:rsidRPr="00852893">
        <w:rPr>
          <w:rFonts w:ascii="Times New Roman" w:eastAsia="SchoolBookSanPin" w:hAnsi="Times New Roman"/>
          <w:position w:val="1"/>
          <w:sz w:val="24"/>
          <w:szCs w:val="24"/>
          <w:lang w:val="ru-RU"/>
        </w:rPr>
        <w:t>«Зимний вечер», «Няне» и другие</w:t>
      </w:r>
      <w:r w:rsidR="0095586D"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«Сказка о мёртвой царевне и о семи богатырях».</w:t>
      </w:r>
    </w:p>
    <w:p w:rsidR="00D67B9C" w:rsidRPr="00852893" w:rsidRDefault="00041B2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position w:val="1"/>
          <w:sz w:val="24"/>
          <w:szCs w:val="24"/>
          <w:lang w:val="ru-RU"/>
        </w:rPr>
        <w:t>М.</w:t>
      </w:r>
      <w:r w:rsidR="00D67B9C" w:rsidRPr="00852893">
        <w:rPr>
          <w:rFonts w:ascii="Times New Roman" w:eastAsia="SchoolBookSanPin" w:hAnsi="Times New Roman"/>
          <w:bCs/>
          <w:position w:val="1"/>
          <w:sz w:val="24"/>
          <w:szCs w:val="24"/>
          <w:lang w:val="ru-RU"/>
        </w:rPr>
        <w:t>Ю. Лермонтов</w:t>
      </w:r>
      <w:r w:rsidR="00D67B9C" w:rsidRPr="00852893">
        <w:rPr>
          <w:rFonts w:ascii="Times New Roman" w:eastAsia="SchoolBookSanPin" w:hAnsi="Times New Roman"/>
          <w:position w:val="1"/>
          <w:sz w:val="24"/>
          <w:szCs w:val="24"/>
          <w:lang w:val="ru-RU"/>
        </w:rPr>
        <w:t>. Стихотворение «Бородино».</w:t>
      </w:r>
    </w:p>
    <w:p w:rsidR="00D67B9C" w:rsidRPr="00852893" w:rsidRDefault="00041B2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position w:val="1"/>
          <w:sz w:val="24"/>
          <w:szCs w:val="24"/>
          <w:lang w:val="ru-RU"/>
        </w:rPr>
        <w:t>Н</w:t>
      </w:r>
      <w:r w:rsidR="00D67B9C" w:rsidRPr="00852893">
        <w:rPr>
          <w:rFonts w:ascii="Times New Roman" w:eastAsia="SchoolBookSanPin" w:hAnsi="Times New Roman"/>
          <w:bCs/>
          <w:position w:val="1"/>
          <w:sz w:val="24"/>
          <w:szCs w:val="24"/>
          <w:lang w:val="ru-RU"/>
        </w:rPr>
        <w:t xml:space="preserve"> В. Гоголь. </w:t>
      </w:r>
      <w:r w:rsidR="00D67B9C" w:rsidRPr="00852893">
        <w:rPr>
          <w:rFonts w:ascii="Times New Roman" w:eastAsia="SchoolBookSanPin" w:hAnsi="Times New Roman"/>
          <w:position w:val="1"/>
          <w:sz w:val="24"/>
          <w:szCs w:val="24"/>
          <w:lang w:val="ru-RU"/>
        </w:rPr>
        <w:t>Повесть «Ночь перед Рождеством» из сборника</w:t>
      </w:r>
      <w:r w:rsidR="00430988" w:rsidRPr="00852893">
        <w:rPr>
          <w:rFonts w:ascii="Times New Roman" w:eastAsia="SchoolBookSanPin" w:hAnsi="Times New Roman"/>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position w:val="1"/>
          <w:sz w:val="24"/>
          <w:szCs w:val="24"/>
          <w:lang w:val="ru-RU"/>
        </w:rPr>
        <w:t>«Вечера на хуторе близ Диканьки».</w:t>
      </w:r>
    </w:p>
    <w:p w:rsidR="00D67B9C" w:rsidRPr="00852893" w:rsidRDefault="00791921"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95586D" w:rsidRPr="00852893">
        <w:rPr>
          <w:rFonts w:ascii="Times New Roman" w:eastAsia="OfficinaSansBoldITC" w:hAnsi="Times New Roman"/>
          <w:sz w:val="24"/>
          <w:szCs w:val="24"/>
          <w:lang w:val="ru-RU"/>
        </w:rPr>
        <w:t xml:space="preserve"> </w:t>
      </w:r>
      <w:r w:rsidR="00D67B9C" w:rsidRPr="00852893">
        <w:rPr>
          <w:rFonts w:ascii="Times New Roman" w:eastAsia="OfficinaSansBoldITC" w:hAnsi="Times New Roman"/>
          <w:sz w:val="24"/>
          <w:szCs w:val="24"/>
          <w:lang w:val="ru-RU"/>
        </w:rPr>
        <w:t xml:space="preserve">Литература второй половины </w:t>
      </w:r>
      <w:r w:rsidR="00D67B9C" w:rsidRPr="00852893">
        <w:rPr>
          <w:rFonts w:ascii="Times New Roman" w:eastAsia="OfficinaSansBoldITC" w:hAnsi="Times New Roman"/>
          <w:sz w:val="24"/>
          <w:szCs w:val="24"/>
        </w:rPr>
        <w:t>XIX</w:t>
      </w:r>
      <w:r w:rsidR="00D67B9C" w:rsidRPr="00852893">
        <w:rPr>
          <w:rFonts w:ascii="Times New Roman" w:eastAsia="OfficinaSansBoldITC" w:hAnsi="Times New Roman"/>
          <w:sz w:val="24"/>
          <w:szCs w:val="24"/>
          <w:lang w:val="ru-RU"/>
        </w:rPr>
        <w:t xml:space="preserve"> века</w:t>
      </w:r>
      <w:r w:rsidR="00430988"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И.С. Тургенев. </w:t>
      </w:r>
      <w:r w:rsidRPr="00852893">
        <w:rPr>
          <w:rFonts w:ascii="Times New Roman" w:eastAsia="SchoolBookSanPin" w:hAnsi="Times New Roman"/>
          <w:sz w:val="24"/>
          <w:szCs w:val="24"/>
          <w:lang w:val="ru-RU"/>
        </w:rPr>
        <w:t>Рассказ «Муму».</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position w:val="1"/>
          <w:sz w:val="24"/>
          <w:szCs w:val="24"/>
          <w:lang w:val="ru-RU"/>
        </w:rPr>
        <w:t xml:space="preserve">Н.А. Некрасов. </w:t>
      </w:r>
      <w:r w:rsidRPr="00852893">
        <w:rPr>
          <w:rFonts w:ascii="Times New Roman" w:eastAsia="SchoolBookSanPin" w:hAnsi="Times New Roman"/>
          <w:position w:val="1"/>
          <w:sz w:val="24"/>
          <w:szCs w:val="24"/>
          <w:lang w:val="ru-RU"/>
        </w:rPr>
        <w:t>Стихотворения (не менее двух). «Крестьянские дети». «Школьник». Поэма «Мороз, Красный нос» (фрагмент).</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position w:val="1"/>
          <w:sz w:val="24"/>
          <w:szCs w:val="24"/>
          <w:lang w:val="ru-RU"/>
        </w:rPr>
        <w:t xml:space="preserve">Л.Н. Толстой. </w:t>
      </w:r>
      <w:r w:rsidRPr="00852893">
        <w:rPr>
          <w:rFonts w:ascii="Times New Roman" w:eastAsia="SchoolBookSanPin" w:hAnsi="Times New Roman"/>
          <w:position w:val="1"/>
          <w:sz w:val="24"/>
          <w:szCs w:val="24"/>
          <w:lang w:val="ru-RU"/>
        </w:rPr>
        <w:t>Рассказ «Кавказский пленник».</w:t>
      </w:r>
    </w:p>
    <w:p w:rsidR="00D67B9C" w:rsidRPr="00852893" w:rsidRDefault="00791921"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 xml:space="preserve">Литература </w:t>
      </w:r>
      <w:r w:rsidR="00D67B9C" w:rsidRPr="00852893">
        <w:rPr>
          <w:rFonts w:ascii="Times New Roman" w:eastAsia="OfficinaSansBoldITC" w:hAnsi="Times New Roman"/>
          <w:sz w:val="24"/>
          <w:szCs w:val="24"/>
        </w:rPr>
        <w:t>XIX</w:t>
      </w:r>
      <w:r w:rsidR="0095351E" w:rsidRPr="00852893">
        <w:rPr>
          <w:rFonts w:ascii="Times New Roman" w:eastAsia="OfficinaSansBoldITC" w:hAnsi="Times New Roman"/>
          <w:sz w:val="24"/>
          <w:szCs w:val="24"/>
          <w:lang w:val="ru-RU"/>
        </w:rPr>
        <w:t>-</w:t>
      </w:r>
      <w:r w:rsidR="00D67B9C" w:rsidRPr="00852893">
        <w:rPr>
          <w:rFonts w:ascii="Times New Roman" w:eastAsia="OfficinaSansBoldITC" w:hAnsi="Times New Roman"/>
          <w:sz w:val="24"/>
          <w:szCs w:val="24"/>
          <w:lang w:val="ru-RU"/>
        </w:rPr>
        <w:t>ХХ веков</w:t>
      </w:r>
      <w:r w:rsidR="00430988" w:rsidRPr="00852893">
        <w:rPr>
          <w:rFonts w:ascii="Times New Roman" w:eastAsia="OfficinaSansBoldITC" w:hAnsi="Times New Roman"/>
          <w:sz w:val="24"/>
          <w:szCs w:val="24"/>
          <w:lang w:val="ru-RU"/>
        </w:rPr>
        <w:t>.</w:t>
      </w:r>
    </w:p>
    <w:p w:rsidR="00D67B9C" w:rsidRPr="00852893" w:rsidRDefault="00791921"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sz w:val="24"/>
          <w:szCs w:val="24"/>
          <w:lang w:val="ru-RU"/>
        </w:rPr>
        <w:t xml:space="preserve">Стихотворения отечественных поэтов </w:t>
      </w:r>
      <w:r w:rsidR="00D67B9C" w:rsidRPr="00852893">
        <w:rPr>
          <w:rFonts w:ascii="Times New Roman" w:eastAsia="SchoolBookSanPin" w:hAnsi="Times New Roman"/>
          <w:bCs/>
          <w:sz w:val="24"/>
          <w:szCs w:val="24"/>
        </w:rPr>
        <w:t>XIX</w:t>
      </w:r>
      <w:r w:rsidR="0095351E" w:rsidRPr="00852893">
        <w:rPr>
          <w:rFonts w:ascii="Times New Roman" w:eastAsia="SchoolBookSanPin" w:hAnsi="Times New Roman"/>
          <w:bCs/>
          <w:sz w:val="24"/>
          <w:szCs w:val="24"/>
          <w:lang w:val="ru-RU"/>
        </w:rPr>
        <w:t>-</w:t>
      </w:r>
      <w:r w:rsidR="00D67B9C" w:rsidRPr="00852893">
        <w:rPr>
          <w:rFonts w:ascii="Times New Roman" w:eastAsia="SchoolBookSanPin" w:hAnsi="Times New Roman"/>
          <w:bCs/>
          <w:sz w:val="24"/>
          <w:szCs w:val="24"/>
          <w:lang w:val="ru-RU"/>
        </w:rPr>
        <w:t xml:space="preserve">ХХ веков о родной природе и о связи человека с Родиной </w:t>
      </w:r>
      <w:r w:rsidR="00D67B9C" w:rsidRPr="00852893">
        <w:rPr>
          <w:rFonts w:ascii="Times New Roman" w:eastAsia="SchoolBookSanPin" w:hAnsi="Times New Roman"/>
          <w:sz w:val="24"/>
          <w:szCs w:val="24"/>
          <w:lang w:val="ru-RU"/>
        </w:rPr>
        <w:t xml:space="preserve">(не менее пяти стихотворений трёх поэтов). </w:t>
      </w:r>
      <w:r w:rsidR="00B718C1" w:rsidRPr="00852893">
        <w:rPr>
          <w:rFonts w:ascii="Times New Roman" w:eastAsia="SchoolBookSanPin" w:hAnsi="Times New Roman"/>
          <w:sz w:val="24"/>
          <w:szCs w:val="24"/>
          <w:lang w:val="ru-RU"/>
        </w:rPr>
        <w:t>С</w:t>
      </w:r>
      <w:r w:rsidR="00D67B9C" w:rsidRPr="00852893">
        <w:rPr>
          <w:rFonts w:ascii="Times New Roman" w:eastAsia="SchoolBookSanPin" w:hAnsi="Times New Roman"/>
          <w:sz w:val="24"/>
          <w:szCs w:val="24"/>
          <w:lang w:val="ru-RU"/>
        </w:rPr>
        <w:t>тихотворения А.К. Толстого, Ф.И. Тютчева, А.А. Фета, И.А. Бунина, А.А. Блока, С.А. Есенина, Н.М. Рубцова, Ю.П. Кузнецова.</w:t>
      </w:r>
    </w:p>
    <w:p w:rsidR="0095586D" w:rsidRPr="00852893" w:rsidRDefault="00791921"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sz w:val="24"/>
          <w:szCs w:val="24"/>
          <w:lang w:val="ru-RU"/>
        </w:rPr>
        <w:t xml:space="preserve">Юмористические рассказы отечественных писателей </w:t>
      </w:r>
      <w:r w:rsidR="00D67B9C" w:rsidRPr="00852893">
        <w:rPr>
          <w:rFonts w:ascii="Times New Roman" w:eastAsia="SchoolBookSanPin" w:hAnsi="Times New Roman"/>
          <w:bCs/>
          <w:sz w:val="24"/>
          <w:szCs w:val="24"/>
        </w:rPr>
        <w:t>XIX</w:t>
      </w:r>
      <w:r w:rsidR="0095351E" w:rsidRPr="00852893">
        <w:rPr>
          <w:rFonts w:ascii="Times New Roman" w:eastAsia="SchoolBookSanPin" w:hAnsi="Times New Roman"/>
          <w:bCs/>
          <w:sz w:val="24"/>
          <w:szCs w:val="24"/>
          <w:lang w:val="ru-RU"/>
        </w:rPr>
        <w:t>-</w:t>
      </w:r>
      <w:r w:rsidR="00D67B9C" w:rsidRPr="00852893">
        <w:rPr>
          <w:rFonts w:ascii="Times New Roman" w:eastAsia="SchoolBookSanPin" w:hAnsi="Times New Roman"/>
          <w:bCs/>
          <w:sz w:val="24"/>
          <w:szCs w:val="24"/>
        </w:rPr>
        <w:t>XX</w:t>
      </w:r>
      <w:r w:rsidR="00D67B9C" w:rsidRPr="00852893">
        <w:rPr>
          <w:rFonts w:ascii="Times New Roman" w:eastAsia="SchoolBookSanPin" w:hAnsi="Times New Roman"/>
          <w:bCs/>
          <w:sz w:val="24"/>
          <w:szCs w:val="24"/>
          <w:lang w:val="ru-RU"/>
        </w:rPr>
        <w:t xml:space="preserve"> веков</w:t>
      </w:r>
      <w:r w:rsidR="00316458" w:rsidRPr="00852893">
        <w:rPr>
          <w:rFonts w:ascii="Times New Roman" w:eastAsia="SchoolBookSanPin" w:hAnsi="Times New Roman"/>
          <w:bCs/>
          <w:sz w:val="24"/>
          <w:szCs w:val="24"/>
          <w:lang w:val="ru-RU"/>
        </w:rPr>
        <w:t>.</w:t>
      </w:r>
      <w:r w:rsidR="00D67B9C" w:rsidRPr="00852893">
        <w:rPr>
          <w:rFonts w:ascii="Times New Roman" w:eastAsia="SchoolBookSanPin" w:hAnsi="Times New Roman"/>
          <w:bCs/>
          <w:sz w:val="24"/>
          <w:szCs w:val="24"/>
          <w:lang w:val="ru-RU"/>
        </w:rPr>
        <w:t xml:space="preserve">А.П. Чехов </w:t>
      </w:r>
      <w:r w:rsidR="00D67B9C" w:rsidRPr="00852893">
        <w:rPr>
          <w:rFonts w:ascii="Times New Roman" w:eastAsia="SchoolBookSanPin" w:hAnsi="Times New Roman"/>
          <w:sz w:val="24"/>
          <w:szCs w:val="24"/>
          <w:lang w:val="ru-RU"/>
        </w:rPr>
        <w:t>(два рассказа по выбору). Например, «Лошадиная фамилия», «Мальчики», «Хирургия» и другие</w:t>
      </w:r>
      <w:r w:rsidR="0095586D" w:rsidRPr="00852893">
        <w:rPr>
          <w:rFonts w:ascii="Times New Roman" w:eastAsia="SchoolBookSanPin"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М.М. Зощенко </w:t>
      </w:r>
      <w:r w:rsidRPr="00852893">
        <w:rPr>
          <w:rFonts w:ascii="Times New Roman" w:eastAsia="SchoolBookSanPin" w:hAnsi="Times New Roman"/>
          <w:sz w:val="24"/>
          <w:szCs w:val="24"/>
          <w:lang w:val="ru-RU"/>
        </w:rPr>
        <w:t>(два рассказа по выбору). Например, «Галоша», «Лёляи Минька», «Ёлка», «Золотые слова», «Встреча» и другие</w:t>
      </w:r>
      <w:r w:rsidR="007F015A" w:rsidRPr="00852893">
        <w:rPr>
          <w:rFonts w:ascii="Times New Roman" w:eastAsia="SchoolBookSanPin" w:hAnsi="Times New Roman"/>
          <w:sz w:val="24"/>
          <w:szCs w:val="24"/>
          <w:lang w:val="ru-RU"/>
        </w:rPr>
        <w:t>.</w:t>
      </w:r>
    </w:p>
    <w:p w:rsidR="00D67B9C" w:rsidRPr="00852893" w:rsidRDefault="00791921"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sz w:val="24"/>
          <w:szCs w:val="24"/>
          <w:lang w:val="ru-RU"/>
        </w:rPr>
        <w:t>Произведения отечественной литературы о природе и животных</w:t>
      </w:r>
      <w:r w:rsidR="00D67B9C" w:rsidRPr="00852893">
        <w:rPr>
          <w:rFonts w:ascii="Times New Roman" w:eastAsia="SchoolBookSanPin" w:hAnsi="Times New Roman"/>
          <w:sz w:val="24"/>
          <w:szCs w:val="24"/>
          <w:lang w:val="ru-RU"/>
        </w:rPr>
        <w:t>(не менее двух). А.И. Куприн, М.М. Пришвин, К.Г. Паустовск</w:t>
      </w:r>
      <w:r w:rsidR="00B718C1" w:rsidRPr="00852893">
        <w:rPr>
          <w:rFonts w:ascii="Times New Roman" w:eastAsia="SchoolBookSanPin" w:hAnsi="Times New Roman"/>
          <w:sz w:val="24"/>
          <w:szCs w:val="24"/>
          <w:lang w:val="ru-RU"/>
        </w:rPr>
        <w:t>ий</w:t>
      </w:r>
      <w:r w:rsidR="00D67B9C" w:rsidRPr="00852893">
        <w:rPr>
          <w:rFonts w:ascii="Times New Roman" w:eastAsia="SchoolBookSanPin"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А.П. Платонов. </w:t>
      </w:r>
      <w:r w:rsidRPr="00852893">
        <w:rPr>
          <w:rFonts w:ascii="Times New Roman" w:eastAsia="SchoolBookSanPin" w:hAnsi="Times New Roman"/>
          <w:sz w:val="24"/>
          <w:szCs w:val="24"/>
          <w:lang w:val="ru-RU"/>
        </w:rPr>
        <w:t>Рассказы (один по выбору). Например, «Корова», «Никита»и другие.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В.П. Астафьев. </w:t>
      </w:r>
      <w:r w:rsidRPr="00852893">
        <w:rPr>
          <w:rFonts w:ascii="Times New Roman" w:eastAsia="SchoolBookSanPin" w:hAnsi="Times New Roman"/>
          <w:sz w:val="24"/>
          <w:szCs w:val="24"/>
          <w:lang w:val="ru-RU"/>
        </w:rPr>
        <w:t>Рассказ «Васюткино озеро».</w:t>
      </w:r>
    </w:p>
    <w:p w:rsidR="00D67B9C" w:rsidRPr="00852893" w:rsidRDefault="00791921"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 xml:space="preserve">Литература </w:t>
      </w:r>
      <w:r w:rsidR="00D67B9C" w:rsidRPr="00852893">
        <w:rPr>
          <w:rFonts w:ascii="Times New Roman" w:eastAsia="OfficinaSansBoldITC" w:hAnsi="Times New Roman"/>
          <w:sz w:val="24"/>
          <w:szCs w:val="24"/>
        </w:rPr>
        <w:t>XX</w:t>
      </w:r>
      <w:r w:rsidR="0095351E" w:rsidRPr="00852893">
        <w:rPr>
          <w:rFonts w:ascii="Times New Roman" w:eastAsia="OfficinaSansBoldITC" w:hAnsi="Times New Roman"/>
          <w:sz w:val="24"/>
          <w:szCs w:val="24"/>
          <w:lang w:val="ru-RU"/>
        </w:rPr>
        <w:t>-</w:t>
      </w:r>
      <w:r w:rsidR="00D67B9C" w:rsidRPr="00852893">
        <w:rPr>
          <w:rFonts w:ascii="Times New Roman" w:eastAsia="OfficinaSansBoldITC" w:hAnsi="Times New Roman"/>
          <w:sz w:val="24"/>
          <w:szCs w:val="24"/>
        </w:rPr>
        <w:t>XXI</w:t>
      </w:r>
      <w:r w:rsidR="00D67B9C" w:rsidRPr="00852893">
        <w:rPr>
          <w:rFonts w:ascii="Times New Roman" w:eastAsia="OfficinaSansBoldITC" w:hAnsi="Times New Roman"/>
          <w:sz w:val="24"/>
          <w:szCs w:val="24"/>
          <w:lang w:val="ru-RU"/>
        </w:rPr>
        <w:t xml:space="preserve"> веков</w:t>
      </w:r>
      <w:r w:rsidR="00430988" w:rsidRPr="00852893">
        <w:rPr>
          <w:rFonts w:ascii="Times New Roman" w:eastAsia="OfficinaSansBoldITC" w:hAnsi="Times New Roman"/>
          <w:sz w:val="24"/>
          <w:szCs w:val="24"/>
          <w:lang w:val="ru-RU"/>
        </w:rPr>
        <w:t>.</w:t>
      </w:r>
    </w:p>
    <w:p w:rsidR="00D67B9C" w:rsidRPr="00852893" w:rsidRDefault="00791921"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sz w:val="24"/>
          <w:szCs w:val="24"/>
          <w:lang w:val="ru-RU"/>
        </w:rPr>
        <w:t xml:space="preserve">Произведения отечественной </w:t>
      </w:r>
      <w:r w:rsidR="00080A0B" w:rsidRPr="00852893">
        <w:rPr>
          <w:rFonts w:ascii="Times New Roman" w:eastAsia="SchoolBookSanPin" w:hAnsi="Times New Roman"/>
          <w:bCs/>
          <w:sz w:val="24"/>
          <w:szCs w:val="24"/>
          <w:lang w:val="ru-RU"/>
        </w:rPr>
        <w:t>литературы</w:t>
      </w:r>
      <w:r w:rsidR="00D67B9C" w:rsidRPr="00852893">
        <w:rPr>
          <w:rFonts w:ascii="Times New Roman" w:eastAsia="SchoolBookSanPin" w:hAnsi="Times New Roman"/>
          <w:bCs/>
          <w:sz w:val="24"/>
          <w:szCs w:val="24"/>
          <w:lang w:val="ru-RU"/>
        </w:rPr>
        <w:t xml:space="preserve"> на тему «Человек на войне»</w:t>
      </w:r>
      <w:r w:rsidR="00D67B9C" w:rsidRPr="00852893">
        <w:rPr>
          <w:rFonts w:ascii="Times New Roman" w:eastAsia="SchoolBookSanPin" w:hAnsi="Times New Roman"/>
          <w:sz w:val="24"/>
          <w:szCs w:val="24"/>
          <w:lang w:val="ru-RU"/>
        </w:rPr>
        <w:t>(не менее двух). Например, Л.А. Кассиль «Дорогие мои мальчишки»</w:t>
      </w:r>
      <w:r w:rsidR="00B84C62"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 xml:space="preserve"> Ю.Я. Яковлев «Девочки с Васильевского острова»</w:t>
      </w:r>
      <w:r w:rsidR="00B84C62"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 xml:space="preserve"> В.П. Катаев «Сын полка»</w:t>
      </w:r>
      <w:r w:rsidR="00080A0B" w:rsidRPr="00852893">
        <w:rPr>
          <w:rFonts w:ascii="Times New Roman" w:eastAsia="SchoolBookSanPin" w:hAnsi="Times New Roman"/>
          <w:sz w:val="24"/>
          <w:szCs w:val="24"/>
          <w:lang w:val="ru-RU"/>
        </w:rPr>
        <w:t>, К.М. Симонов«Сын артиллериста»</w:t>
      </w:r>
      <w:r w:rsidR="00D67B9C" w:rsidRPr="00852893">
        <w:rPr>
          <w:rFonts w:ascii="Times New Roman" w:eastAsia="SchoolBookSanPin" w:hAnsi="Times New Roman"/>
          <w:sz w:val="24"/>
          <w:szCs w:val="24"/>
          <w:lang w:val="ru-RU"/>
        </w:rPr>
        <w:t>и другие</w:t>
      </w:r>
      <w:r w:rsidR="007F015A" w:rsidRPr="00852893">
        <w:rPr>
          <w:rFonts w:ascii="Times New Roman" w:eastAsia="SchoolBookSanPin" w:hAnsi="Times New Roman"/>
          <w:sz w:val="24"/>
          <w:szCs w:val="24"/>
          <w:lang w:val="ru-RU"/>
        </w:rPr>
        <w:t>.</w:t>
      </w:r>
    </w:p>
    <w:p w:rsidR="00D67B9C" w:rsidRPr="00852893" w:rsidRDefault="00791921"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sz w:val="24"/>
          <w:szCs w:val="24"/>
          <w:lang w:val="ru-RU"/>
        </w:rPr>
        <w:t xml:space="preserve">Произведения отечественных писателей </w:t>
      </w:r>
      <w:r w:rsidR="00D67B9C" w:rsidRPr="00852893">
        <w:rPr>
          <w:rFonts w:ascii="Times New Roman" w:eastAsia="SchoolBookSanPin" w:hAnsi="Times New Roman"/>
          <w:bCs/>
          <w:sz w:val="24"/>
          <w:szCs w:val="24"/>
        </w:rPr>
        <w:t>XIX</w:t>
      </w:r>
      <w:r w:rsidR="0095351E" w:rsidRPr="00852893">
        <w:rPr>
          <w:rFonts w:ascii="Times New Roman" w:eastAsia="SchoolBookSanPin" w:hAnsi="Times New Roman"/>
          <w:bCs/>
          <w:sz w:val="24"/>
          <w:szCs w:val="24"/>
          <w:lang w:val="ru-RU"/>
        </w:rPr>
        <w:t>-</w:t>
      </w:r>
      <w:r w:rsidR="00D67B9C" w:rsidRPr="00852893">
        <w:rPr>
          <w:rFonts w:ascii="Times New Roman" w:eastAsia="SchoolBookSanPin" w:hAnsi="Times New Roman"/>
          <w:bCs/>
          <w:sz w:val="24"/>
          <w:szCs w:val="24"/>
        </w:rPr>
        <w:t>XXI</w:t>
      </w:r>
      <w:r w:rsidR="00D67B9C" w:rsidRPr="00852893">
        <w:rPr>
          <w:rFonts w:ascii="Times New Roman" w:eastAsia="SchoolBookSanPin" w:hAnsi="Times New Roman"/>
          <w:bCs/>
          <w:sz w:val="24"/>
          <w:szCs w:val="24"/>
          <w:lang w:val="ru-RU"/>
        </w:rPr>
        <w:t xml:space="preserve"> веков на тему детства </w:t>
      </w:r>
      <w:r w:rsidR="00D67B9C" w:rsidRPr="00852893">
        <w:rPr>
          <w:rFonts w:ascii="Times New Roman" w:eastAsia="SchoolBookSanPin" w:hAnsi="Times New Roman"/>
          <w:sz w:val="24"/>
          <w:szCs w:val="24"/>
          <w:lang w:val="ru-RU"/>
        </w:rPr>
        <w:t xml:space="preserve">(не менее </w:t>
      </w:r>
      <w:r w:rsidR="00D67B9C" w:rsidRPr="00852893">
        <w:rPr>
          <w:rFonts w:ascii="Times New Roman" w:eastAsia="SchoolBookSanPin" w:hAnsi="Times New Roman"/>
          <w:sz w:val="24"/>
          <w:szCs w:val="24"/>
          <w:lang w:val="ru-RU"/>
        </w:rPr>
        <w:lastRenderedPageBreak/>
        <w:t>двух).Например, произведения В.Г. Короленко, В.П. Катаева, В.П. Крапивина, Ю.П. Казакова, А.Г. Алексина, В.П. Астафьева, В.К. Железникова, Ю.Я. Яковлева, И.Коваля, А.А. Гиваргизова, М.С. Аромштам, Н.Ю. Абгарян</w:t>
      </w:r>
      <w:r w:rsidR="00B718C1" w:rsidRPr="00852893">
        <w:rPr>
          <w:rFonts w:ascii="Times New Roman" w:eastAsia="SchoolBookSanPin" w:hAnsi="Times New Roman"/>
          <w:sz w:val="24"/>
          <w:szCs w:val="24"/>
          <w:lang w:val="ru-RU"/>
        </w:rPr>
        <w:t>и другие</w:t>
      </w:r>
      <w:r w:rsidR="00D67B9C" w:rsidRPr="00852893">
        <w:rPr>
          <w:rFonts w:ascii="Times New Roman" w:eastAsia="SchoolBookSanPin" w:hAnsi="Times New Roman"/>
          <w:sz w:val="24"/>
          <w:szCs w:val="24"/>
          <w:lang w:val="ru-RU"/>
        </w:rPr>
        <w:t>.</w:t>
      </w:r>
    </w:p>
    <w:p w:rsidR="00D67B9C" w:rsidRPr="00852893" w:rsidRDefault="00791921"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sz w:val="24"/>
          <w:szCs w:val="24"/>
          <w:lang w:val="ru-RU"/>
        </w:rPr>
        <w:t xml:space="preserve">Произведения приключенческого жанра отечественных писателей </w:t>
      </w:r>
      <w:r w:rsidR="00D67B9C" w:rsidRPr="00852893">
        <w:rPr>
          <w:rFonts w:ascii="Times New Roman" w:eastAsia="SchoolBookSanPin" w:hAnsi="Times New Roman"/>
          <w:sz w:val="24"/>
          <w:szCs w:val="24"/>
          <w:lang w:val="ru-RU"/>
        </w:rPr>
        <w:t>(одно по выбору). Например, К. Булычёв. «Девочка, с которой ничего не случится», «Миллион приключений» (главы по выбору)</w:t>
      </w:r>
      <w:r w:rsidR="0095586D" w:rsidRPr="00852893">
        <w:rPr>
          <w:rFonts w:ascii="Times New Roman" w:eastAsia="SchoolBookSanPin" w:hAnsi="Times New Roman"/>
          <w:sz w:val="24"/>
          <w:szCs w:val="24"/>
          <w:lang w:val="ru-RU"/>
        </w:rPr>
        <w:t xml:space="preserve"> и другие</w:t>
      </w:r>
      <w:r w:rsidR="00D67B9C" w:rsidRPr="00852893">
        <w:rPr>
          <w:rFonts w:ascii="Times New Roman" w:eastAsia="SchoolBookSanPin" w:hAnsi="Times New Roman"/>
          <w:sz w:val="24"/>
          <w:szCs w:val="24"/>
          <w:lang w:val="ru-RU"/>
        </w:rPr>
        <w:t>.</w:t>
      </w:r>
    </w:p>
    <w:p w:rsidR="00D67B9C" w:rsidRPr="00852893" w:rsidRDefault="00791921"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Литература народов Российской Федерации</w:t>
      </w:r>
      <w:r w:rsidR="00430988"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Стихотворения </w:t>
      </w:r>
      <w:r w:rsidRPr="00852893">
        <w:rPr>
          <w:rFonts w:ascii="Times New Roman" w:eastAsia="SchoolBookSanPin" w:hAnsi="Times New Roman"/>
          <w:sz w:val="24"/>
          <w:szCs w:val="24"/>
          <w:lang w:val="ru-RU"/>
        </w:rPr>
        <w:t>(одно по в</w:t>
      </w:r>
      <w:r w:rsidR="009836EB" w:rsidRPr="00852893">
        <w:rPr>
          <w:rFonts w:ascii="Times New Roman" w:eastAsia="SchoolBookSanPin" w:hAnsi="Times New Roman"/>
          <w:sz w:val="24"/>
          <w:szCs w:val="24"/>
          <w:lang w:val="ru-RU"/>
        </w:rPr>
        <w:t>ыбору). Р.Г. Гамзатов</w:t>
      </w:r>
      <w:r w:rsidRPr="00852893">
        <w:rPr>
          <w:rFonts w:ascii="Times New Roman" w:eastAsia="SchoolBookSanPin" w:hAnsi="Times New Roman"/>
          <w:position w:val="1"/>
          <w:sz w:val="24"/>
          <w:szCs w:val="24"/>
          <w:lang w:val="ru-RU"/>
        </w:rPr>
        <w:t>«Песня соловья»; М. Карим «Эту песню мать мне пела».</w:t>
      </w:r>
    </w:p>
    <w:p w:rsidR="00D67B9C" w:rsidRPr="00852893" w:rsidRDefault="00791921"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Зарубежная литература</w:t>
      </w:r>
      <w:r w:rsidR="00430988" w:rsidRPr="00852893">
        <w:rPr>
          <w:rFonts w:ascii="Times New Roman" w:eastAsia="OfficinaSansBoldITC" w:hAnsi="Times New Roman"/>
          <w:sz w:val="24"/>
          <w:szCs w:val="24"/>
          <w:lang w:val="ru-RU"/>
        </w:rPr>
        <w:t>.</w:t>
      </w:r>
    </w:p>
    <w:p w:rsidR="00D67B9C" w:rsidRPr="00852893" w:rsidRDefault="00791921"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sz w:val="24"/>
          <w:szCs w:val="24"/>
          <w:lang w:val="ru-RU"/>
        </w:rPr>
        <w:t xml:space="preserve">Х.К. Андерсен. </w:t>
      </w:r>
      <w:r w:rsidR="00D67B9C" w:rsidRPr="00852893">
        <w:rPr>
          <w:rFonts w:ascii="Times New Roman" w:eastAsia="SchoolBookSanPin" w:hAnsi="Times New Roman"/>
          <w:sz w:val="24"/>
          <w:szCs w:val="24"/>
          <w:lang w:val="ru-RU"/>
        </w:rPr>
        <w:t>Сказки (одна по выбору). Например, «Снежная королева», «Соловей» и другие</w:t>
      </w:r>
      <w:r w:rsidR="007F015A" w:rsidRPr="00852893">
        <w:rPr>
          <w:rFonts w:ascii="Times New Roman" w:eastAsia="SchoolBookSanPin" w:hAnsi="Times New Roman"/>
          <w:sz w:val="24"/>
          <w:szCs w:val="24"/>
          <w:lang w:val="ru-RU"/>
        </w:rPr>
        <w:t>.</w:t>
      </w:r>
    </w:p>
    <w:p w:rsidR="00D67B9C" w:rsidRPr="00852893" w:rsidRDefault="00791921"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sz w:val="24"/>
          <w:szCs w:val="24"/>
          <w:lang w:val="ru-RU"/>
        </w:rPr>
        <w:t xml:space="preserve">Зарубежная сказочная проза </w:t>
      </w:r>
      <w:r w:rsidR="00D67B9C" w:rsidRPr="00852893">
        <w:rPr>
          <w:rFonts w:ascii="Times New Roman" w:eastAsia="SchoolBookSanPin" w:hAnsi="Times New Roman"/>
          <w:sz w:val="24"/>
          <w:szCs w:val="24"/>
          <w:lang w:val="ru-RU"/>
        </w:rPr>
        <w:t>(одно произведение по выбору). Например, Л. Кэрролл «Алиса в Стране Чудес» (главы по выбору), Д</w:t>
      </w:r>
      <w:r w:rsidR="00AD2279"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Толкин «Хоббит, или Туда и обратно» (главы по выбору)</w:t>
      </w:r>
      <w:r w:rsidR="00B718C1" w:rsidRPr="00852893">
        <w:rPr>
          <w:rFonts w:ascii="Times New Roman" w:eastAsia="SchoolBookSanPin" w:hAnsi="Times New Roman"/>
          <w:sz w:val="24"/>
          <w:szCs w:val="24"/>
          <w:lang w:val="ru-RU"/>
        </w:rPr>
        <w:t xml:space="preserve"> и другие</w:t>
      </w:r>
      <w:r w:rsidR="00D67B9C" w:rsidRPr="00852893">
        <w:rPr>
          <w:rFonts w:ascii="Times New Roman" w:eastAsia="SchoolBookSanPin" w:hAnsi="Times New Roman"/>
          <w:sz w:val="24"/>
          <w:szCs w:val="24"/>
          <w:lang w:val="ru-RU"/>
        </w:rPr>
        <w:t>.</w:t>
      </w:r>
    </w:p>
    <w:p w:rsidR="00D67B9C" w:rsidRPr="00852893" w:rsidRDefault="00791921"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sz w:val="24"/>
          <w:szCs w:val="24"/>
          <w:lang w:val="ru-RU"/>
        </w:rPr>
        <w:t xml:space="preserve">Зарубежная проза о детях и подростках </w:t>
      </w:r>
      <w:r w:rsidR="00D67B9C" w:rsidRPr="00852893">
        <w:rPr>
          <w:rFonts w:ascii="Times New Roman" w:eastAsia="SchoolBookSanPin" w:hAnsi="Times New Roman"/>
          <w:sz w:val="24"/>
          <w:szCs w:val="24"/>
          <w:lang w:val="ru-RU"/>
        </w:rPr>
        <w:t>(два произведенияпо выбору). Например, М. Твен «Приключения Тома Сойера» (главы по выбору)</w:t>
      </w:r>
      <w:r w:rsidR="00C379ED"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 xml:space="preserve"> Д.</w:t>
      </w:r>
      <w:r w:rsidR="00AD2279"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Лондон «Сказание о Кише»</w:t>
      </w:r>
      <w:r w:rsidR="00C379ED"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 xml:space="preserve"> Р. Брэдбери. Рассказы. Например, «Каникулы», «Звук бегущих ног», «Зелёное утро» и другие.</w:t>
      </w:r>
    </w:p>
    <w:p w:rsidR="00D67B9C" w:rsidRPr="00852893" w:rsidRDefault="003832FD"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sz w:val="24"/>
          <w:szCs w:val="24"/>
          <w:lang w:val="ru-RU"/>
        </w:rPr>
        <w:t xml:space="preserve">Зарубежная приключенческая проза </w:t>
      </w:r>
      <w:r w:rsidR="00D67B9C" w:rsidRPr="00852893">
        <w:rPr>
          <w:rFonts w:ascii="Times New Roman" w:eastAsia="SchoolBookSanPin" w:hAnsi="Times New Roman"/>
          <w:sz w:val="24"/>
          <w:szCs w:val="24"/>
          <w:lang w:val="ru-RU"/>
        </w:rPr>
        <w:t>(два произведения по выбору). Например, Р.</w:t>
      </w:r>
      <w:r w:rsidR="00AD2279" w:rsidRPr="00852893">
        <w:rPr>
          <w:rFonts w:ascii="Times New Roman" w:eastAsia="SchoolBookSanPin" w:hAnsi="Times New Roman"/>
          <w:sz w:val="24"/>
          <w:szCs w:val="24"/>
          <w:lang w:val="ru-RU"/>
        </w:rPr>
        <w:t xml:space="preserve"> Стивенсон</w:t>
      </w:r>
      <w:r w:rsidR="00D67B9C" w:rsidRPr="00852893">
        <w:rPr>
          <w:rFonts w:ascii="Times New Roman" w:eastAsia="SchoolBookSanPin" w:hAnsi="Times New Roman"/>
          <w:sz w:val="24"/>
          <w:szCs w:val="24"/>
          <w:lang w:val="ru-RU"/>
        </w:rPr>
        <w:t xml:space="preserve"> «Остров сокровищ», «Чёрная стрела» и другие.</w:t>
      </w:r>
    </w:p>
    <w:p w:rsidR="00D67B9C" w:rsidRPr="00852893" w:rsidRDefault="003832FD"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sz w:val="24"/>
          <w:szCs w:val="24"/>
          <w:lang w:val="ru-RU"/>
        </w:rPr>
        <w:t xml:space="preserve">Зарубежная проза о животных </w:t>
      </w:r>
      <w:r w:rsidR="00D67B9C" w:rsidRPr="00852893">
        <w:rPr>
          <w:rFonts w:ascii="Times New Roman" w:eastAsia="SchoolBookSanPin" w:hAnsi="Times New Roman"/>
          <w:sz w:val="24"/>
          <w:szCs w:val="24"/>
          <w:lang w:val="ru-RU"/>
        </w:rPr>
        <w:t>(одно-два произведения по выбору).Э. Сетон-Томпсон «Королевская аналостанка»</w:t>
      </w:r>
      <w:r w:rsidR="00AD2279"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 xml:space="preserve"> Д. Даррелл «Говорящий свёрток»</w:t>
      </w:r>
      <w:r w:rsidR="00AD2279"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 xml:space="preserve"> Д.</w:t>
      </w:r>
      <w:r w:rsidR="00AD2279"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Лондон «Белый клык»</w:t>
      </w:r>
      <w:r w:rsidR="00AD2279" w:rsidRPr="00852893">
        <w:rPr>
          <w:rFonts w:ascii="Times New Roman" w:eastAsia="SchoolBookSanPin" w:hAnsi="Times New Roman"/>
          <w:sz w:val="24"/>
          <w:szCs w:val="24"/>
          <w:lang w:val="ru-RU"/>
        </w:rPr>
        <w:t>, Д.</w:t>
      </w:r>
      <w:r w:rsidR="00D67B9C" w:rsidRPr="00852893">
        <w:rPr>
          <w:rFonts w:ascii="Times New Roman" w:eastAsia="SchoolBookSanPin" w:hAnsi="Times New Roman"/>
          <w:sz w:val="24"/>
          <w:szCs w:val="24"/>
          <w:lang w:val="ru-RU"/>
        </w:rPr>
        <w:t xml:space="preserve"> Киплинг «Маугли», «Рикки-Тикки-Тави»и другие.</w:t>
      </w:r>
    </w:p>
    <w:p w:rsidR="00B84C62" w:rsidRPr="00852893" w:rsidRDefault="003832FD" w:rsidP="00F973DB">
      <w:pPr>
        <w:spacing w:after="0" w:line="353" w:lineRule="auto"/>
        <w:ind w:firstLine="709"/>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Содержание обучения в 6 классе.</w:t>
      </w:r>
    </w:p>
    <w:p w:rsidR="00D67B9C" w:rsidRPr="00852893" w:rsidRDefault="003832FD" w:rsidP="00F973DB">
      <w:pPr>
        <w:tabs>
          <w:tab w:val="center" w:pos="5457"/>
        </w:tabs>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Античная литература</w:t>
      </w:r>
      <w:r w:rsidR="00430988" w:rsidRPr="00852893">
        <w:rPr>
          <w:rFonts w:ascii="Times New Roman" w:eastAsia="OfficinaSansBoldITC" w:hAnsi="Times New Roman"/>
          <w:sz w:val="24"/>
          <w:szCs w:val="24"/>
          <w:lang w:val="ru-RU"/>
        </w:rPr>
        <w:t>.</w:t>
      </w:r>
      <w:r w:rsidR="002B647D" w:rsidRPr="00852893">
        <w:rPr>
          <w:rFonts w:ascii="Times New Roman" w:eastAsia="OfficinaSansBoldITC" w:hAnsi="Times New Roman"/>
          <w:sz w:val="24"/>
          <w:szCs w:val="24"/>
          <w:lang w:val="ru-RU"/>
        </w:rPr>
        <w:tab/>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Гомер. </w:t>
      </w:r>
      <w:r w:rsidRPr="00852893">
        <w:rPr>
          <w:rFonts w:ascii="Times New Roman" w:eastAsia="SchoolBookSanPin" w:hAnsi="Times New Roman"/>
          <w:sz w:val="24"/>
          <w:szCs w:val="24"/>
          <w:lang w:val="ru-RU"/>
        </w:rPr>
        <w:t>Поэмы. «Илиада», «Одиссея» (фрагменты).</w:t>
      </w:r>
    </w:p>
    <w:p w:rsidR="00D67B9C" w:rsidRPr="00852893" w:rsidRDefault="003832FD"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Фольклор</w:t>
      </w:r>
      <w:r w:rsidR="00430988"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Русские былины (не менее двух). Например, «Илья Муромец и Соловей-разбойник», «Садко»</w:t>
      </w:r>
      <w:r w:rsidR="00B718C1" w:rsidRPr="00852893">
        <w:rPr>
          <w:rFonts w:ascii="Times New Roman" w:eastAsia="SchoolBookSanPin" w:hAnsi="Times New Roman"/>
          <w:sz w:val="24"/>
          <w:szCs w:val="24"/>
          <w:lang w:val="ru-RU"/>
        </w:rPr>
        <w:t xml:space="preserve"> и другие</w:t>
      </w:r>
      <w:r w:rsidRPr="00852893">
        <w:rPr>
          <w:rFonts w:ascii="Times New Roman" w:eastAsia="SchoolBookSanPin"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Народные песни и баллады народов России и мира (не менее трёх песени одной баллады). Например, «Песнь о Роланде» (фрагменты). «Песньо Нибелунгах» (фрагменты), баллада«Аника-воин» и другие</w:t>
      </w:r>
      <w:r w:rsidR="007F015A" w:rsidRPr="00852893">
        <w:rPr>
          <w:rFonts w:ascii="Times New Roman" w:eastAsia="SchoolBookSanPin" w:hAnsi="Times New Roman"/>
          <w:sz w:val="24"/>
          <w:szCs w:val="24"/>
          <w:lang w:val="ru-RU"/>
        </w:rPr>
        <w:t>.</w:t>
      </w:r>
    </w:p>
    <w:p w:rsidR="00D67B9C" w:rsidRPr="00852893" w:rsidRDefault="003832FD"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Древнерусская литература</w:t>
      </w:r>
      <w:r w:rsidR="00430988"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«Повесть временных лет» </w:t>
      </w:r>
      <w:r w:rsidRPr="00852893">
        <w:rPr>
          <w:rFonts w:ascii="Times New Roman" w:eastAsia="SchoolBookSanPin" w:hAnsi="Times New Roman"/>
          <w:sz w:val="24"/>
          <w:szCs w:val="24"/>
          <w:lang w:val="ru-RU"/>
        </w:rPr>
        <w:t>(не менее одного фрагмента). Например, «Сказаниео белгородском киселе», «Сказание о походе князя Олега на Царьград», «Преданиео смерти князя Олега».</w:t>
      </w:r>
    </w:p>
    <w:p w:rsidR="00D67B9C" w:rsidRPr="00852893" w:rsidRDefault="003832FD"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 xml:space="preserve">Литература первой половины </w:t>
      </w:r>
      <w:r w:rsidR="00D67B9C" w:rsidRPr="00852893">
        <w:rPr>
          <w:rFonts w:ascii="Times New Roman" w:eastAsia="OfficinaSansBoldITC" w:hAnsi="Times New Roman"/>
          <w:sz w:val="24"/>
          <w:szCs w:val="24"/>
        </w:rPr>
        <w:t>XIX</w:t>
      </w:r>
      <w:r w:rsidR="00D67B9C" w:rsidRPr="00852893">
        <w:rPr>
          <w:rFonts w:ascii="Times New Roman" w:eastAsia="OfficinaSansBoldITC" w:hAnsi="Times New Roman"/>
          <w:sz w:val="24"/>
          <w:szCs w:val="24"/>
          <w:lang w:val="ru-RU"/>
        </w:rPr>
        <w:t xml:space="preserve"> века</w:t>
      </w:r>
      <w:r w:rsidR="00430988"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А.С. Пушкин</w:t>
      </w:r>
      <w:r w:rsidRPr="00852893">
        <w:rPr>
          <w:rFonts w:ascii="Times New Roman" w:eastAsia="SchoolBookSanPin" w:hAnsi="Times New Roman"/>
          <w:sz w:val="24"/>
          <w:szCs w:val="24"/>
          <w:lang w:val="ru-RU"/>
        </w:rPr>
        <w:t xml:space="preserve">. Стихотворения (не менее трёх). «Песнь о вещем Олеге», «Зимняя дорога», </w:t>
      </w:r>
      <w:r w:rsidRPr="00852893">
        <w:rPr>
          <w:rFonts w:ascii="Times New Roman" w:eastAsia="SchoolBookSanPin" w:hAnsi="Times New Roman"/>
          <w:sz w:val="24"/>
          <w:szCs w:val="24"/>
          <w:lang w:val="ru-RU"/>
        </w:rPr>
        <w:lastRenderedPageBreak/>
        <w:t>«Узник», «Туча» и другие</w:t>
      </w:r>
      <w:r w:rsidR="009836EB" w:rsidRPr="00852893">
        <w:rPr>
          <w:rFonts w:ascii="Times New Roman" w:eastAsia="SchoolBookSanPin" w:hAnsi="Times New Roman"/>
          <w:sz w:val="24"/>
          <w:szCs w:val="24"/>
          <w:lang w:val="ru-RU"/>
        </w:rPr>
        <w:t>,</w:t>
      </w:r>
      <w:r w:rsidR="00B718C1" w:rsidRPr="00852893">
        <w:rPr>
          <w:rFonts w:ascii="Times New Roman" w:eastAsia="SchoolBookSanPin" w:hAnsi="Times New Roman"/>
          <w:sz w:val="24"/>
          <w:szCs w:val="24"/>
          <w:lang w:val="ru-RU"/>
        </w:rPr>
        <w:t>р</w:t>
      </w:r>
      <w:r w:rsidRPr="00852893">
        <w:rPr>
          <w:rFonts w:ascii="Times New Roman" w:eastAsia="SchoolBookSanPin" w:hAnsi="Times New Roman"/>
          <w:sz w:val="24"/>
          <w:szCs w:val="24"/>
          <w:lang w:val="ru-RU"/>
        </w:rPr>
        <w:t xml:space="preserve">оман </w:t>
      </w:r>
      <w:r w:rsidRPr="00852893">
        <w:rPr>
          <w:rFonts w:ascii="Times New Roman" w:eastAsia="SchoolBookSanPin" w:hAnsi="Times New Roman"/>
          <w:position w:val="1"/>
          <w:sz w:val="24"/>
          <w:szCs w:val="24"/>
          <w:lang w:val="ru-RU"/>
        </w:rPr>
        <w:t>«Дубровский».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М.Ю. Лермонтов</w:t>
      </w:r>
      <w:r w:rsidRPr="00852893">
        <w:rPr>
          <w:rFonts w:ascii="Times New Roman" w:eastAsia="SchoolBookSanPin" w:hAnsi="Times New Roman"/>
          <w:sz w:val="24"/>
          <w:szCs w:val="24"/>
          <w:lang w:val="ru-RU"/>
        </w:rPr>
        <w:t>. Стихотворения (не менее трёх). «Три пальмы», «Листок», «Утёс» и другие.</w:t>
      </w:r>
    </w:p>
    <w:p w:rsidR="00D67B9C" w:rsidRPr="00852893" w:rsidRDefault="00D67B9C"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bCs/>
          <w:sz w:val="24"/>
          <w:szCs w:val="24"/>
          <w:lang w:val="ru-RU"/>
        </w:rPr>
        <w:t xml:space="preserve">А.В. Кольцов. </w:t>
      </w:r>
      <w:r w:rsidRPr="00852893">
        <w:rPr>
          <w:rFonts w:ascii="Times New Roman" w:eastAsia="SchoolBookSanPin" w:hAnsi="Times New Roman"/>
          <w:sz w:val="24"/>
          <w:szCs w:val="24"/>
          <w:lang w:val="ru-RU"/>
        </w:rPr>
        <w:t xml:space="preserve">Стихотворения (не менее двух). Например, </w:t>
      </w:r>
      <w:r w:rsidRPr="00852893">
        <w:rPr>
          <w:rFonts w:ascii="Times New Roman" w:eastAsia="SchoolBookSanPin" w:hAnsi="Times New Roman"/>
          <w:position w:val="1"/>
          <w:sz w:val="24"/>
          <w:szCs w:val="24"/>
          <w:lang w:val="ru-RU"/>
        </w:rPr>
        <w:t>«Косарь», «Соловей» и другие.</w:t>
      </w:r>
    </w:p>
    <w:p w:rsidR="00D67B9C" w:rsidRPr="00852893" w:rsidRDefault="003832FD"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 xml:space="preserve">Литература второй половины </w:t>
      </w:r>
      <w:r w:rsidR="00D67B9C" w:rsidRPr="00852893">
        <w:rPr>
          <w:rFonts w:ascii="Times New Roman" w:eastAsia="OfficinaSansBoldITC" w:hAnsi="Times New Roman"/>
          <w:sz w:val="24"/>
          <w:szCs w:val="24"/>
        </w:rPr>
        <w:t>XIX</w:t>
      </w:r>
      <w:r w:rsidR="00D67B9C" w:rsidRPr="00852893">
        <w:rPr>
          <w:rFonts w:ascii="Times New Roman" w:eastAsia="OfficinaSansBoldITC" w:hAnsi="Times New Roman"/>
          <w:sz w:val="24"/>
          <w:szCs w:val="24"/>
          <w:lang w:val="ru-RU"/>
        </w:rPr>
        <w:t xml:space="preserve"> века</w:t>
      </w:r>
      <w:r w:rsidR="00430988"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Ф.И. Тютчев. </w:t>
      </w:r>
      <w:r w:rsidRPr="00852893">
        <w:rPr>
          <w:rFonts w:ascii="Times New Roman" w:eastAsia="SchoolBookSanPin" w:hAnsi="Times New Roman"/>
          <w:sz w:val="24"/>
          <w:szCs w:val="24"/>
          <w:lang w:val="ru-RU"/>
        </w:rPr>
        <w:t>Стихотворения (не менее двух). «Есть в осени первоначальной…», «С поляны коршун поднялся…»</w:t>
      </w:r>
      <w:r w:rsidR="00B718C1" w:rsidRPr="00852893">
        <w:rPr>
          <w:rFonts w:ascii="Times New Roman" w:eastAsia="SchoolBookSanPin" w:hAnsi="Times New Roman"/>
          <w:sz w:val="24"/>
          <w:szCs w:val="24"/>
          <w:lang w:val="ru-RU"/>
        </w:rPr>
        <w:t xml:space="preserve"> и другие</w:t>
      </w:r>
      <w:r w:rsidRPr="00852893">
        <w:rPr>
          <w:rFonts w:ascii="Times New Roman" w:eastAsia="SchoolBookSanPin"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А.А. Фет. </w:t>
      </w:r>
      <w:r w:rsidRPr="00852893">
        <w:rPr>
          <w:rFonts w:ascii="Times New Roman" w:eastAsia="SchoolBookSanPin" w:hAnsi="Times New Roman"/>
          <w:sz w:val="24"/>
          <w:szCs w:val="24"/>
          <w:lang w:val="ru-RU"/>
        </w:rPr>
        <w:t>Стихотворения (не менее двух). «Учись у них</w:t>
      </w:r>
      <w:r w:rsidR="00E47B62" w:rsidRPr="00852893">
        <w:rPr>
          <w:rFonts w:ascii="Times New Roman" w:eastAsia="SchoolBookSanPin" w:hAnsi="Times New Roman"/>
          <w:sz w:val="24"/>
          <w:szCs w:val="24"/>
          <w:lang w:val="ru-RU"/>
        </w:rPr>
        <w:t xml:space="preserve"> – </w:t>
      </w:r>
      <w:r w:rsidRPr="00852893">
        <w:rPr>
          <w:rFonts w:ascii="Times New Roman" w:eastAsia="SchoolBookSanPin" w:hAnsi="Times New Roman"/>
          <w:position w:val="1"/>
          <w:sz w:val="24"/>
          <w:szCs w:val="24"/>
          <w:lang w:val="ru-RU"/>
        </w:rPr>
        <w:t>у дуба,у берёзы…», «Я пришёл к тебе с приветом…»</w:t>
      </w:r>
      <w:r w:rsidR="00B718C1" w:rsidRPr="00852893">
        <w:rPr>
          <w:rFonts w:ascii="Times New Roman" w:eastAsia="SchoolBookSanPin" w:hAnsi="Times New Roman"/>
          <w:position w:val="1"/>
          <w:sz w:val="24"/>
          <w:szCs w:val="24"/>
          <w:lang w:val="ru-RU"/>
        </w:rPr>
        <w:t xml:space="preserve"> и другие</w:t>
      </w:r>
      <w:r w:rsidRPr="00852893">
        <w:rPr>
          <w:rFonts w:ascii="Times New Roman" w:eastAsia="SchoolBookSanPin" w:hAnsi="Times New Roman"/>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И.С. Тургенев. </w:t>
      </w:r>
      <w:r w:rsidRPr="00852893">
        <w:rPr>
          <w:rFonts w:ascii="Times New Roman" w:eastAsia="SchoolBookSanPin" w:hAnsi="Times New Roman"/>
          <w:sz w:val="24"/>
          <w:szCs w:val="24"/>
          <w:lang w:val="ru-RU"/>
        </w:rPr>
        <w:t>Рассказ «Бежин луг».</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Н.С. Лесков. </w:t>
      </w:r>
      <w:r w:rsidRPr="00852893">
        <w:rPr>
          <w:rFonts w:ascii="Times New Roman" w:eastAsia="SchoolBookSanPin" w:hAnsi="Times New Roman"/>
          <w:sz w:val="24"/>
          <w:szCs w:val="24"/>
          <w:lang w:val="ru-RU"/>
        </w:rPr>
        <w:t>Сказ «Левша».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Л.Н. Толстой. </w:t>
      </w:r>
      <w:r w:rsidRPr="00852893">
        <w:rPr>
          <w:rFonts w:ascii="Times New Roman" w:eastAsia="SchoolBookSanPin" w:hAnsi="Times New Roman"/>
          <w:sz w:val="24"/>
          <w:szCs w:val="24"/>
          <w:lang w:val="ru-RU"/>
        </w:rPr>
        <w:t>Повесть «Детство» (главы).</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А.П. Чехов. </w:t>
      </w:r>
      <w:r w:rsidRPr="00852893">
        <w:rPr>
          <w:rFonts w:ascii="Times New Roman" w:eastAsia="SchoolBookSanPin" w:hAnsi="Times New Roman"/>
          <w:sz w:val="24"/>
          <w:szCs w:val="24"/>
          <w:lang w:val="ru-RU"/>
        </w:rPr>
        <w:t>Рассказы (три по выбору). Например, «Толстый и тонкий», «Хамелеон», «Смерть чиновника» и другие</w:t>
      </w:r>
      <w:r w:rsidR="00430988" w:rsidRPr="00852893">
        <w:rPr>
          <w:rFonts w:ascii="Times New Roman" w:eastAsia="SchoolBookSanPin"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А.И. Куприн</w:t>
      </w:r>
      <w:r w:rsidRPr="00852893">
        <w:rPr>
          <w:rFonts w:ascii="Times New Roman" w:eastAsia="SchoolBookSanPin" w:hAnsi="Times New Roman"/>
          <w:sz w:val="24"/>
          <w:szCs w:val="24"/>
          <w:lang w:val="ru-RU"/>
        </w:rPr>
        <w:t>. Рассказ «Чудесный доктор».</w:t>
      </w:r>
    </w:p>
    <w:p w:rsidR="00D67B9C" w:rsidRPr="00852893" w:rsidRDefault="003832FD"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 xml:space="preserve">Литература </w:t>
      </w:r>
      <w:r w:rsidR="00D67B9C" w:rsidRPr="00852893">
        <w:rPr>
          <w:rFonts w:ascii="Times New Roman" w:eastAsia="OfficinaSansBoldITC" w:hAnsi="Times New Roman"/>
          <w:sz w:val="24"/>
          <w:szCs w:val="24"/>
        </w:rPr>
        <w:t>XX</w:t>
      </w:r>
      <w:r w:rsidR="00D67B9C" w:rsidRPr="00852893">
        <w:rPr>
          <w:rFonts w:ascii="Times New Roman" w:eastAsia="OfficinaSansBoldITC" w:hAnsi="Times New Roman"/>
          <w:sz w:val="24"/>
          <w:szCs w:val="24"/>
          <w:lang w:val="ru-RU"/>
        </w:rPr>
        <w:t xml:space="preserve"> века</w:t>
      </w:r>
      <w:r w:rsidR="00430988" w:rsidRPr="00852893">
        <w:rPr>
          <w:rFonts w:ascii="Times New Roman" w:eastAsia="OfficinaSansBoldITC" w:hAnsi="Times New Roman"/>
          <w:sz w:val="24"/>
          <w:szCs w:val="24"/>
          <w:lang w:val="ru-RU"/>
        </w:rPr>
        <w:t>.</w:t>
      </w:r>
    </w:p>
    <w:p w:rsidR="00D67B9C" w:rsidRPr="00852893" w:rsidRDefault="003832FD"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sz w:val="24"/>
          <w:szCs w:val="24"/>
          <w:lang w:val="ru-RU"/>
        </w:rPr>
        <w:t xml:space="preserve">Стихотворения отечественных поэтов начала ХХ века </w:t>
      </w:r>
      <w:r w:rsidR="00D67B9C" w:rsidRPr="00852893">
        <w:rPr>
          <w:rFonts w:ascii="Times New Roman" w:eastAsia="SchoolBookSanPin" w:hAnsi="Times New Roman"/>
          <w:sz w:val="24"/>
          <w:szCs w:val="24"/>
          <w:lang w:val="ru-RU"/>
        </w:rPr>
        <w:t>(не менее двух). Например, стихотворения С.А. Есенина, В.В. Маяковского, А.А. Блокаи другие.</w:t>
      </w:r>
    </w:p>
    <w:p w:rsidR="00D67B9C" w:rsidRPr="00852893" w:rsidRDefault="003832FD"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sz w:val="24"/>
          <w:szCs w:val="24"/>
          <w:lang w:val="ru-RU"/>
        </w:rPr>
        <w:t xml:space="preserve">Стихотворения отечественных поэтов </w:t>
      </w:r>
      <w:r w:rsidR="00D67B9C" w:rsidRPr="00852893">
        <w:rPr>
          <w:rFonts w:ascii="Times New Roman" w:eastAsia="SchoolBookSanPin" w:hAnsi="Times New Roman"/>
          <w:bCs/>
          <w:sz w:val="24"/>
          <w:szCs w:val="24"/>
        </w:rPr>
        <w:t>XX</w:t>
      </w:r>
      <w:r w:rsidR="00D67B9C" w:rsidRPr="00852893">
        <w:rPr>
          <w:rFonts w:ascii="Times New Roman" w:eastAsia="SchoolBookSanPin" w:hAnsi="Times New Roman"/>
          <w:bCs/>
          <w:sz w:val="24"/>
          <w:szCs w:val="24"/>
          <w:lang w:val="ru-RU"/>
        </w:rPr>
        <w:t xml:space="preserve"> века </w:t>
      </w:r>
      <w:r w:rsidR="00D67B9C" w:rsidRPr="00852893">
        <w:rPr>
          <w:rFonts w:ascii="Times New Roman" w:eastAsia="SchoolBookSanPin" w:hAnsi="Times New Roman"/>
          <w:sz w:val="24"/>
          <w:szCs w:val="24"/>
          <w:lang w:val="ru-RU"/>
        </w:rPr>
        <w:t>(не менее четырёх стихотворений двух поэтов). Например, стихотворения О.Ф. Берггольц,В.С. Высоцкого, Е.А. Евтушенко, А.С. Кушнера, Ю.Д. Левитанского, Ю.П. Мориц, Б.Ш. Окуджавы, Д.С. Самойлова.</w:t>
      </w:r>
    </w:p>
    <w:p w:rsidR="00D67B9C" w:rsidRPr="00852893" w:rsidRDefault="003832FD"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sz w:val="24"/>
          <w:szCs w:val="24"/>
          <w:lang w:val="ru-RU"/>
        </w:rPr>
        <w:t xml:space="preserve">Проза отечественных писателей конца </w:t>
      </w:r>
      <w:r w:rsidR="00D67B9C" w:rsidRPr="00852893">
        <w:rPr>
          <w:rFonts w:ascii="Times New Roman" w:eastAsia="SchoolBookSanPin" w:hAnsi="Times New Roman"/>
          <w:bCs/>
          <w:sz w:val="24"/>
          <w:szCs w:val="24"/>
        </w:rPr>
        <w:t>XX</w:t>
      </w:r>
      <w:r w:rsidR="00E47B62" w:rsidRPr="00852893">
        <w:rPr>
          <w:rFonts w:ascii="Times New Roman" w:eastAsia="SchoolBookSanPin" w:hAnsi="Times New Roman"/>
          <w:bCs/>
          <w:sz w:val="24"/>
          <w:szCs w:val="24"/>
          <w:lang w:val="ru-RU"/>
        </w:rPr>
        <w:t xml:space="preserve"> – </w:t>
      </w:r>
      <w:r w:rsidR="00D67B9C" w:rsidRPr="00852893">
        <w:rPr>
          <w:rFonts w:ascii="Times New Roman" w:eastAsia="SchoolBookSanPin" w:hAnsi="Times New Roman"/>
          <w:bCs/>
          <w:sz w:val="24"/>
          <w:szCs w:val="24"/>
          <w:lang w:val="ru-RU"/>
        </w:rPr>
        <w:t xml:space="preserve">начала </w:t>
      </w:r>
      <w:r w:rsidR="00D67B9C" w:rsidRPr="00852893">
        <w:rPr>
          <w:rFonts w:ascii="Times New Roman" w:eastAsia="SchoolBookSanPin" w:hAnsi="Times New Roman"/>
          <w:bCs/>
          <w:sz w:val="24"/>
          <w:szCs w:val="24"/>
        </w:rPr>
        <w:t>XXI</w:t>
      </w:r>
      <w:r w:rsidR="00D67B9C" w:rsidRPr="00852893">
        <w:rPr>
          <w:rFonts w:ascii="Times New Roman" w:eastAsia="SchoolBookSanPin" w:hAnsi="Times New Roman"/>
          <w:bCs/>
          <w:sz w:val="24"/>
          <w:szCs w:val="24"/>
          <w:lang w:val="ru-RU"/>
        </w:rPr>
        <w:t xml:space="preserve"> века,в том числе о Великой Отечественной войне </w:t>
      </w:r>
      <w:r w:rsidR="00D67B9C" w:rsidRPr="00852893">
        <w:rPr>
          <w:rFonts w:ascii="Times New Roman" w:eastAsia="SchoolBookSanPin" w:hAnsi="Times New Roman"/>
          <w:sz w:val="24"/>
          <w:szCs w:val="24"/>
          <w:lang w:val="ru-RU"/>
        </w:rPr>
        <w:t>(два произведения по выбору). Например, Б.Л. Васильев «Экспонат №...»</w:t>
      </w:r>
      <w:r w:rsidR="00C379ED"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 xml:space="preserve"> Б.П. Екимов «Ночь исцеления»,А.В. Жвалевский и Е.Б. Пастернак «Правдивая история Деда Мороза» (глава «Очень страшный 1942 Новый год») и другие.</w:t>
      </w:r>
    </w:p>
    <w:p w:rsidR="00D67B9C" w:rsidRPr="00852893" w:rsidRDefault="004622C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В.</w:t>
      </w:r>
      <w:r w:rsidR="00D67B9C" w:rsidRPr="00852893">
        <w:rPr>
          <w:rFonts w:ascii="Times New Roman" w:eastAsia="SchoolBookSanPin" w:hAnsi="Times New Roman"/>
          <w:bCs/>
          <w:sz w:val="24"/>
          <w:szCs w:val="24"/>
          <w:lang w:val="ru-RU"/>
        </w:rPr>
        <w:t xml:space="preserve">Г. Распутин. </w:t>
      </w:r>
      <w:r w:rsidR="00D67B9C" w:rsidRPr="00852893">
        <w:rPr>
          <w:rFonts w:ascii="Times New Roman" w:eastAsia="SchoolBookSanPin" w:hAnsi="Times New Roman"/>
          <w:sz w:val="24"/>
          <w:szCs w:val="24"/>
          <w:lang w:val="ru-RU"/>
        </w:rPr>
        <w:t>Рассказ «Уроки французского».</w:t>
      </w:r>
    </w:p>
    <w:p w:rsidR="00D67B9C" w:rsidRPr="00852893" w:rsidRDefault="003832FD"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sz w:val="24"/>
          <w:szCs w:val="24"/>
          <w:lang w:val="ru-RU"/>
        </w:rPr>
        <w:t>Произведения отечественных писателей на тему взросления человека</w:t>
      </w:r>
      <w:r w:rsidR="00D67B9C" w:rsidRPr="00852893">
        <w:rPr>
          <w:rFonts w:ascii="Times New Roman" w:eastAsia="SchoolBookSanPin" w:hAnsi="Times New Roman"/>
          <w:sz w:val="24"/>
          <w:szCs w:val="24"/>
          <w:lang w:val="ru-RU"/>
        </w:rPr>
        <w:t>(не менее двух). Например, Р.П. Погодин «Кирпичные острова»</w:t>
      </w:r>
      <w:r w:rsidR="00C379ED"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 xml:space="preserve"> Р.И. Фраерман «Дикая собака Динго, или Повесть о первой любви»</w:t>
      </w:r>
      <w:r w:rsidR="00C379ED"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 xml:space="preserve"> Ю.И. Коваль «Самая лёгкая лодка в мире» и другие</w:t>
      </w:r>
      <w:r w:rsidR="004622CF" w:rsidRPr="00852893">
        <w:rPr>
          <w:rFonts w:ascii="Times New Roman" w:eastAsia="SchoolBookSanPin" w:hAnsi="Times New Roman"/>
          <w:sz w:val="24"/>
          <w:szCs w:val="24"/>
          <w:lang w:val="ru-RU"/>
        </w:rPr>
        <w:t>.</w:t>
      </w:r>
    </w:p>
    <w:p w:rsidR="00D67B9C" w:rsidRPr="00852893" w:rsidRDefault="003832FD"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sz w:val="24"/>
          <w:szCs w:val="24"/>
          <w:lang w:val="ru-RU"/>
        </w:rPr>
        <w:t>Произведения современных отечественных писателей-фантастов</w:t>
      </w:r>
      <w:r w:rsidR="00D67B9C" w:rsidRPr="00852893">
        <w:rPr>
          <w:rFonts w:ascii="Times New Roman" w:eastAsia="SchoolBookSanPin" w:hAnsi="Times New Roman"/>
          <w:sz w:val="24"/>
          <w:szCs w:val="24"/>
          <w:lang w:val="ru-RU"/>
        </w:rPr>
        <w:t xml:space="preserve">(не менее двух). Например, А.В. Жвалевский и Е.Б. Пастернак «Время всегда хорошее»; </w:t>
      </w:r>
      <w:r w:rsidR="004622CF" w:rsidRPr="00852893">
        <w:rPr>
          <w:rFonts w:ascii="Times New Roman" w:eastAsia="SchoolBookSanPin" w:hAnsi="Times New Roman"/>
          <w:sz w:val="24"/>
          <w:szCs w:val="24"/>
          <w:lang w:val="ru-RU"/>
        </w:rPr>
        <w:t>В.</w:t>
      </w:r>
      <w:r w:rsidR="00D67B9C" w:rsidRPr="00852893">
        <w:rPr>
          <w:rFonts w:ascii="Times New Roman" w:eastAsia="SchoolBookSanPin" w:hAnsi="Times New Roman"/>
          <w:sz w:val="24"/>
          <w:szCs w:val="24"/>
          <w:lang w:val="ru-RU"/>
        </w:rPr>
        <w:t>В. Ледерман «Календарь ма(й)я» и другие</w:t>
      </w:r>
      <w:r w:rsidR="004622CF" w:rsidRPr="00852893">
        <w:rPr>
          <w:rFonts w:ascii="Times New Roman" w:eastAsia="SchoolBookSanPin" w:hAnsi="Times New Roman"/>
          <w:sz w:val="24"/>
          <w:szCs w:val="24"/>
          <w:lang w:val="ru-RU"/>
        </w:rPr>
        <w:t>.</w:t>
      </w:r>
    </w:p>
    <w:p w:rsidR="00D67B9C" w:rsidRPr="00852893" w:rsidRDefault="003832FD"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Литература народов Российской Федерации</w:t>
      </w:r>
      <w:r w:rsidR="00430988"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Стихотворения </w:t>
      </w:r>
      <w:r w:rsidRPr="00852893">
        <w:rPr>
          <w:rFonts w:ascii="Times New Roman" w:eastAsia="SchoolBookSanPin" w:hAnsi="Times New Roman"/>
          <w:sz w:val="24"/>
          <w:szCs w:val="24"/>
          <w:lang w:val="ru-RU"/>
        </w:rPr>
        <w:t>(два по выбору). Например, М. Карим «Бессмертие» (фрагменты)</w:t>
      </w:r>
      <w:r w:rsidR="008734AF"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Г. Тукай «Родная деревня», «Книга»</w:t>
      </w:r>
      <w:r w:rsidR="008734AF"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К. Кулиев «Когда на меня навалилась беда…», «Каким бы малым ни был мой народ…», «Что б ни делалосьна свете…»</w:t>
      </w:r>
      <w:r w:rsidR="00B718C1" w:rsidRPr="00852893">
        <w:rPr>
          <w:rFonts w:ascii="Times New Roman" w:eastAsia="SchoolBookSanPin" w:hAnsi="Times New Roman"/>
          <w:sz w:val="24"/>
          <w:szCs w:val="24"/>
          <w:lang w:val="ru-RU"/>
        </w:rPr>
        <w:t xml:space="preserve"> и другие</w:t>
      </w:r>
      <w:r w:rsidRPr="00852893">
        <w:rPr>
          <w:rFonts w:ascii="Times New Roman" w:eastAsia="SchoolBookSanPin" w:hAnsi="Times New Roman"/>
          <w:sz w:val="24"/>
          <w:szCs w:val="24"/>
          <w:lang w:val="ru-RU"/>
        </w:rPr>
        <w:t>.</w:t>
      </w:r>
    </w:p>
    <w:p w:rsidR="00D67B9C" w:rsidRPr="00852893" w:rsidRDefault="003832FD"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B84C62"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Зарубежная литература</w:t>
      </w:r>
      <w:r w:rsidR="00430988" w:rsidRPr="00852893">
        <w:rPr>
          <w:rFonts w:ascii="Times New Roman" w:eastAsia="OfficinaSansBoldITC" w:hAnsi="Times New Roman"/>
          <w:sz w:val="24"/>
          <w:szCs w:val="24"/>
          <w:lang w:val="ru-RU"/>
        </w:rPr>
        <w:t>.</w:t>
      </w:r>
    </w:p>
    <w:p w:rsidR="00D67B9C" w:rsidRPr="00852893" w:rsidRDefault="003832FD"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482FA6"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sz w:val="24"/>
          <w:szCs w:val="24"/>
          <w:lang w:val="ru-RU"/>
        </w:rPr>
        <w:t xml:space="preserve">Д. Дефо </w:t>
      </w:r>
      <w:r w:rsidR="00D67B9C" w:rsidRPr="00852893">
        <w:rPr>
          <w:rFonts w:ascii="Times New Roman" w:eastAsia="SchoolBookSanPin" w:hAnsi="Times New Roman"/>
          <w:sz w:val="24"/>
          <w:szCs w:val="24"/>
          <w:lang w:val="ru-RU"/>
        </w:rPr>
        <w:t>«Робинзон Крузо» (главы по выбору).</w:t>
      </w:r>
    </w:p>
    <w:p w:rsidR="00D67B9C" w:rsidRPr="00852893" w:rsidRDefault="003832FD"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lastRenderedPageBreak/>
        <w:t xml:space="preserve"> </w:t>
      </w:r>
      <w:r w:rsidR="00482FA6"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sz w:val="24"/>
          <w:szCs w:val="24"/>
          <w:lang w:val="ru-RU"/>
        </w:rPr>
        <w:t xml:space="preserve">Д. Свифт </w:t>
      </w:r>
      <w:r w:rsidR="00D67B9C" w:rsidRPr="00852893">
        <w:rPr>
          <w:rFonts w:ascii="Times New Roman" w:eastAsia="SchoolBookSanPin" w:hAnsi="Times New Roman"/>
          <w:sz w:val="24"/>
          <w:szCs w:val="24"/>
          <w:lang w:val="ru-RU"/>
        </w:rPr>
        <w:t>«Путешествия Гулливера» (главы по выбору).</w:t>
      </w:r>
    </w:p>
    <w:p w:rsidR="00D67B9C" w:rsidRPr="00852893" w:rsidRDefault="003832FD"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482FA6"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sz w:val="24"/>
          <w:szCs w:val="24"/>
          <w:lang w:val="ru-RU"/>
        </w:rPr>
        <w:t xml:space="preserve">Произведения зарубежных писателей на тему взросления человека </w:t>
      </w:r>
      <w:r w:rsidR="00D67B9C" w:rsidRPr="00852893">
        <w:rPr>
          <w:rFonts w:ascii="Times New Roman" w:eastAsia="SchoolBookSanPin" w:hAnsi="Times New Roman"/>
          <w:sz w:val="24"/>
          <w:szCs w:val="24"/>
          <w:lang w:val="ru-RU"/>
        </w:rPr>
        <w:t>(не менее двух). Например, Ж. Верн «Дети капитана Гранта» (главы по выбору)</w:t>
      </w:r>
      <w:r w:rsidR="00B718C1"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Х.</w:t>
      </w:r>
      <w:r w:rsidR="00D21EA3"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Ли «Убить пересмешника» (главы по выбору) и другие</w:t>
      </w:r>
      <w:r w:rsidR="004622CF" w:rsidRPr="00852893">
        <w:rPr>
          <w:rFonts w:ascii="Times New Roman" w:eastAsia="SchoolBookSanPin" w:hAnsi="Times New Roman"/>
          <w:sz w:val="24"/>
          <w:szCs w:val="24"/>
          <w:lang w:val="ru-RU"/>
        </w:rPr>
        <w:t>.</w:t>
      </w:r>
    </w:p>
    <w:p w:rsidR="00D67B9C" w:rsidRPr="00852893" w:rsidRDefault="003832FD"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482FA6"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sz w:val="24"/>
          <w:szCs w:val="24"/>
          <w:lang w:val="ru-RU"/>
        </w:rPr>
        <w:t>Произведения современных зарубежных писателей-фантастов</w:t>
      </w:r>
      <w:r w:rsidR="00D67B9C" w:rsidRPr="00852893">
        <w:rPr>
          <w:rFonts w:ascii="Times New Roman" w:eastAsia="SchoolBookSanPin" w:hAnsi="Times New Roman"/>
          <w:sz w:val="24"/>
          <w:szCs w:val="24"/>
          <w:lang w:val="ru-RU"/>
        </w:rPr>
        <w:t>(не менее двух). Например, Д. Роулинг «Гарри Поттер» (главы по выбору),Д. Джонс «Дом с характером» и другие.</w:t>
      </w:r>
    </w:p>
    <w:p w:rsidR="002B647D" w:rsidRPr="00852893" w:rsidRDefault="003832FD" w:rsidP="00F973DB">
      <w:pPr>
        <w:spacing w:after="0" w:line="353" w:lineRule="auto"/>
        <w:ind w:firstLine="709"/>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2B647D" w:rsidRPr="00852893">
        <w:rPr>
          <w:rFonts w:ascii="Times New Roman" w:eastAsia="OfficinaSansBoldITC" w:hAnsi="Times New Roman"/>
          <w:sz w:val="24"/>
          <w:szCs w:val="24"/>
          <w:lang w:val="ru-RU"/>
        </w:rPr>
        <w:t> Содержание обучения в 7 классе.</w:t>
      </w:r>
    </w:p>
    <w:p w:rsidR="00D67B9C" w:rsidRPr="00852893" w:rsidRDefault="003832FD" w:rsidP="00F973DB">
      <w:pPr>
        <w:tabs>
          <w:tab w:val="center" w:pos="5457"/>
        </w:tabs>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2B647D"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Древнерусская литература</w:t>
      </w:r>
      <w:r w:rsidR="00430988"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Древнерусские повести </w:t>
      </w:r>
      <w:r w:rsidRPr="00852893">
        <w:rPr>
          <w:rFonts w:ascii="Times New Roman" w:eastAsia="SchoolBookSanPin" w:hAnsi="Times New Roman"/>
          <w:sz w:val="24"/>
          <w:szCs w:val="24"/>
          <w:lang w:val="ru-RU"/>
        </w:rPr>
        <w:t xml:space="preserve">(одна повесть по выбору). Например, </w:t>
      </w:r>
      <w:r w:rsidRPr="00852893">
        <w:rPr>
          <w:rFonts w:ascii="Times New Roman" w:eastAsia="SchoolBookSanPin" w:hAnsi="Times New Roman"/>
          <w:position w:val="1"/>
          <w:sz w:val="24"/>
          <w:szCs w:val="24"/>
          <w:lang w:val="ru-RU"/>
        </w:rPr>
        <w:t>«Поучение» Владимира Мономаха (в сокращении) и другие.</w:t>
      </w:r>
    </w:p>
    <w:p w:rsidR="00D67B9C" w:rsidRPr="00852893" w:rsidRDefault="003832FD"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2B647D"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 xml:space="preserve">Литература первой половины </w:t>
      </w:r>
      <w:r w:rsidR="00D67B9C" w:rsidRPr="00852893">
        <w:rPr>
          <w:rFonts w:ascii="Times New Roman" w:eastAsia="OfficinaSansBoldITC" w:hAnsi="Times New Roman"/>
          <w:sz w:val="24"/>
          <w:szCs w:val="24"/>
        </w:rPr>
        <w:t>XIX</w:t>
      </w:r>
      <w:r w:rsidR="00D67B9C" w:rsidRPr="00852893">
        <w:rPr>
          <w:rFonts w:ascii="Times New Roman" w:eastAsia="OfficinaSansBoldITC" w:hAnsi="Times New Roman"/>
          <w:sz w:val="24"/>
          <w:szCs w:val="24"/>
          <w:lang w:val="ru-RU"/>
        </w:rPr>
        <w:t xml:space="preserve"> века</w:t>
      </w:r>
      <w:r w:rsidR="00430988"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А.С. Пушкин. </w:t>
      </w:r>
      <w:r w:rsidRPr="00852893">
        <w:rPr>
          <w:rFonts w:ascii="Times New Roman" w:eastAsia="SchoolBookSanPin" w:hAnsi="Times New Roman"/>
          <w:sz w:val="24"/>
          <w:szCs w:val="24"/>
          <w:lang w:val="ru-RU"/>
        </w:rPr>
        <w:t xml:space="preserve">Стихотворения (не менее четырёх). Например, </w:t>
      </w:r>
      <w:r w:rsidRPr="00852893">
        <w:rPr>
          <w:rFonts w:ascii="Times New Roman" w:eastAsia="SchoolBookSanPin" w:hAnsi="Times New Roman"/>
          <w:position w:val="1"/>
          <w:sz w:val="24"/>
          <w:szCs w:val="24"/>
          <w:lang w:val="ru-RU"/>
        </w:rPr>
        <w:t>«Во глубине сибирских руд…», «19 октября» («Роняет лес багряный свой убор…»),«И.И. Пущину», «На холмах Грузии ле</w:t>
      </w:r>
      <w:r w:rsidR="00B718C1" w:rsidRPr="00852893">
        <w:rPr>
          <w:rFonts w:ascii="Times New Roman" w:eastAsia="SchoolBookSanPin" w:hAnsi="Times New Roman"/>
          <w:position w:val="1"/>
          <w:sz w:val="24"/>
          <w:szCs w:val="24"/>
          <w:lang w:val="ru-RU"/>
        </w:rPr>
        <w:t>жит ночная мгла…»</w:t>
      </w:r>
      <w:r w:rsidRPr="00852893">
        <w:rPr>
          <w:rFonts w:ascii="Times New Roman" w:eastAsia="SchoolBookSanPin" w:hAnsi="Times New Roman"/>
          <w:position w:val="1"/>
          <w:sz w:val="24"/>
          <w:szCs w:val="24"/>
          <w:lang w:val="ru-RU"/>
        </w:rPr>
        <w:t xml:space="preserve"> и другие</w:t>
      </w:r>
      <w:r w:rsidR="00B718C1"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«Повести Белкина» («Станционный смотритель»). Поэ</w:t>
      </w:r>
      <w:r w:rsidR="00B718C1" w:rsidRPr="00852893">
        <w:rPr>
          <w:rFonts w:ascii="Times New Roman" w:eastAsia="SchoolBookSanPin" w:hAnsi="Times New Roman"/>
          <w:position w:val="1"/>
          <w:sz w:val="24"/>
          <w:szCs w:val="24"/>
          <w:lang w:val="ru-RU"/>
        </w:rPr>
        <w:t>ма «Полтава» (фрагмент)</w:t>
      </w:r>
      <w:r w:rsidRPr="00852893">
        <w:rPr>
          <w:rFonts w:ascii="Times New Roman" w:eastAsia="SchoolBookSanPin" w:hAnsi="Times New Roman"/>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М.Ю. Лермонтов. </w:t>
      </w:r>
      <w:r w:rsidRPr="00852893">
        <w:rPr>
          <w:rFonts w:ascii="Times New Roman" w:eastAsia="SchoolBookSanPin" w:hAnsi="Times New Roman"/>
          <w:sz w:val="24"/>
          <w:szCs w:val="24"/>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852893">
        <w:rPr>
          <w:rFonts w:ascii="Times New Roman" w:eastAsia="SchoolBookSanPin" w:hAnsi="Times New Roman"/>
          <w:sz w:val="24"/>
          <w:szCs w:val="24"/>
          <w:lang w:val="ru-RU"/>
        </w:rPr>
        <w:t>дную…»)</w:t>
      </w:r>
      <w:r w:rsidR="00F70887" w:rsidRPr="00852893">
        <w:rPr>
          <w:rFonts w:ascii="Times New Roman" w:eastAsia="SchoolBookSanPin" w:hAnsi="Times New Roman"/>
          <w:sz w:val="24"/>
          <w:szCs w:val="24"/>
          <w:lang w:val="ru-RU"/>
        </w:rPr>
        <w:t xml:space="preserve"> и другие.</w:t>
      </w:r>
      <w:r w:rsidR="004622CF" w:rsidRPr="00852893">
        <w:rPr>
          <w:rFonts w:ascii="Times New Roman" w:eastAsia="SchoolBookSanPin" w:hAnsi="Times New Roman"/>
          <w:sz w:val="24"/>
          <w:szCs w:val="24"/>
          <w:lang w:val="ru-RU"/>
        </w:rPr>
        <w:t>«Песня про ца</w:t>
      </w:r>
      <w:r w:rsidRPr="00852893">
        <w:rPr>
          <w:rFonts w:ascii="Times New Roman" w:eastAsia="SchoolBookSanPin" w:hAnsi="Times New Roman"/>
          <w:sz w:val="24"/>
          <w:szCs w:val="24"/>
          <w:lang w:val="ru-RU"/>
        </w:rPr>
        <w:t>ря Ивана Васильевича, молодого опрични</w:t>
      </w:r>
      <w:r w:rsidR="00B718C1" w:rsidRPr="00852893">
        <w:rPr>
          <w:rFonts w:ascii="Times New Roman" w:eastAsia="SchoolBookSanPin" w:hAnsi="Times New Roman"/>
          <w:sz w:val="24"/>
          <w:szCs w:val="24"/>
          <w:lang w:val="ru-RU"/>
        </w:rPr>
        <w:t>ка и удалого купца Калашникова».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Н.В. Гоголь. </w:t>
      </w:r>
      <w:r w:rsidRPr="00852893">
        <w:rPr>
          <w:rFonts w:ascii="Times New Roman" w:eastAsia="SchoolBookSanPin" w:hAnsi="Times New Roman"/>
          <w:sz w:val="24"/>
          <w:szCs w:val="24"/>
          <w:lang w:val="ru-RU"/>
        </w:rPr>
        <w:t>Повесть «Тарас Бульба».</w:t>
      </w:r>
    </w:p>
    <w:p w:rsidR="00D67B9C" w:rsidRPr="00852893" w:rsidRDefault="003832FD"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2B647D"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 xml:space="preserve">Литература второй половины </w:t>
      </w:r>
      <w:r w:rsidR="00D67B9C" w:rsidRPr="00852893">
        <w:rPr>
          <w:rFonts w:ascii="Times New Roman" w:eastAsia="OfficinaSansBoldITC" w:hAnsi="Times New Roman"/>
          <w:sz w:val="24"/>
          <w:szCs w:val="24"/>
        </w:rPr>
        <w:t>XIX</w:t>
      </w:r>
      <w:r w:rsidR="00D67B9C" w:rsidRPr="00852893">
        <w:rPr>
          <w:rFonts w:ascii="Times New Roman" w:eastAsia="OfficinaSansBoldITC" w:hAnsi="Times New Roman"/>
          <w:sz w:val="24"/>
          <w:szCs w:val="24"/>
          <w:lang w:val="ru-RU"/>
        </w:rPr>
        <w:t xml:space="preserve"> века</w:t>
      </w:r>
      <w:r w:rsidR="00430988"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И.С. Тургенев. </w:t>
      </w:r>
      <w:r w:rsidRPr="00852893">
        <w:rPr>
          <w:rFonts w:ascii="Times New Roman" w:eastAsia="SchoolBookSanPin" w:hAnsi="Times New Roman"/>
          <w:sz w:val="24"/>
          <w:szCs w:val="24"/>
          <w:lang w:val="ru-RU"/>
        </w:rPr>
        <w:t>Рассказы из цикла «Записки охотника» (два по выбору). Например, «Бирюк», «Хорь и Калиныч» и другие</w:t>
      </w:r>
      <w:r w:rsidR="00B718C1"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Стихотворения в прозе. Например, «Русский язык», «Воробей» и другие.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Л.Н. Толстой. </w:t>
      </w:r>
      <w:r w:rsidRPr="00852893">
        <w:rPr>
          <w:rFonts w:ascii="Times New Roman" w:eastAsia="SchoolBookSanPin" w:hAnsi="Times New Roman"/>
          <w:sz w:val="24"/>
          <w:szCs w:val="24"/>
          <w:lang w:val="ru-RU"/>
        </w:rPr>
        <w:t>Рассказ «После бала».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Н.А. Некрасов. </w:t>
      </w:r>
      <w:r w:rsidRPr="00852893">
        <w:rPr>
          <w:rFonts w:ascii="Times New Roman" w:eastAsia="SchoolBookSanPin" w:hAnsi="Times New Roman"/>
          <w:sz w:val="24"/>
          <w:szCs w:val="24"/>
          <w:lang w:val="ru-RU"/>
        </w:rPr>
        <w:t>Стихотворения (не менее двух). Например,</w:t>
      </w:r>
      <w:r w:rsidRPr="00852893">
        <w:rPr>
          <w:rFonts w:ascii="Times New Roman" w:eastAsia="SchoolBookSanPin" w:hAnsi="Times New Roman"/>
          <w:position w:val="1"/>
          <w:sz w:val="24"/>
          <w:szCs w:val="24"/>
          <w:lang w:val="ru-RU"/>
        </w:rPr>
        <w:t>«Размышления</w:t>
      </w:r>
      <w:r w:rsidR="00B718C1" w:rsidRPr="00852893">
        <w:rPr>
          <w:rFonts w:ascii="Times New Roman" w:eastAsia="SchoolBookSanPin" w:hAnsi="Times New Roman"/>
          <w:position w:val="1"/>
          <w:sz w:val="24"/>
          <w:szCs w:val="24"/>
          <w:lang w:val="ru-RU"/>
        </w:rPr>
        <w:t xml:space="preserve">у </w:t>
      </w:r>
      <w:r w:rsidRPr="00852893">
        <w:rPr>
          <w:rFonts w:ascii="Times New Roman" w:eastAsia="SchoolBookSanPin" w:hAnsi="Times New Roman"/>
          <w:position w:val="1"/>
          <w:sz w:val="24"/>
          <w:szCs w:val="24"/>
          <w:lang w:val="ru-RU"/>
        </w:rPr>
        <w:t>парадного подъезда», «Железная дорога» и другие</w:t>
      </w:r>
      <w:r w:rsidR="004622CF" w:rsidRPr="00852893">
        <w:rPr>
          <w:rFonts w:ascii="Times New Roman" w:eastAsia="SchoolBookSanPin" w:hAnsi="Times New Roman"/>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Поэзия второй половины </w:t>
      </w:r>
      <w:r w:rsidRPr="00852893">
        <w:rPr>
          <w:rFonts w:ascii="Times New Roman" w:eastAsia="SchoolBookSanPin" w:hAnsi="Times New Roman"/>
          <w:bCs/>
          <w:sz w:val="24"/>
          <w:szCs w:val="24"/>
        </w:rPr>
        <w:t>XIX</w:t>
      </w:r>
      <w:r w:rsidRPr="00852893">
        <w:rPr>
          <w:rFonts w:ascii="Times New Roman" w:eastAsia="SchoolBookSanPin" w:hAnsi="Times New Roman"/>
          <w:bCs/>
          <w:sz w:val="24"/>
          <w:szCs w:val="24"/>
          <w:lang w:val="ru-RU"/>
        </w:rPr>
        <w:t xml:space="preserve"> века. </w:t>
      </w:r>
      <w:r w:rsidRPr="00852893">
        <w:rPr>
          <w:rFonts w:ascii="Times New Roman" w:eastAsia="SchoolBookSanPin" w:hAnsi="Times New Roman"/>
          <w:sz w:val="24"/>
          <w:szCs w:val="24"/>
          <w:lang w:val="ru-RU"/>
        </w:rPr>
        <w:t>Ф.И. Тютчев, А.А. Фет, А.К. Толстойи другие (не менее двух стихотворений по выбору).</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М.Е. Салтыков-Щедрин. </w:t>
      </w:r>
      <w:r w:rsidRPr="00852893">
        <w:rPr>
          <w:rFonts w:ascii="Times New Roman" w:eastAsia="SchoolBookSanPin" w:hAnsi="Times New Roman"/>
          <w:sz w:val="24"/>
          <w:szCs w:val="24"/>
          <w:lang w:val="ru-RU"/>
        </w:rPr>
        <w:t>Сказки (две по выбору). Например,</w:t>
      </w:r>
      <w:r w:rsidRPr="00852893">
        <w:rPr>
          <w:rFonts w:ascii="Times New Roman" w:eastAsia="SchoolBookSanPin" w:hAnsi="Times New Roman"/>
          <w:position w:val="1"/>
          <w:sz w:val="24"/>
          <w:szCs w:val="24"/>
          <w:lang w:val="ru-RU"/>
        </w:rPr>
        <w:t>«Повесть о том, как один мужик двух генералов прокормил»,«Дикий помещик», «Премудрый пискарь» и другие</w:t>
      </w:r>
      <w:r w:rsidR="004622CF" w:rsidRPr="00852893">
        <w:rPr>
          <w:rFonts w:ascii="Times New Roman" w:eastAsia="SchoolBookSanPin" w:hAnsi="Times New Roman"/>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Произведения отечественных и зарубежных писателей на историческую тему </w:t>
      </w:r>
      <w:r w:rsidRPr="00852893">
        <w:rPr>
          <w:rFonts w:ascii="Times New Roman" w:eastAsia="SchoolBookSanPin" w:hAnsi="Times New Roman"/>
          <w:sz w:val="24"/>
          <w:szCs w:val="24"/>
          <w:lang w:val="ru-RU"/>
        </w:rPr>
        <w:t>(не менее двух). Например, А</w:t>
      </w:r>
      <w:r w:rsidR="004622CF"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К. Толсто</w:t>
      </w:r>
      <w:r w:rsidR="00B718C1" w:rsidRPr="00852893">
        <w:rPr>
          <w:rFonts w:ascii="Times New Roman" w:eastAsia="SchoolBookSanPin" w:hAnsi="Times New Roman"/>
          <w:sz w:val="24"/>
          <w:szCs w:val="24"/>
          <w:lang w:val="ru-RU"/>
        </w:rPr>
        <w:t>й</w:t>
      </w:r>
      <w:r w:rsidRPr="00852893">
        <w:rPr>
          <w:rFonts w:ascii="Times New Roman" w:eastAsia="SchoolBookSanPin" w:hAnsi="Times New Roman"/>
          <w:sz w:val="24"/>
          <w:szCs w:val="24"/>
          <w:lang w:val="ru-RU"/>
        </w:rPr>
        <w:t>, Р. Сабатини, Ф. Купер</w:t>
      </w:r>
      <w:r w:rsidR="00B718C1" w:rsidRPr="00852893">
        <w:rPr>
          <w:rFonts w:ascii="Times New Roman" w:eastAsia="SchoolBookSanPin" w:hAnsi="Times New Roman"/>
          <w:sz w:val="24"/>
          <w:szCs w:val="24"/>
          <w:lang w:val="ru-RU"/>
        </w:rPr>
        <w:t xml:space="preserve"> и другие</w:t>
      </w:r>
      <w:r w:rsidRPr="00852893">
        <w:rPr>
          <w:rFonts w:ascii="Times New Roman" w:eastAsia="SchoolBookSanPin" w:hAnsi="Times New Roman"/>
          <w:sz w:val="24"/>
          <w:szCs w:val="24"/>
          <w:lang w:val="ru-RU"/>
        </w:rPr>
        <w:t>.</w:t>
      </w:r>
    </w:p>
    <w:p w:rsidR="00D67B9C" w:rsidRPr="00852893" w:rsidRDefault="003832FD"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2B647D"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 xml:space="preserve">Литература конца </w:t>
      </w:r>
      <w:r w:rsidR="00D67B9C" w:rsidRPr="00852893">
        <w:rPr>
          <w:rFonts w:ascii="Times New Roman" w:eastAsia="OfficinaSansBoldITC" w:hAnsi="Times New Roman"/>
          <w:sz w:val="24"/>
          <w:szCs w:val="24"/>
        </w:rPr>
        <w:t>XIX</w:t>
      </w:r>
      <w:r w:rsidR="00E47B62" w:rsidRPr="00852893">
        <w:rPr>
          <w:rFonts w:ascii="Times New Roman" w:eastAsia="OfficinaSansBoldITC" w:hAnsi="Times New Roman"/>
          <w:sz w:val="24"/>
          <w:szCs w:val="24"/>
          <w:lang w:val="ru-RU"/>
        </w:rPr>
        <w:t xml:space="preserve"> – </w:t>
      </w:r>
      <w:r w:rsidR="00D67B9C" w:rsidRPr="00852893">
        <w:rPr>
          <w:rFonts w:ascii="Times New Roman" w:eastAsia="OfficinaSansBoldITC" w:hAnsi="Times New Roman"/>
          <w:sz w:val="24"/>
          <w:szCs w:val="24"/>
          <w:lang w:val="ru-RU"/>
        </w:rPr>
        <w:t xml:space="preserve">начала </w:t>
      </w:r>
      <w:r w:rsidR="00D67B9C" w:rsidRPr="00852893">
        <w:rPr>
          <w:rFonts w:ascii="Times New Roman" w:eastAsia="OfficinaSansBoldITC" w:hAnsi="Times New Roman"/>
          <w:sz w:val="24"/>
          <w:szCs w:val="24"/>
        </w:rPr>
        <w:t>XX</w:t>
      </w:r>
      <w:r w:rsidR="00D67B9C" w:rsidRPr="00852893">
        <w:rPr>
          <w:rFonts w:ascii="Times New Roman" w:eastAsia="OfficinaSansBoldITC" w:hAnsi="Times New Roman"/>
          <w:sz w:val="24"/>
          <w:szCs w:val="24"/>
          <w:lang w:val="ru-RU"/>
        </w:rPr>
        <w:t xml:space="preserve"> века</w:t>
      </w:r>
      <w:r w:rsidR="00430988"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А.П. Чехов. </w:t>
      </w:r>
      <w:r w:rsidRPr="00852893">
        <w:rPr>
          <w:rFonts w:ascii="Times New Roman" w:eastAsia="SchoolBookSanPin" w:hAnsi="Times New Roman"/>
          <w:sz w:val="24"/>
          <w:szCs w:val="24"/>
          <w:lang w:val="ru-RU"/>
        </w:rPr>
        <w:t>Рассказы (один по выбору). Например, «Тоска»,</w:t>
      </w:r>
      <w:r w:rsidRPr="00852893">
        <w:rPr>
          <w:rFonts w:ascii="Times New Roman" w:eastAsia="SchoolBookSanPin" w:hAnsi="Times New Roman"/>
          <w:position w:val="1"/>
          <w:sz w:val="24"/>
          <w:szCs w:val="24"/>
          <w:lang w:val="ru-RU"/>
        </w:rPr>
        <w:t>«Злоумышленник» и другие</w:t>
      </w:r>
      <w:r w:rsidR="004622CF" w:rsidRPr="00852893">
        <w:rPr>
          <w:rFonts w:ascii="Times New Roman" w:eastAsia="SchoolBookSanPin" w:hAnsi="Times New Roman"/>
          <w:position w:val="1"/>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М. Горький. </w:t>
      </w:r>
      <w:r w:rsidRPr="00852893">
        <w:rPr>
          <w:rFonts w:ascii="Times New Roman" w:eastAsia="SchoolBookSanPin" w:hAnsi="Times New Roman"/>
          <w:sz w:val="24"/>
          <w:szCs w:val="24"/>
          <w:lang w:val="ru-RU"/>
        </w:rPr>
        <w:t>Ранние рассказы (одно произведение по выбору). Например, «Старуха Изергиль» (легенда о Данко), «Челкаш» и другие</w:t>
      </w:r>
      <w:r w:rsidR="004622CF" w:rsidRPr="00852893">
        <w:rPr>
          <w:rFonts w:ascii="Times New Roman" w:eastAsia="SchoolBookSanPin"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lastRenderedPageBreak/>
        <w:t xml:space="preserve">Сатирические произведения отечественных и зарубежных писателей </w:t>
      </w:r>
      <w:r w:rsidRPr="00852893">
        <w:rPr>
          <w:rFonts w:ascii="Times New Roman" w:eastAsia="SchoolBookSanPin" w:hAnsi="Times New Roman"/>
          <w:sz w:val="24"/>
          <w:szCs w:val="24"/>
          <w:lang w:val="ru-RU"/>
        </w:rPr>
        <w:t>(не менее двух). Например, М.М. Зощенко, А.Т. Аверченко, Н.Тэффи, О. Генри, Я. Гашека</w:t>
      </w:r>
      <w:r w:rsidR="00B718C1" w:rsidRPr="00852893">
        <w:rPr>
          <w:rFonts w:ascii="Times New Roman" w:eastAsia="SchoolBookSanPin" w:hAnsi="Times New Roman"/>
          <w:sz w:val="24"/>
          <w:szCs w:val="24"/>
          <w:lang w:val="ru-RU"/>
        </w:rPr>
        <w:t>и другие</w:t>
      </w:r>
      <w:r w:rsidRPr="00852893">
        <w:rPr>
          <w:rFonts w:ascii="Times New Roman" w:eastAsia="SchoolBookSanPin" w:hAnsi="Times New Roman"/>
          <w:sz w:val="24"/>
          <w:szCs w:val="24"/>
          <w:lang w:val="ru-RU"/>
        </w:rPr>
        <w:t>.</w:t>
      </w:r>
    </w:p>
    <w:p w:rsidR="00D67B9C" w:rsidRPr="00852893" w:rsidRDefault="003832FD"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2B647D"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 xml:space="preserve">Литература первой половины </w:t>
      </w:r>
      <w:r w:rsidR="00D67B9C" w:rsidRPr="00852893">
        <w:rPr>
          <w:rFonts w:ascii="Times New Roman" w:eastAsia="OfficinaSansBoldITC" w:hAnsi="Times New Roman"/>
          <w:sz w:val="24"/>
          <w:szCs w:val="24"/>
        </w:rPr>
        <w:t>XX</w:t>
      </w:r>
      <w:r w:rsidR="00D67B9C" w:rsidRPr="00852893">
        <w:rPr>
          <w:rFonts w:ascii="Times New Roman" w:eastAsia="OfficinaSansBoldITC" w:hAnsi="Times New Roman"/>
          <w:sz w:val="24"/>
          <w:szCs w:val="24"/>
          <w:lang w:val="ru-RU"/>
        </w:rPr>
        <w:t xml:space="preserve"> века</w:t>
      </w:r>
      <w:r w:rsidR="00430988"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А.С. Грин. </w:t>
      </w:r>
      <w:r w:rsidRPr="00852893">
        <w:rPr>
          <w:rFonts w:ascii="Times New Roman" w:eastAsia="SchoolBookSanPin" w:hAnsi="Times New Roman"/>
          <w:sz w:val="24"/>
          <w:szCs w:val="24"/>
          <w:lang w:val="ru-RU"/>
        </w:rPr>
        <w:t>Повести и рассказы (одно произведение по выбору). Например, «Алые паруса», «Зелёная лампа» и другие</w:t>
      </w:r>
      <w:r w:rsidR="004622CF" w:rsidRPr="00852893">
        <w:rPr>
          <w:rFonts w:ascii="Times New Roman" w:eastAsia="SchoolBookSanPin"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Отечественная поэзия первой половины </w:t>
      </w:r>
      <w:r w:rsidRPr="00852893">
        <w:rPr>
          <w:rFonts w:ascii="Times New Roman" w:eastAsia="SchoolBookSanPin" w:hAnsi="Times New Roman"/>
          <w:bCs/>
          <w:sz w:val="24"/>
          <w:szCs w:val="24"/>
        </w:rPr>
        <w:t>XX</w:t>
      </w:r>
      <w:r w:rsidRPr="00852893">
        <w:rPr>
          <w:rFonts w:ascii="Times New Roman" w:eastAsia="SchoolBookSanPin" w:hAnsi="Times New Roman"/>
          <w:bCs/>
          <w:sz w:val="24"/>
          <w:szCs w:val="24"/>
          <w:lang w:val="ru-RU"/>
        </w:rPr>
        <w:t xml:space="preserve"> века</w:t>
      </w:r>
      <w:r w:rsidRPr="00852893">
        <w:rPr>
          <w:rFonts w:ascii="Times New Roman" w:eastAsia="SchoolBookSanPin" w:hAnsi="Times New Roman"/>
          <w:sz w:val="24"/>
          <w:szCs w:val="24"/>
          <w:lang w:val="ru-RU"/>
        </w:rPr>
        <w:t>. Стихотворения на тему мечты и реальности (два-три по выбору). Например, стихотворения А.А. Блока,Н.С. Гумилёва, М.И. Цветаевой и другие.</w:t>
      </w:r>
    </w:p>
    <w:p w:rsidR="00D7390A"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В.В. Маяковский. </w:t>
      </w:r>
      <w:r w:rsidRPr="00852893">
        <w:rPr>
          <w:rFonts w:ascii="Times New Roman" w:eastAsia="SchoolBookSanPin" w:hAnsi="Times New Roman"/>
          <w:sz w:val="24"/>
          <w:szCs w:val="24"/>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852893">
        <w:rPr>
          <w:rFonts w:ascii="Times New Roman" w:eastAsia="SchoolBookSanPin" w:hAnsi="Times New Roman"/>
          <w:sz w:val="24"/>
          <w:szCs w:val="24"/>
          <w:lang w:val="ru-RU"/>
        </w:rPr>
        <w:t>.</w:t>
      </w:r>
    </w:p>
    <w:p w:rsidR="00D7390A" w:rsidRPr="00852893" w:rsidRDefault="00D7390A" w:rsidP="00F973DB">
      <w:pPr>
        <w:spacing w:after="0" w:line="353" w:lineRule="auto"/>
        <w:ind w:firstLine="709"/>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М.А. Шолохов «Донские рассказы» </w:t>
      </w:r>
      <w:r w:rsidRPr="00852893">
        <w:rPr>
          <w:rFonts w:ascii="Times New Roman" w:eastAsia="SchoolBookSanPin" w:hAnsi="Times New Roman"/>
          <w:sz w:val="24"/>
          <w:szCs w:val="24"/>
          <w:lang w:val="ru-RU"/>
        </w:rPr>
        <w:t>(один по выбору). Например, «Родинка», «Чужая кровь» и другие.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А.П. Платонов. </w:t>
      </w:r>
      <w:r w:rsidRPr="00852893">
        <w:rPr>
          <w:rFonts w:ascii="Times New Roman" w:eastAsia="SchoolBookSanPin" w:hAnsi="Times New Roman"/>
          <w:sz w:val="24"/>
          <w:szCs w:val="24"/>
          <w:lang w:val="ru-RU"/>
        </w:rPr>
        <w:t>Рассказы (один по выбору). Например, «Юшка», «Неизвестный цветок» и другие</w:t>
      </w:r>
      <w:r w:rsidR="004622CF" w:rsidRPr="00852893">
        <w:rPr>
          <w:rFonts w:ascii="Times New Roman" w:eastAsia="SchoolBookSanPin" w:hAnsi="Times New Roman"/>
          <w:sz w:val="24"/>
          <w:szCs w:val="24"/>
          <w:lang w:val="ru-RU"/>
        </w:rPr>
        <w:t>.</w:t>
      </w:r>
    </w:p>
    <w:p w:rsidR="00D67B9C" w:rsidRPr="00852893" w:rsidRDefault="003832FD"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2B647D"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 xml:space="preserve">Литература второй половины </w:t>
      </w:r>
      <w:r w:rsidR="00D67B9C" w:rsidRPr="00852893">
        <w:rPr>
          <w:rFonts w:ascii="Times New Roman" w:eastAsia="OfficinaSansBoldITC" w:hAnsi="Times New Roman"/>
          <w:sz w:val="24"/>
          <w:szCs w:val="24"/>
        </w:rPr>
        <w:t>XX</w:t>
      </w:r>
      <w:r w:rsidR="00D67B9C" w:rsidRPr="00852893">
        <w:rPr>
          <w:rFonts w:ascii="Times New Roman" w:eastAsia="OfficinaSansBoldITC" w:hAnsi="Times New Roman"/>
          <w:sz w:val="24"/>
          <w:szCs w:val="24"/>
          <w:lang w:val="ru-RU"/>
        </w:rPr>
        <w:t xml:space="preserve"> века</w:t>
      </w:r>
      <w:r w:rsidR="00430988" w:rsidRPr="00852893">
        <w:rPr>
          <w:rFonts w:ascii="Times New Roman" w:eastAsia="OfficinaSansBoldITC" w:hAnsi="Times New Roman"/>
          <w:sz w:val="24"/>
          <w:szCs w:val="24"/>
          <w:lang w:val="ru-RU"/>
        </w:rPr>
        <w:t>.</w:t>
      </w:r>
    </w:p>
    <w:p w:rsidR="00D67B9C" w:rsidRPr="00852893" w:rsidRDefault="003832FD"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2B647D"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sz w:val="24"/>
          <w:szCs w:val="24"/>
          <w:lang w:val="ru-RU"/>
        </w:rPr>
        <w:t xml:space="preserve">В.М. Шукшин. </w:t>
      </w:r>
      <w:r w:rsidR="00D67B9C" w:rsidRPr="00852893">
        <w:rPr>
          <w:rFonts w:ascii="Times New Roman" w:eastAsia="SchoolBookSanPin" w:hAnsi="Times New Roman"/>
          <w:sz w:val="24"/>
          <w:szCs w:val="24"/>
          <w:lang w:val="ru-RU"/>
        </w:rPr>
        <w:t>Рассказы (один по выбору). Например, «Чудик», «Стенька Разин», «Критики» и другие.</w:t>
      </w:r>
    </w:p>
    <w:p w:rsidR="00D67B9C" w:rsidRPr="00852893" w:rsidRDefault="003832FD"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2B647D"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sz w:val="24"/>
          <w:szCs w:val="24"/>
          <w:lang w:val="ru-RU"/>
        </w:rPr>
        <w:t xml:space="preserve">Стихотворения отечественных поэтов </w:t>
      </w:r>
      <w:r w:rsidR="00D67B9C" w:rsidRPr="00852893">
        <w:rPr>
          <w:rFonts w:ascii="Times New Roman" w:eastAsia="SchoolBookSanPin" w:hAnsi="Times New Roman"/>
          <w:bCs/>
          <w:sz w:val="24"/>
          <w:szCs w:val="24"/>
        </w:rPr>
        <w:t>XX</w:t>
      </w:r>
      <w:r w:rsidR="00041B2F" w:rsidRPr="00852893">
        <w:rPr>
          <w:rFonts w:ascii="Times New Roman" w:eastAsia="SchoolBookSanPin" w:hAnsi="Times New Roman"/>
          <w:bCs/>
          <w:sz w:val="24"/>
          <w:szCs w:val="24"/>
          <w:lang w:val="ru-RU"/>
        </w:rPr>
        <w:t>-</w:t>
      </w:r>
      <w:r w:rsidR="00D67B9C" w:rsidRPr="00852893">
        <w:rPr>
          <w:rFonts w:ascii="Times New Roman" w:eastAsia="SchoolBookSanPin" w:hAnsi="Times New Roman"/>
          <w:bCs/>
          <w:sz w:val="24"/>
          <w:szCs w:val="24"/>
        </w:rPr>
        <w:t>XXI</w:t>
      </w:r>
      <w:r w:rsidR="00D67B9C" w:rsidRPr="00852893">
        <w:rPr>
          <w:rFonts w:ascii="Times New Roman" w:eastAsia="SchoolBookSanPin" w:hAnsi="Times New Roman"/>
          <w:bCs/>
          <w:sz w:val="24"/>
          <w:szCs w:val="24"/>
          <w:lang w:val="ru-RU"/>
        </w:rPr>
        <w:t xml:space="preserve"> веков </w:t>
      </w:r>
      <w:r w:rsidR="00D67B9C" w:rsidRPr="00852893">
        <w:rPr>
          <w:rFonts w:ascii="Times New Roman" w:eastAsia="SchoolBookSanPin" w:hAnsi="Times New Roman"/>
          <w:sz w:val="24"/>
          <w:szCs w:val="24"/>
          <w:lang w:val="ru-RU"/>
        </w:rPr>
        <w:t>(не менее четырёх стихотворений двух поэтов). Например, стихотворения М.И. Цветаевой,Е.А. Евтушенко, Б.А. Ахмадулиной, Ю.Д. Левитанского и другие.</w:t>
      </w:r>
    </w:p>
    <w:p w:rsidR="00D67B9C" w:rsidRPr="00852893" w:rsidRDefault="003832FD"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2B647D"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sz w:val="24"/>
          <w:szCs w:val="24"/>
          <w:lang w:val="ru-RU"/>
        </w:rPr>
        <w:t xml:space="preserve">Произведения отечественных прозаиков второй половины </w:t>
      </w:r>
      <w:r w:rsidR="00D67B9C" w:rsidRPr="00852893">
        <w:rPr>
          <w:rFonts w:ascii="Times New Roman" w:eastAsia="SchoolBookSanPin" w:hAnsi="Times New Roman"/>
          <w:bCs/>
          <w:sz w:val="24"/>
          <w:szCs w:val="24"/>
        </w:rPr>
        <w:t>XX</w:t>
      </w:r>
      <w:r w:rsidR="00E47B62" w:rsidRPr="00852893">
        <w:rPr>
          <w:rFonts w:ascii="Times New Roman" w:eastAsia="SchoolBookSanPin" w:hAnsi="Times New Roman"/>
          <w:bCs/>
          <w:sz w:val="24"/>
          <w:szCs w:val="24"/>
          <w:lang w:val="ru-RU"/>
        </w:rPr>
        <w:t xml:space="preserve"> – </w:t>
      </w:r>
      <w:r w:rsidR="00D67B9C" w:rsidRPr="00852893">
        <w:rPr>
          <w:rFonts w:ascii="Times New Roman" w:eastAsia="SchoolBookSanPin" w:hAnsi="Times New Roman"/>
          <w:bCs/>
          <w:sz w:val="24"/>
          <w:szCs w:val="24"/>
          <w:lang w:val="ru-RU"/>
        </w:rPr>
        <w:t xml:space="preserve">начала </w:t>
      </w:r>
      <w:r w:rsidR="00D67B9C" w:rsidRPr="00852893">
        <w:rPr>
          <w:rFonts w:ascii="Times New Roman" w:eastAsia="SchoolBookSanPin" w:hAnsi="Times New Roman"/>
          <w:bCs/>
          <w:sz w:val="24"/>
          <w:szCs w:val="24"/>
        </w:rPr>
        <w:t>XXI</w:t>
      </w:r>
      <w:r w:rsidR="00D67B9C" w:rsidRPr="00852893">
        <w:rPr>
          <w:rFonts w:ascii="Times New Roman" w:eastAsia="SchoolBookSanPin" w:hAnsi="Times New Roman"/>
          <w:bCs/>
          <w:sz w:val="24"/>
          <w:szCs w:val="24"/>
          <w:lang w:val="ru-RU"/>
        </w:rPr>
        <w:t xml:space="preserve"> века </w:t>
      </w:r>
      <w:r w:rsidR="00D67B9C" w:rsidRPr="00852893">
        <w:rPr>
          <w:rFonts w:ascii="Times New Roman" w:eastAsia="SchoolBookSanPin" w:hAnsi="Times New Roman"/>
          <w:sz w:val="24"/>
          <w:szCs w:val="24"/>
          <w:lang w:val="ru-RU"/>
        </w:rPr>
        <w:t>(не менее двух). Например, произведения Ф.А. Абрамова,В.П. Астафьева, В.И. Белова, Ф.А. Искандера и другие.</w:t>
      </w:r>
    </w:p>
    <w:p w:rsidR="00D67B9C" w:rsidRPr="00852893" w:rsidRDefault="003832FD"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2B647D" w:rsidRPr="00852893">
        <w:rPr>
          <w:rFonts w:ascii="Times New Roman" w:eastAsia="OfficinaSansBoldITC" w:hAnsi="Times New Roman"/>
          <w:sz w:val="24"/>
          <w:szCs w:val="24"/>
          <w:lang w:val="ru-RU"/>
        </w:rPr>
        <w:t> </w:t>
      </w:r>
      <w:r w:rsidR="00D67B9C" w:rsidRPr="00852893">
        <w:rPr>
          <w:rFonts w:ascii="Times New Roman" w:eastAsia="SchoolBookSanPin" w:hAnsi="Times New Roman"/>
          <w:bCs/>
          <w:sz w:val="24"/>
          <w:szCs w:val="24"/>
          <w:lang w:val="ru-RU"/>
        </w:rPr>
        <w:t xml:space="preserve">Тема взаимоотношения поколений, становления человека, выбораим жизненного пути </w:t>
      </w:r>
      <w:r w:rsidR="00D67B9C" w:rsidRPr="00852893">
        <w:rPr>
          <w:rFonts w:ascii="Times New Roman" w:eastAsia="SchoolBookSanPin" w:hAnsi="Times New Roman"/>
          <w:sz w:val="24"/>
          <w:szCs w:val="24"/>
          <w:lang w:val="ru-RU"/>
        </w:rPr>
        <w:t>(не менее двух произведений современных отечественныхи зарубежных писателей). Например, Л.Л. Волкова «Всем выйти из кадра»,Т.В. Михеева «Лёгкие горы», У. Старк «Умеешь ли ты свистеть, Йоханна?»и другие.</w:t>
      </w:r>
    </w:p>
    <w:p w:rsidR="00D67B9C" w:rsidRPr="00852893" w:rsidRDefault="003832FD"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 </w:t>
      </w:r>
      <w:r w:rsidR="002B647D"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Зарубежная литература</w:t>
      </w:r>
      <w:r w:rsidR="00430988"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М. Сервантес</w:t>
      </w:r>
      <w:r w:rsidRPr="00852893">
        <w:rPr>
          <w:rFonts w:ascii="Times New Roman" w:eastAsia="SchoolBookSanPin" w:hAnsi="Times New Roman"/>
          <w:sz w:val="24"/>
          <w:szCs w:val="24"/>
          <w:lang w:val="ru-RU"/>
        </w:rPr>
        <w:t xml:space="preserve">. Роман «Хитроумный идальго Дон </w:t>
      </w:r>
      <w:r w:rsidRPr="00852893">
        <w:rPr>
          <w:rFonts w:ascii="Times New Roman" w:eastAsia="SchoolBookSanPin" w:hAnsi="Times New Roman"/>
          <w:position w:val="1"/>
          <w:sz w:val="24"/>
          <w:szCs w:val="24"/>
          <w:lang w:val="ru-RU"/>
        </w:rPr>
        <w:t>Кихот Ламанчский» (главы).</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Зарубежная новеллистика </w:t>
      </w:r>
      <w:r w:rsidRPr="00852893">
        <w:rPr>
          <w:rFonts w:ascii="Times New Roman" w:eastAsia="SchoolBookSanPin" w:hAnsi="Times New Roman"/>
          <w:sz w:val="24"/>
          <w:szCs w:val="24"/>
          <w:lang w:val="ru-RU"/>
        </w:rPr>
        <w:t>(одно-два произведения по выбору). Например,П. Мериме. «Маттео Фальконе»</w:t>
      </w:r>
      <w:r w:rsidR="008734AF"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О. Генри. «Дары волхвов», «Последний лист»</w:t>
      </w:r>
      <w:r w:rsidR="00B718C1" w:rsidRPr="00852893">
        <w:rPr>
          <w:rFonts w:ascii="Times New Roman" w:eastAsia="SchoolBookSanPin" w:hAnsi="Times New Roman"/>
          <w:sz w:val="24"/>
          <w:szCs w:val="24"/>
          <w:lang w:val="ru-RU"/>
        </w:rPr>
        <w:t>и другие</w:t>
      </w:r>
      <w:r w:rsidRPr="00852893">
        <w:rPr>
          <w:rFonts w:ascii="Times New Roman" w:eastAsia="SchoolBookSanPin"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А. Экзюпери. </w:t>
      </w:r>
      <w:r w:rsidRPr="00852893">
        <w:rPr>
          <w:rFonts w:ascii="Times New Roman" w:eastAsia="SchoolBookSanPin" w:hAnsi="Times New Roman"/>
          <w:sz w:val="24"/>
          <w:szCs w:val="24"/>
          <w:lang w:val="ru-RU"/>
        </w:rPr>
        <w:t>Повесть-сказка «Маленький принц».</w:t>
      </w:r>
    </w:p>
    <w:p w:rsidR="002B647D" w:rsidRPr="00852893" w:rsidRDefault="002B647D" w:rsidP="00F973DB">
      <w:pPr>
        <w:spacing w:after="0" w:line="353" w:lineRule="auto"/>
        <w:ind w:firstLine="709"/>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Содержание обучения в 8 классе.</w:t>
      </w:r>
    </w:p>
    <w:p w:rsidR="002B647D" w:rsidRPr="00852893" w:rsidRDefault="002B647D" w:rsidP="00F973DB">
      <w:pPr>
        <w:tabs>
          <w:tab w:val="center" w:pos="5457"/>
        </w:tabs>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Древнерусская литература.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Житийная литература </w:t>
      </w:r>
      <w:r w:rsidRPr="00852893">
        <w:rPr>
          <w:rFonts w:ascii="Times New Roman" w:eastAsia="SchoolBookSanPin" w:hAnsi="Times New Roman"/>
          <w:sz w:val="24"/>
          <w:szCs w:val="24"/>
          <w:lang w:val="ru-RU"/>
        </w:rPr>
        <w:t>(одно произведение по выбору). «Житие Сергия Радонежского», «Житие протопопа Аввакума, им самим написанное».</w:t>
      </w:r>
    </w:p>
    <w:p w:rsidR="00D67B9C" w:rsidRPr="00852893" w:rsidRDefault="00D67B9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Литература </w:t>
      </w:r>
      <w:r w:rsidRPr="00852893">
        <w:rPr>
          <w:rFonts w:ascii="Times New Roman" w:eastAsia="OfficinaSansBoldITC" w:hAnsi="Times New Roman"/>
          <w:sz w:val="24"/>
          <w:szCs w:val="24"/>
        </w:rPr>
        <w:t>XVIII</w:t>
      </w:r>
      <w:r w:rsidRPr="00852893">
        <w:rPr>
          <w:rFonts w:ascii="Times New Roman" w:eastAsia="OfficinaSansBoldITC" w:hAnsi="Times New Roman"/>
          <w:sz w:val="24"/>
          <w:szCs w:val="24"/>
          <w:lang w:val="ru-RU"/>
        </w:rPr>
        <w:t xml:space="preserve"> века</w:t>
      </w:r>
      <w:r w:rsidR="00430988"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Д.И. Фонвизин. </w:t>
      </w:r>
      <w:r w:rsidRPr="00852893">
        <w:rPr>
          <w:rFonts w:ascii="Times New Roman" w:eastAsia="SchoolBookSanPin" w:hAnsi="Times New Roman"/>
          <w:sz w:val="24"/>
          <w:szCs w:val="24"/>
          <w:lang w:val="ru-RU"/>
        </w:rPr>
        <w:t>Комедия «Недоросль».</w:t>
      </w:r>
    </w:p>
    <w:p w:rsidR="00D67B9C" w:rsidRPr="00852893" w:rsidRDefault="00D67B9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lastRenderedPageBreak/>
        <w:t xml:space="preserve">Литература первой половины </w:t>
      </w:r>
      <w:r w:rsidRPr="00852893">
        <w:rPr>
          <w:rFonts w:ascii="Times New Roman" w:eastAsia="OfficinaSansBoldITC" w:hAnsi="Times New Roman"/>
          <w:sz w:val="24"/>
          <w:szCs w:val="24"/>
        </w:rPr>
        <w:t>XIX</w:t>
      </w:r>
      <w:r w:rsidRPr="00852893">
        <w:rPr>
          <w:rFonts w:ascii="Times New Roman" w:eastAsia="OfficinaSansBoldITC" w:hAnsi="Times New Roman"/>
          <w:sz w:val="24"/>
          <w:szCs w:val="24"/>
          <w:lang w:val="ru-RU"/>
        </w:rPr>
        <w:t xml:space="preserve"> века</w:t>
      </w:r>
      <w:r w:rsidR="00430988"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А.С. Пушкин. </w:t>
      </w:r>
      <w:r w:rsidRPr="00852893">
        <w:rPr>
          <w:rFonts w:ascii="Times New Roman" w:eastAsia="SchoolBookSanPin" w:hAnsi="Times New Roman"/>
          <w:sz w:val="24"/>
          <w:szCs w:val="24"/>
          <w:lang w:val="ru-RU"/>
        </w:rPr>
        <w:t>Стихотворения (не менее двух). Например,</w:t>
      </w:r>
      <w:r w:rsidRPr="00852893">
        <w:rPr>
          <w:rFonts w:ascii="Times New Roman" w:eastAsia="SchoolBookSanPin" w:hAnsi="Times New Roman"/>
          <w:position w:val="1"/>
          <w:sz w:val="24"/>
          <w:szCs w:val="24"/>
          <w:lang w:val="ru-RU"/>
        </w:rPr>
        <w:t>«К Чаадаеву», «Анчар» и другие</w:t>
      </w:r>
      <w:r w:rsidR="00B718C1"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«Маленькие трагедии» (одна пьеса по выбору). Например, «Моцарт и Сальери», «Каменный гость»</w:t>
      </w:r>
      <w:r w:rsidR="00B718C1" w:rsidRPr="00852893">
        <w:rPr>
          <w:rFonts w:ascii="Times New Roman" w:eastAsia="SchoolBookSanPin" w:hAnsi="Times New Roman"/>
          <w:position w:val="1"/>
          <w:sz w:val="24"/>
          <w:szCs w:val="24"/>
          <w:lang w:val="ru-RU"/>
        </w:rPr>
        <w:t xml:space="preserve"> и другие</w:t>
      </w:r>
      <w:r w:rsidRPr="00852893">
        <w:rPr>
          <w:rFonts w:ascii="Times New Roman" w:eastAsia="SchoolBookSanPin" w:hAnsi="Times New Roman"/>
          <w:position w:val="1"/>
          <w:sz w:val="24"/>
          <w:szCs w:val="24"/>
          <w:lang w:val="ru-RU"/>
        </w:rPr>
        <w:t>. Роман «Капитанская дочка».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М.Ю. Лермонтов. </w:t>
      </w:r>
      <w:r w:rsidRPr="00852893">
        <w:rPr>
          <w:rFonts w:ascii="Times New Roman" w:eastAsia="SchoolBookSanPin" w:hAnsi="Times New Roman"/>
          <w:sz w:val="24"/>
          <w:szCs w:val="24"/>
          <w:lang w:val="ru-RU"/>
        </w:rPr>
        <w:t>Стихотворения (не менее двух). Например,</w:t>
      </w:r>
      <w:r w:rsidRPr="00852893">
        <w:rPr>
          <w:rFonts w:ascii="Times New Roman" w:eastAsia="SchoolBookSanPin" w:hAnsi="Times New Roman"/>
          <w:position w:val="1"/>
          <w:sz w:val="24"/>
          <w:szCs w:val="24"/>
          <w:lang w:val="ru-RU"/>
        </w:rPr>
        <w:t>«Я не хочу,чтоб свет узнал…», «Из-под таинственной, холодной полумаски…», «Нищий»и другие</w:t>
      </w:r>
      <w:r w:rsidR="002B647D"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Поэма «Мцыри».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Н.В. Гоголь. </w:t>
      </w:r>
      <w:r w:rsidRPr="00852893">
        <w:rPr>
          <w:rFonts w:ascii="Times New Roman" w:eastAsia="SchoolBookSanPin" w:hAnsi="Times New Roman"/>
          <w:sz w:val="24"/>
          <w:szCs w:val="24"/>
          <w:lang w:val="ru-RU"/>
        </w:rPr>
        <w:t>Повесть «Шинель». Комедия «Ревизор».</w:t>
      </w:r>
    </w:p>
    <w:p w:rsidR="00D67B9C" w:rsidRPr="00852893" w:rsidRDefault="00D67B9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Литература второй половины </w:t>
      </w:r>
      <w:r w:rsidRPr="00852893">
        <w:rPr>
          <w:rFonts w:ascii="Times New Roman" w:eastAsia="OfficinaSansBoldITC" w:hAnsi="Times New Roman"/>
          <w:sz w:val="24"/>
          <w:szCs w:val="24"/>
        </w:rPr>
        <w:t>XIX</w:t>
      </w:r>
      <w:r w:rsidRPr="00852893">
        <w:rPr>
          <w:rFonts w:ascii="Times New Roman" w:eastAsia="OfficinaSansBoldITC" w:hAnsi="Times New Roman"/>
          <w:sz w:val="24"/>
          <w:szCs w:val="24"/>
          <w:lang w:val="ru-RU"/>
        </w:rPr>
        <w:t xml:space="preserve"> века</w:t>
      </w:r>
      <w:r w:rsidR="00430988"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И.С. Тургенев. </w:t>
      </w:r>
      <w:r w:rsidRPr="00852893">
        <w:rPr>
          <w:rFonts w:ascii="Times New Roman" w:eastAsia="SchoolBookSanPin" w:hAnsi="Times New Roman"/>
          <w:sz w:val="24"/>
          <w:szCs w:val="24"/>
          <w:lang w:val="ru-RU"/>
        </w:rPr>
        <w:t>Повести (одна по выбору). Например, «Ася»,</w:t>
      </w:r>
      <w:r w:rsidRPr="00852893">
        <w:rPr>
          <w:rFonts w:ascii="Times New Roman" w:eastAsia="SchoolBookSanPin" w:hAnsi="Times New Roman"/>
          <w:position w:val="1"/>
          <w:sz w:val="24"/>
          <w:szCs w:val="24"/>
          <w:lang w:val="ru-RU"/>
        </w:rPr>
        <w:t>«Первая любовь».</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Ф.М. Достоевский </w:t>
      </w:r>
      <w:r w:rsidRPr="00852893">
        <w:rPr>
          <w:rFonts w:ascii="Times New Roman" w:eastAsia="SchoolBookSanPin" w:hAnsi="Times New Roman"/>
          <w:sz w:val="24"/>
          <w:szCs w:val="24"/>
          <w:lang w:val="ru-RU"/>
        </w:rPr>
        <w:t>«Бедные люди», «Белые ночи» (одно произведениепо выбору).</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Л.Н. Толстой. </w:t>
      </w:r>
      <w:r w:rsidRPr="00852893">
        <w:rPr>
          <w:rFonts w:ascii="Times New Roman" w:eastAsia="SchoolBookSanPin" w:hAnsi="Times New Roman"/>
          <w:sz w:val="24"/>
          <w:szCs w:val="24"/>
          <w:lang w:val="ru-RU"/>
        </w:rPr>
        <w:t>Повести и рассказы (одно произведение по выбору). Например, «Отрочество» (главы)</w:t>
      </w:r>
      <w:r w:rsidR="00B718C1" w:rsidRPr="00852893">
        <w:rPr>
          <w:rFonts w:ascii="Times New Roman" w:eastAsia="SchoolBookSanPin" w:hAnsi="Times New Roman"/>
          <w:sz w:val="24"/>
          <w:szCs w:val="24"/>
          <w:lang w:val="ru-RU"/>
        </w:rPr>
        <w:t xml:space="preserve"> и другие</w:t>
      </w:r>
      <w:r w:rsidRPr="00852893">
        <w:rPr>
          <w:rFonts w:ascii="Times New Roman" w:eastAsia="SchoolBookSanPin" w:hAnsi="Times New Roman"/>
          <w:sz w:val="24"/>
          <w:szCs w:val="24"/>
          <w:lang w:val="ru-RU"/>
        </w:rPr>
        <w:t>.</w:t>
      </w:r>
    </w:p>
    <w:p w:rsidR="00D67B9C" w:rsidRPr="00852893" w:rsidRDefault="00D67B9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Литература первой половины </w:t>
      </w:r>
      <w:r w:rsidRPr="00852893">
        <w:rPr>
          <w:rFonts w:ascii="Times New Roman" w:eastAsia="OfficinaSansBoldITC" w:hAnsi="Times New Roman"/>
          <w:sz w:val="24"/>
          <w:szCs w:val="24"/>
        </w:rPr>
        <w:t>XX</w:t>
      </w:r>
      <w:r w:rsidRPr="00852893">
        <w:rPr>
          <w:rFonts w:ascii="Times New Roman" w:eastAsia="OfficinaSansBoldITC" w:hAnsi="Times New Roman"/>
          <w:sz w:val="24"/>
          <w:szCs w:val="24"/>
          <w:lang w:val="ru-RU"/>
        </w:rPr>
        <w:t xml:space="preserve"> века</w:t>
      </w:r>
      <w:r w:rsidR="00430988"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Произведения писателей русского зарубежья </w:t>
      </w:r>
      <w:r w:rsidRPr="00852893">
        <w:rPr>
          <w:rFonts w:ascii="Times New Roman" w:eastAsia="SchoolBookSanPin" w:hAnsi="Times New Roman"/>
          <w:sz w:val="24"/>
          <w:szCs w:val="24"/>
          <w:lang w:val="ru-RU"/>
        </w:rPr>
        <w:t>(не менее двух по выбору). Например, произведения И.С. Шмелёва, М.А. Осоргина, В.В. Набокова, Н. Тэффи, А.Т. Аверченко и другие.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Поэзия первой половины ХХ века </w:t>
      </w:r>
      <w:r w:rsidRPr="00852893">
        <w:rPr>
          <w:rFonts w:ascii="Times New Roman" w:eastAsia="SchoolBookSanPin" w:hAnsi="Times New Roman"/>
          <w:sz w:val="24"/>
          <w:szCs w:val="24"/>
          <w:lang w:val="ru-RU"/>
        </w:rPr>
        <w:t>(не менее трёх стихотворений на тему «Человек и эпоха» по выбору). Например, стихотворения В.В. Маяковского,М.И. Цветаевой, О.Э. Мандельштама, Б.Л. Пастернака и другие.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М.А. Булгаков </w:t>
      </w:r>
      <w:r w:rsidRPr="00852893">
        <w:rPr>
          <w:rFonts w:ascii="Times New Roman" w:eastAsia="SchoolBookSanPin" w:hAnsi="Times New Roman"/>
          <w:sz w:val="24"/>
          <w:szCs w:val="24"/>
          <w:lang w:val="ru-RU"/>
        </w:rPr>
        <w:t>(одна повесть по выбору). Например, «Собачье сердце»и другие.</w:t>
      </w:r>
    </w:p>
    <w:p w:rsidR="00D67B9C" w:rsidRPr="00852893" w:rsidRDefault="002B647D"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w:t>
      </w:r>
      <w:r w:rsidR="00D67B9C" w:rsidRPr="00852893">
        <w:rPr>
          <w:rFonts w:ascii="Times New Roman" w:eastAsia="OfficinaSansBoldITC" w:hAnsi="Times New Roman"/>
          <w:sz w:val="24"/>
          <w:szCs w:val="24"/>
          <w:lang w:val="ru-RU"/>
        </w:rPr>
        <w:t xml:space="preserve">Литература второй половины </w:t>
      </w:r>
      <w:r w:rsidR="00D67B9C" w:rsidRPr="00852893">
        <w:rPr>
          <w:rFonts w:ascii="Times New Roman" w:eastAsia="OfficinaSansBoldITC" w:hAnsi="Times New Roman"/>
          <w:sz w:val="24"/>
          <w:szCs w:val="24"/>
        </w:rPr>
        <w:t>XX</w:t>
      </w:r>
      <w:r w:rsidR="00D67B9C" w:rsidRPr="00852893">
        <w:rPr>
          <w:rFonts w:ascii="Times New Roman" w:eastAsia="OfficinaSansBoldITC" w:hAnsi="Times New Roman"/>
          <w:sz w:val="24"/>
          <w:szCs w:val="24"/>
          <w:lang w:val="ru-RU"/>
        </w:rPr>
        <w:t xml:space="preserve"> века</w:t>
      </w:r>
      <w:r w:rsidR="00430988"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А.Т. Твардовский. </w:t>
      </w:r>
      <w:r w:rsidRPr="00852893">
        <w:rPr>
          <w:rFonts w:ascii="Times New Roman" w:eastAsia="SchoolBookSanPin" w:hAnsi="Times New Roman"/>
          <w:sz w:val="24"/>
          <w:szCs w:val="24"/>
          <w:lang w:val="ru-RU"/>
        </w:rPr>
        <w:t>Поэма «Василий Тёркин» (главы «Переправа», «Гармонь», «Два солдата», «Поединок» и другие).</w:t>
      </w:r>
    </w:p>
    <w:p w:rsidR="009651FB" w:rsidRPr="00852893" w:rsidRDefault="009651FB" w:rsidP="00F973DB">
      <w:pPr>
        <w:spacing w:after="0" w:line="353" w:lineRule="auto"/>
        <w:ind w:firstLine="709"/>
        <w:rPr>
          <w:rFonts w:ascii="Times New Roman" w:eastAsia="SchoolBookSanPin" w:hAnsi="Times New Roman"/>
          <w:bCs/>
          <w:sz w:val="24"/>
          <w:szCs w:val="24"/>
          <w:lang w:val="ru-RU"/>
        </w:rPr>
      </w:pPr>
      <w:r w:rsidRPr="00852893">
        <w:rPr>
          <w:rFonts w:ascii="Times New Roman" w:eastAsia="SchoolBookSanPin" w:hAnsi="Times New Roman"/>
          <w:bCs/>
          <w:sz w:val="24"/>
          <w:szCs w:val="24"/>
          <w:lang w:val="ru-RU"/>
        </w:rPr>
        <w:t>А.Н. Толстой. Рассказ «Русский характер».</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М.А. Шолохов. </w:t>
      </w:r>
      <w:r w:rsidRPr="00852893">
        <w:rPr>
          <w:rFonts w:ascii="Times New Roman" w:eastAsia="SchoolBookSanPin" w:hAnsi="Times New Roman"/>
          <w:sz w:val="24"/>
          <w:szCs w:val="24"/>
          <w:lang w:val="ru-RU"/>
        </w:rPr>
        <w:t>Рассказ «Судьба человека».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А.И. Солженицын. </w:t>
      </w:r>
      <w:r w:rsidRPr="00852893">
        <w:rPr>
          <w:rFonts w:ascii="Times New Roman" w:eastAsia="SchoolBookSanPin" w:hAnsi="Times New Roman"/>
          <w:sz w:val="24"/>
          <w:szCs w:val="24"/>
          <w:lang w:val="ru-RU"/>
        </w:rPr>
        <w:t>Рассказ «Матрёнин двор».</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Произведения отечественных прозаиков второй половины </w:t>
      </w:r>
      <w:r w:rsidRPr="00852893">
        <w:rPr>
          <w:rFonts w:ascii="Times New Roman" w:eastAsia="SchoolBookSanPin" w:hAnsi="Times New Roman"/>
          <w:bCs/>
          <w:sz w:val="24"/>
          <w:szCs w:val="24"/>
        </w:rPr>
        <w:t>XX</w:t>
      </w:r>
      <w:r w:rsidR="00041B2F" w:rsidRPr="00852893">
        <w:rPr>
          <w:rFonts w:ascii="Times New Roman" w:eastAsia="SchoolBookSanPin" w:hAnsi="Times New Roman"/>
          <w:bCs/>
          <w:sz w:val="24"/>
          <w:szCs w:val="24"/>
          <w:lang w:val="ru-RU"/>
        </w:rPr>
        <w:t>-</w:t>
      </w:r>
      <w:r w:rsidRPr="00852893">
        <w:rPr>
          <w:rFonts w:ascii="Times New Roman" w:eastAsia="SchoolBookSanPin" w:hAnsi="Times New Roman"/>
          <w:bCs/>
          <w:sz w:val="24"/>
          <w:szCs w:val="24"/>
        </w:rPr>
        <w:t>XXI</w:t>
      </w:r>
      <w:r w:rsidRPr="00852893">
        <w:rPr>
          <w:rFonts w:ascii="Times New Roman" w:eastAsia="SchoolBookSanPin" w:hAnsi="Times New Roman"/>
          <w:bCs/>
          <w:sz w:val="24"/>
          <w:szCs w:val="24"/>
          <w:lang w:val="ru-RU"/>
        </w:rPr>
        <w:t xml:space="preserve"> века</w:t>
      </w:r>
      <w:r w:rsidRPr="00852893">
        <w:rPr>
          <w:rFonts w:ascii="Times New Roman" w:eastAsia="SchoolBookSanPin" w:hAnsi="Times New Roman"/>
          <w:sz w:val="24"/>
          <w:szCs w:val="24"/>
          <w:lang w:val="ru-RU"/>
        </w:rPr>
        <w:t>(не менее двух произведений). Например, произведения Е.И. Носова,А.Н. и Б.Н. Стругацких, В.Ф. Тендрякова, Б.П. Екимова и другие.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Произведения отечественных и зарубежных прозаиков второй половины</w:t>
      </w:r>
      <w:r w:rsidRPr="00852893">
        <w:rPr>
          <w:rFonts w:ascii="Times New Roman" w:eastAsia="SchoolBookSanPin" w:hAnsi="Times New Roman"/>
          <w:bCs/>
          <w:sz w:val="24"/>
          <w:szCs w:val="24"/>
        </w:rPr>
        <w:t>XX</w:t>
      </w:r>
      <w:r w:rsidR="008734AF" w:rsidRPr="00852893">
        <w:rPr>
          <w:rFonts w:ascii="Times New Roman" w:eastAsia="SchoolBookSanPin" w:hAnsi="Times New Roman"/>
          <w:bCs/>
          <w:sz w:val="24"/>
          <w:szCs w:val="24"/>
          <w:lang w:val="ru-RU"/>
        </w:rPr>
        <w:t xml:space="preserve"> – начало </w:t>
      </w:r>
      <w:r w:rsidRPr="00852893">
        <w:rPr>
          <w:rFonts w:ascii="Times New Roman" w:eastAsia="SchoolBookSanPin" w:hAnsi="Times New Roman"/>
          <w:bCs/>
          <w:sz w:val="24"/>
          <w:szCs w:val="24"/>
        </w:rPr>
        <w:t>XXI</w:t>
      </w:r>
      <w:r w:rsidRPr="00852893">
        <w:rPr>
          <w:rFonts w:ascii="Times New Roman" w:eastAsia="SchoolBookSanPin" w:hAnsi="Times New Roman"/>
          <w:bCs/>
          <w:sz w:val="24"/>
          <w:szCs w:val="24"/>
          <w:lang w:val="ru-RU"/>
        </w:rPr>
        <w:t xml:space="preserve"> века </w:t>
      </w:r>
      <w:r w:rsidRPr="00852893">
        <w:rPr>
          <w:rFonts w:ascii="Times New Roman" w:eastAsia="SchoolBookSanPin" w:hAnsi="Times New Roman"/>
          <w:sz w:val="24"/>
          <w:szCs w:val="24"/>
          <w:lang w:val="ru-RU"/>
        </w:rPr>
        <w:t>(не менее двух произведений на тему «Человек в ситуации нравственного выбора»). Например, произведения В.П. Астафьева, Ю.</w:t>
      </w:r>
      <w:r w:rsidR="00316458" w:rsidRPr="00852893">
        <w:rPr>
          <w:rFonts w:ascii="Times New Roman" w:eastAsia="SchoolBookSanPin" w:hAnsi="Times New Roman"/>
          <w:sz w:val="24"/>
          <w:szCs w:val="24"/>
          <w:lang w:val="ru-RU"/>
        </w:rPr>
        <w:t>В. Бондарева, Н.С. Дашевской, Д</w:t>
      </w:r>
      <w:r w:rsidRPr="00852893">
        <w:rPr>
          <w:rFonts w:ascii="Times New Roman" w:eastAsia="SchoolBookSanPin" w:hAnsi="Times New Roman"/>
          <w:sz w:val="24"/>
          <w:szCs w:val="24"/>
          <w:lang w:val="ru-RU"/>
        </w:rPr>
        <w:t>. Сэлинджера, К. Патерсон</w:t>
      </w:r>
      <w:r w:rsidR="00316458" w:rsidRPr="00852893">
        <w:rPr>
          <w:rFonts w:ascii="Times New Roman" w:eastAsia="SchoolBookSanPin" w:hAnsi="Times New Roman"/>
          <w:sz w:val="24"/>
          <w:szCs w:val="24"/>
          <w:lang w:val="ru-RU"/>
        </w:rPr>
        <w:t>а</w:t>
      </w:r>
      <w:r w:rsidRPr="00852893">
        <w:rPr>
          <w:rFonts w:ascii="Times New Roman" w:eastAsia="SchoolBookSanPin" w:hAnsi="Times New Roman"/>
          <w:sz w:val="24"/>
          <w:szCs w:val="24"/>
          <w:lang w:val="ru-RU"/>
        </w:rPr>
        <w:t>, Б. Кауфман</w:t>
      </w:r>
      <w:r w:rsidR="00316458" w:rsidRPr="00852893">
        <w:rPr>
          <w:rFonts w:ascii="Times New Roman" w:eastAsia="SchoolBookSanPin" w:hAnsi="Times New Roman"/>
          <w:sz w:val="24"/>
          <w:szCs w:val="24"/>
          <w:lang w:val="ru-RU"/>
        </w:rPr>
        <w:t>а</w:t>
      </w:r>
      <w:r w:rsidRPr="00852893">
        <w:rPr>
          <w:rFonts w:ascii="Times New Roman" w:eastAsia="SchoolBookSanPin" w:hAnsi="Times New Roman"/>
          <w:sz w:val="24"/>
          <w:szCs w:val="24"/>
          <w:lang w:val="ru-RU"/>
        </w:rPr>
        <w:t xml:space="preserve"> и други</w:t>
      </w:r>
      <w:r w:rsidR="00316458" w:rsidRPr="00852893">
        <w:rPr>
          <w:rFonts w:ascii="Times New Roman" w:eastAsia="SchoolBookSanPin" w:hAnsi="Times New Roman"/>
          <w:sz w:val="24"/>
          <w:szCs w:val="24"/>
          <w:lang w:val="ru-RU"/>
        </w:rPr>
        <w:t>х</w:t>
      </w:r>
      <w:r w:rsidRPr="00852893">
        <w:rPr>
          <w:rFonts w:ascii="Times New Roman" w:eastAsia="SchoolBookSanPin"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Поэзия второй половины </w:t>
      </w:r>
      <w:r w:rsidRPr="00852893">
        <w:rPr>
          <w:rFonts w:ascii="Times New Roman" w:eastAsia="SchoolBookSanPin" w:hAnsi="Times New Roman"/>
          <w:bCs/>
          <w:sz w:val="24"/>
          <w:szCs w:val="24"/>
        </w:rPr>
        <w:t>XX</w:t>
      </w:r>
      <w:r w:rsidR="00E47B62" w:rsidRPr="00852893">
        <w:rPr>
          <w:rFonts w:ascii="Times New Roman" w:eastAsia="SchoolBookSanPin" w:hAnsi="Times New Roman"/>
          <w:bCs/>
          <w:sz w:val="24"/>
          <w:szCs w:val="24"/>
          <w:lang w:val="ru-RU"/>
        </w:rPr>
        <w:t xml:space="preserve"> – </w:t>
      </w:r>
      <w:r w:rsidRPr="00852893">
        <w:rPr>
          <w:rFonts w:ascii="Times New Roman" w:eastAsia="SchoolBookSanPin" w:hAnsi="Times New Roman"/>
          <w:bCs/>
          <w:sz w:val="24"/>
          <w:szCs w:val="24"/>
          <w:lang w:val="ru-RU"/>
        </w:rPr>
        <w:t xml:space="preserve">начала </w:t>
      </w:r>
      <w:r w:rsidRPr="00852893">
        <w:rPr>
          <w:rFonts w:ascii="Times New Roman" w:eastAsia="SchoolBookSanPin" w:hAnsi="Times New Roman"/>
          <w:bCs/>
          <w:sz w:val="24"/>
          <w:szCs w:val="24"/>
        </w:rPr>
        <w:t>XXI</w:t>
      </w:r>
      <w:r w:rsidRPr="00852893">
        <w:rPr>
          <w:rFonts w:ascii="Times New Roman" w:eastAsia="SchoolBookSanPin" w:hAnsi="Times New Roman"/>
          <w:bCs/>
          <w:sz w:val="24"/>
          <w:szCs w:val="24"/>
          <w:lang w:val="ru-RU"/>
        </w:rPr>
        <w:t xml:space="preserve"> века </w:t>
      </w:r>
      <w:r w:rsidRPr="00852893">
        <w:rPr>
          <w:rFonts w:ascii="Times New Roman" w:eastAsia="SchoolBookSanPin" w:hAnsi="Times New Roman"/>
          <w:sz w:val="24"/>
          <w:szCs w:val="24"/>
          <w:lang w:val="ru-RU"/>
        </w:rPr>
        <w:t>(не менее трёх стихотворений). Например, стихотворения Н.А. Заболоцкого, М.А. Светлова,М.В. Исаковского, К.М. Симонова, Р.Г. Гамзатова, Б.Ш. Окуджавы, В.С. Высоцкого,А.</w:t>
      </w:r>
      <w:r w:rsidR="00B42234" w:rsidRPr="00852893">
        <w:rPr>
          <w:rFonts w:ascii="Times New Roman" w:eastAsia="SchoolBookSanPin" w:hAnsi="Times New Roman"/>
          <w:sz w:val="24"/>
          <w:szCs w:val="24"/>
          <w:lang w:val="ru-RU"/>
        </w:rPr>
        <w:t>А. Вознесенского, Е.</w:t>
      </w:r>
      <w:r w:rsidRPr="00852893">
        <w:rPr>
          <w:rFonts w:ascii="Times New Roman" w:eastAsia="SchoolBookSanPin" w:hAnsi="Times New Roman"/>
          <w:sz w:val="24"/>
          <w:szCs w:val="24"/>
          <w:lang w:val="ru-RU"/>
        </w:rPr>
        <w:t>А. Евтушенко, Р.И. Рождественского, И.А. Бродского,А.С. Кушнера и другие.</w:t>
      </w:r>
    </w:p>
    <w:p w:rsidR="00D67B9C" w:rsidRPr="00852893" w:rsidRDefault="00D67B9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Зарубежная литература</w:t>
      </w:r>
      <w:r w:rsidR="00430988"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lastRenderedPageBreak/>
        <w:t xml:space="preserve">У. Шекспир. </w:t>
      </w:r>
      <w:r w:rsidRPr="00852893">
        <w:rPr>
          <w:rFonts w:ascii="Times New Roman" w:eastAsia="SchoolBookSanPin" w:hAnsi="Times New Roman"/>
          <w:sz w:val="24"/>
          <w:szCs w:val="24"/>
          <w:lang w:val="ru-RU"/>
        </w:rPr>
        <w:t>Сонеты (один-два по выбору). Например, № 66</w:t>
      </w:r>
      <w:r w:rsidRPr="00852893">
        <w:rPr>
          <w:rFonts w:ascii="Times New Roman" w:eastAsia="SchoolBookSanPin" w:hAnsi="Times New Roman"/>
          <w:position w:val="1"/>
          <w:sz w:val="24"/>
          <w:szCs w:val="24"/>
          <w:lang w:val="ru-RU"/>
        </w:rPr>
        <w:t>«Измучась всем, я умереть хочу…», № 130 «Её глаза на звёзды не похожи…» и другие</w:t>
      </w:r>
      <w:r w:rsidR="002B647D"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Трагедия «Ромео и Джульетта» (фрагменты по выбору).</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Ж.-Б. Мольер. </w:t>
      </w:r>
      <w:r w:rsidRPr="00852893">
        <w:rPr>
          <w:rFonts w:ascii="Times New Roman" w:eastAsia="SchoolBookSanPin" w:hAnsi="Times New Roman"/>
          <w:sz w:val="24"/>
          <w:szCs w:val="24"/>
          <w:lang w:val="ru-RU"/>
        </w:rPr>
        <w:t>Комедия «Мещанин во дворянстве» (фрагменты по выбору).</w:t>
      </w:r>
    </w:p>
    <w:p w:rsidR="002B647D" w:rsidRPr="00852893" w:rsidRDefault="002B647D" w:rsidP="00F973DB">
      <w:pPr>
        <w:spacing w:after="0" w:line="353" w:lineRule="auto"/>
        <w:ind w:firstLine="709"/>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Содержание обучения в 9 классе.</w:t>
      </w:r>
    </w:p>
    <w:p w:rsidR="002B647D" w:rsidRPr="00852893" w:rsidRDefault="002B647D" w:rsidP="00F973DB">
      <w:pPr>
        <w:tabs>
          <w:tab w:val="center" w:pos="5457"/>
        </w:tabs>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Древнерусская литература.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«Слово о полку Игореве».</w:t>
      </w:r>
    </w:p>
    <w:p w:rsidR="00D67B9C" w:rsidRPr="00852893" w:rsidRDefault="00D67B9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Литература </w:t>
      </w:r>
      <w:r w:rsidRPr="00852893">
        <w:rPr>
          <w:rFonts w:ascii="Times New Roman" w:eastAsia="OfficinaSansBoldITC" w:hAnsi="Times New Roman"/>
          <w:sz w:val="24"/>
          <w:szCs w:val="24"/>
        </w:rPr>
        <w:t>XVIII</w:t>
      </w:r>
      <w:r w:rsidRPr="00852893">
        <w:rPr>
          <w:rFonts w:ascii="Times New Roman" w:eastAsia="OfficinaSansBoldITC" w:hAnsi="Times New Roman"/>
          <w:sz w:val="24"/>
          <w:szCs w:val="24"/>
          <w:lang w:val="ru-RU"/>
        </w:rPr>
        <w:t xml:space="preserve"> века</w:t>
      </w:r>
      <w:r w:rsidR="00B9299B"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М.В. Ломоносов </w:t>
      </w:r>
      <w:r w:rsidRPr="00852893">
        <w:rPr>
          <w:rFonts w:ascii="Times New Roman" w:eastAsia="SchoolBookSanPin" w:hAnsi="Times New Roman"/>
          <w:sz w:val="24"/>
          <w:szCs w:val="24"/>
          <w:lang w:val="ru-RU"/>
        </w:rPr>
        <w:t>«Ода на день восшествия на Всероссийский престолЕя Величества Государыни Императрицы Елисаветы Петровны 1747 года» и другие стихотворения (по выбору).</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Г.Р. Державин. </w:t>
      </w:r>
      <w:r w:rsidRPr="00852893">
        <w:rPr>
          <w:rFonts w:ascii="Times New Roman" w:eastAsia="SchoolBookSanPin" w:hAnsi="Times New Roman"/>
          <w:sz w:val="24"/>
          <w:szCs w:val="24"/>
          <w:lang w:val="ru-RU"/>
        </w:rPr>
        <w:t xml:space="preserve">Стихотворения (два по выбору). Например, </w:t>
      </w:r>
      <w:r w:rsidRPr="00852893">
        <w:rPr>
          <w:rFonts w:ascii="Times New Roman" w:eastAsia="SchoolBookSanPin" w:hAnsi="Times New Roman"/>
          <w:position w:val="1"/>
          <w:sz w:val="24"/>
          <w:szCs w:val="24"/>
          <w:lang w:val="ru-RU"/>
        </w:rPr>
        <w:t>«Властителями судиям», «Памятник» и другие.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Н.М. Карамзин. </w:t>
      </w:r>
      <w:r w:rsidRPr="00852893">
        <w:rPr>
          <w:rFonts w:ascii="Times New Roman" w:eastAsia="SchoolBookSanPin" w:hAnsi="Times New Roman"/>
          <w:sz w:val="24"/>
          <w:szCs w:val="24"/>
          <w:lang w:val="ru-RU"/>
        </w:rPr>
        <w:t>Повесть «Бедная Лиза».</w:t>
      </w:r>
    </w:p>
    <w:p w:rsidR="00D67B9C" w:rsidRPr="00852893" w:rsidRDefault="00D67B9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 xml:space="preserve">Литература первой половины </w:t>
      </w:r>
      <w:r w:rsidRPr="00852893">
        <w:rPr>
          <w:rFonts w:ascii="Times New Roman" w:eastAsia="OfficinaSansBoldITC" w:hAnsi="Times New Roman"/>
          <w:sz w:val="24"/>
          <w:szCs w:val="24"/>
        </w:rPr>
        <w:t>XIX</w:t>
      </w:r>
      <w:r w:rsidRPr="00852893">
        <w:rPr>
          <w:rFonts w:ascii="Times New Roman" w:eastAsia="OfficinaSansBoldITC" w:hAnsi="Times New Roman"/>
          <w:sz w:val="24"/>
          <w:szCs w:val="24"/>
          <w:lang w:val="ru-RU"/>
        </w:rPr>
        <w:t xml:space="preserve"> века</w:t>
      </w:r>
      <w:r w:rsidR="00B9299B" w:rsidRPr="00852893">
        <w:rPr>
          <w:rFonts w:ascii="Times New Roman" w:eastAsia="OfficinaSansBoldITC"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В.А. Жуковский. </w:t>
      </w:r>
      <w:r w:rsidRPr="00852893">
        <w:rPr>
          <w:rFonts w:ascii="Times New Roman" w:eastAsia="SchoolBookSanPin" w:hAnsi="Times New Roman"/>
          <w:sz w:val="24"/>
          <w:szCs w:val="24"/>
          <w:lang w:val="ru-RU"/>
        </w:rPr>
        <w:t>Баллады, элегии (одна-две по выбору). Например, «Светлана», «Невыразимое», «Море» и другие.</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А.С. Грибоедов. </w:t>
      </w:r>
      <w:r w:rsidRPr="00852893">
        <w:rPr>
          <w:rFonts w:ascii="Times New Roman" w:eastAsia="SchoolBookSanPin" w:hAnsi="Times New Roman"/>
          <w:sz w:val="24"/>
          <w:szCs w:val="24"/>
          <w:lang w:val="ru-RU"/>
        </w:rPr>
        <w:t>Комедия «Горе от ума».</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Поэзия пушкинской эпохи. </w:t>
      </w:r>
      <w:r w:rsidRPr="00852893">
        <w:rPr>
          <w:rFonts w:ascii="Times New Roman" w:eastAsia="SchoolBookSanPin" w:hAnsi="Times New Roman"/>
          <w:sz w:val="24"/>
          <w:szCs w:val="24"/>
          <w:lang w:val="ru-RU"/>
        </w:rPr>
        <w:t>К.Н. Батюшков, А.А. Дельвиг,Н.М. Языков, Е.А. Баратынский (не менее трёх стихотворений по выбору).</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А.С. Пушкин. </w:t>
      </w:r>
      <w:r w:rsidRPr="00852893">
        <w:rPr>
          <w:rFonts w:ascii="Times New Roman" w:eastAsia="SchoolBookSanPin" w:hAnsi="Times New Roman"/>
          <w:sz w:val="24"/>
          <w:szCs w:val="24"/>
          <w:lang w:val="ru-RU"/>
        </w:rPr>
        <w:t>Стихотворения. Например, «Бесы», «Брожу ли я вдоль улиц шумных…», «…Вновь я посетил…», «Из Пиндемонти», «К морю», «К***»(«Я помню чудное мгновенье…»), «Мадонна», «Осень» (отрывок),«Отцы-пустынники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может…»,«Я памятник себе воздвиг нерукотворный…» и другие</w:t>
      </w:r>
      <w:r w:rsidR="009836EB"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Поэма «Медный всадник». Роман в стихах «Евгений Онегин».</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М.Ю. Лермонтов. </w:t>
      </w:r>
      <w:r w:rsidRPr="00852893">
        <w:rPr>
          <w:rFonts w:ascii="Times New Roman" w:eastAsia="SchoolBookSanPin" w:hAnsi="Times New Roman"/>
          <w:sz w:val="24"/>
          <w:szCs w:val="24"/>
          <w:lang w:val="ru-RU"/>
        </w:rPr>
        <w:t xml:space="preserve">Стихотворения. Например, «Выхожу одиня на дорогу…», «Дума», «И скучно и грустно», «Как часто, пёстрою толпою окружён…», «Молитва» («Я, Матерь Божия, ныне с молитвою…»), «Нет, не тебятак пылко я люблю…», </w:t>
      </w:r>
      <w:r w:rsidRPr="00852893">
        <w:rPr>
          <w:rFonts w:ascii="Times New Roman" w:eastAsia="SchoolBookSanPin" w:hAnsi="Times New Roman"/>
          <w:position w:val="1"/>
          <w:sz w:val="24"/>
          <w:szCs w:val="24"/>
          <w:lang w:val="ru-RU"/>
        </w:rPr>
        <w:t>«Нет, я не Байрон, я другой…», «Поэт» («Отделкой золотой блистает мой кинжал…»), «Пророк», «Родина», «Смерть Поэта», «Сон»(«В полдневный жар в долине Дагестана…»), «Я жить хочу, хочу печали…» и другие</w:t>
      </w:r>
      <w:r w:rsidR="009836EB"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Роман «Герой нашего времени».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Н.В. Гоголь. </w:t>
      </w:r>
      <w:r w:rsidRPr="00852893">
        <w:rPr>
          <w:rFonts w:ascii="Times New Roman" w:eastAsia="SchoolBookSanPin" w:hAnsi="Times New Roman"/>
          <w:sz w:val="24"/>
          <w:szCs w:val="24"/>
          <w:lang w:val="ru-RU"/>
        </w:rPr>
        <w:t>Поэма «Мёртвые души».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Отечественная проза первой половины </w:t>
      </w:r>
      <w:r w:rsidRPr="00852893">
        <w:rPr>
          <w:rFonts w:ascii="Times New Roman" w:eastAsia="SchoolBookSanPin" w:hAnsi="Times New Roman"/>
          <w:bCs/>
          <w:sz w:val="24"/>
          <w:szCs w:val="24"/>
        </w:rPr>
        <w:t>XIX</w:t>
      </w:r>
      <w:r w:rsidRPr="00852893">
        <w:rPr>
          <w:rFonts w:ascii="Times New Roman" w:eastAsia="SchoolBookSanPin" w:hAnsi="Times New Roman"/>
          <w:bCs/>
          <w:sz w:val="24"/>
          <w:szCs w:val="24"/>
          <w:lang w:val="ru-RU"/>
        </w:rPr>
        <w:t xml:space="preserve"> в. </w:t>
      </w:r>
      <w:r w:rsidRPr="00852893">
        <w:rPr>
          <w:rFonts w:ascii="Times New Roman" w:eastAsia="SchoolBookSanPin" w:hAnsi="Times New Roman"/>
          <w:sz w:val="24"/>
          <w:szCs w:val="24"/>
          <w:lang w:val="ru-RU"/>
        </w:rPr>
        <w:t xml:space="preserve">(одно произведение по выбору). Например, произведения: </w:t>
      </w:r>
      <w:r w:rsidR="008734AF" w:rsidRPr="00852893">
        <w:rPr>
          <w:rFonts w:ascii="Times New Roman" w:eastAsia="SchoolBookSanPin" w:hAnsi="Times New Roman"/>
          <w:sz w:val="24"/>
          <w:szCs w:val="24"/>
          <w:lang w:val="ru-RU"/>
        </w:rPr>
        <w:t xml:space="preserve">А. Погорельский </w:t>
      </w:r>
      <w:r w:rsidRPr="00852893">
        <w:rPr>
          <w:rFonts w:ascii="Times New Roman" w:eastAsia="SchoolBookSanPin" w:hAnsi="Times New Roman"/>
          <w:sz w:val="24"/>
          <w:szCs w:val="24"/>
          <w:lang w:val="ru-RU"/>
        </w:rPr>
        <w:t xml:space="preserve">«Лафертовская маковница», </w:t>
      </w:r>
      <w:r w:rsidR="008734AF" w:rsidRPr="00852893">
        <w:rPr>
          <w:rFonts w:ascii="Times New Roman" w:eastAsia="SchoolBookSanPin" w:hAnsi="Times New Roman"/>
          <w:sz w:val="24"/>
          <w:szCs w:val="24"/>
          <w:lang w:val="ru-RU"/>
        </w:rPr>
        <w:t xml:space="preserve">А.А. Бестужева-Марлинский </w:t>
      </w:r>
      <w:r w:rsidRPr="00852893">
        <w:rPr>
          <w:rFonts w:ascii="Times New Roman" w:eastAsia="SchoolBookSanPin" w:hAnsi="Times New Roman"/>
          <w:sz w:val="24"/>
          <w:szCs w:val="24"/>
          <w:lang w:val="ru-RU"/>
        </w:rPr>
        <w:t xml:space="preserve">«Часы и зеркало», </w:t>
      </w:r>
      <w:r w:rsidR="008734AF" w:rsidRPr="00852893">
        <w:rPr>
          <w:rFonts w:ascii="Times New Roman" w:eastAsia="SchoolBookSanPin" w:hAnsi="Times New Roman"/>
          <w:sz w:val="24"/>
          <w:szCs w:val="24"/>
          <w:lang w:val="ru-RU"/>
        </w:rPr>
        <w:t xml:space="preserve">А.И. Герцен </w:t>
      </w:r>
      <w:r w:rsidRPr="00852893">
        <w:rPr>
          <w:rFonts w:ascii="Times New Roman" w:eastAsia="SchoolBookSanPin" w:hAnsi="Times New Roman"/>
          <w:sz w:val="24"/>
          <w:szCs w:val="24"/>
          <w:lang w:val="ru-RU"/>
        </w:rPr>
        <w:t>«Кто виноват?»(главы по выбору) и другие.</w:t>
      </w:r>
    </w:p>
    <w:p w:rsidR="00D67B9C" w:rsidRPr="00852893" w:rsidRDefault="00D67B9C"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Зарубежная литература</w:t>
      </w:r>
      <w:r w:rsidR="00B9299B" w:rsidRPr="00852893">
        <w:rPr>
          <w:rFonts w:ascii="Times New Roman" w:eastAsia="OfficinaSansBoldITC" w:hAnsi="Times New Roman"/>
          <w:sz w:val="24"/>
          <w:szCs w:val="24"/>
          <w:lang w:val="ru-RU"/>
        </w:rPr>
        <w:t>.</w:t>
      </w:r>
    </w:p>
    <w:p w:rsidR="00D67B9C" w:rsidRPr="00852893" w:rsidRDefault="00D21EA3"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Данте</w:t>
      </w:r>
      <w:r w:rsidR="00D67B9C" w:rsidRPr="00852893">
        <w:rPr>
          <w:rFonts w:ascii="Times New Roman" w:eastAsia="SchoolBookSanPin" w:hAnsi="Times New Roman"/>
          <w:sz w:val="24"/>
          <w:szCs w:val="24"/>
          <w:lang w:val="ru-RU"/>
        </w:rPr>
        <w:t>«Божественная комедия» (не менее двух фрагментов по выбору).</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lastRenderedPageBreak/>
        <w:t xml:space="preserve">У. Шекспир. </w:t>
      </w:r>
      <w:r w:rsidRPr="00852893">
        <w:rPr>
          <w:rFonts w:ascii="Times New Roman" w:eastAsia="SchoolBookSanPin" w:hAnsi="Times New Roman"/>
          <w:sz w:val="24"/>
          <w:szCs w:val="24"/>
          <w:lang w:val="ru-RU"/>
        </w:rPr>
        <w:t>Трагедия «Гамлет» (фрагменты по выбору).</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И. Гёте. </w:t>
      </w:r>
      <w:r w:rsidRPr="00852893">
        <w:rPr>
          <w:rFonts w:ascii="Times New Roman" w:eastAsia="SchoolBookSanPin" w:hAnsi="Times New Roman"/>
          <w:sz w:val="24"/>
          <w:szCs w:val="24"/>
          <w:lang w:val="ru-RU"/>
        </w:rPr>
        <w:t>Трагедия «Фауст» (не менее двух фрагментов по выбору).</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Д. Байрон. </w:t>
      </w:r>
      <w:r w:rsidRPr="00852893">
        <w:rPr>
          <w:rFonts w:ascii="Times New Roman" w:eastAsia="SchoolBookSanPin" w:hAnsi="Times New Roman"/>
          <w:sz w:val="24"/>
          <w:szCs w:val="24"/>
          <w:lang w:val="ru-RU"/>
        </w:rPr>
        <w:t>Стихотворения (одно по выбору). Например,</w:t>
      </w:r>
      <w:r w:rsidRPr="00852893">
        <w:rPr>
          <w:rFonts w:ascii="Times New Roman" w:eastAsia="SchoolBookSanPin" w:hAnsi="Times New Roman"/>
          <w:position w:val="1"/>
          <w:sz w:val="24"/>
          <w:szCs w:val="24"/>
          <w:lang w:val="ru-RU"/>
        </w:rPr>
        <w:t>«Душа моя мрачна. Скорей, певец, скорей!..», «Прощание Наполеона» и другие Поэма «Паломничество Чайльд-Гарольда»</w:t>
      </w:r>
      <w:r w:rsidRPr="00852893">
        <w:rPr>
          <w:rFonts w:ascii="Times New Roman" w:eastAsia="SchoolBookSanPin" w:hAnsi="Times New Roman"/>
          <w:sz w:val="24"/>
          <w:szCs w:val="24"/>
          <w:lang w:val="ru-RU"/>
        </w:rPr>
        <w:t xml:space="preserve"> (</w:t>
      </w:r>
      <w:r w:rsidRPr="00852893">
        <w:rPr>
          <w:rFonts w:ascii="Times New Roman" w:eastAsia="SchoolBookSanPin" w:hAnsi="Times New Roman"/>
          <w:position w:val="1"/>
          <w:sz w:val="24"/>
          <w:szCs w:val="24"/>
          <w:lang w:val="ru-RU"/>
        </w:rPr>
        <w:t>не менее одного фрагмента по выбору).</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Зарубежная проза первой половины </w:t>
      </w:r>
      <w:r w:rsidRPr="00852893">
        <w:rPr>
          <w:rFonts w:ascii="Times New Roman" w:eastAsia="SchoolBookSanPin" w:hAnsi="Times New Roman"/>
          <w:bCs/>
          <w:sz w:val="24"/>
          <w:szCs w:val="24"/>
        </w:rPr>
        <w:t>XIX</w:t>
      </w:r>
      <w:r w:rsidRPr="00852893">
        <w:rPr>
          <w:rFonts w:ascii="Times New Roman" w:eastAsia="SchoolBookSanPin" w:hAnsi="Times New Roman"/>
          <w:bCs/>
          <w:sz w:val="24"/>
          <w:szCs w:val="24"/>
          <w:lang w:val="ru-RU"/>
        </w:rPr>
        <w:t xml:space="preserve"> в. </w:t>
      </w:r>
      <w:r w:rsidRPr="00852893">
        <w:rPr>
          <w:rFonts w:ascii="Times New Roman" w:eastAsia="SchoolBookSanPin" w:hAnsi="Times New Roman"/>
          <w:sz w:val="24"/>
          <w:szCs w:val="24"/>
          <w:lang w:val="ru-RU"/>
        </w:rPr>
        <w:t>(одно произведение по выбору). Например, произведения Э. Гофмана, В. Гюго, В. Скотта и другие</w:t>
      </w:r>
      <w:r w:rsidR="00B9299B" w:rsidRPr="00852893">
        <w:rPr>
          <w:rFonts w:ascii="Times New Roman" w:eastAsia="SchoolBookSanPin" w:hAnsi="Times New Roman"/>
          <w:sz w:val="24"/>
          <w:szCs w:val="24"/>
          <w:lang w:val="ru-RU"/>
        </w:rPr>
        <w:t>.</w:t>
      </w:r>
    </w:p>
    <w:p w:rsidR="009071C8" w:rsidRPr="00852893" w:rsidRDefault="009071C8"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Планируемые результаты освоения программы по литературена уровне основного общего образования.</w:t>
      </w:r>
    </w:p>
    <w:p w:rsidR="009071C8" w:rsidRPr="00852893" w:rsidRDefault="009071C8"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Личностные результаты освоения </w:t>
      </w:r>
      <w:r w:rsidRPr="00852893">
        <w:rPr>
          <w:rFonts w:ascii="Times New Roman" w:eastAsia="OfficinaSansBoldITC" w:hAnsi="Times New Roman"/>
          <w:sz w:val="24"/>
          <w:szCs w:val="24"/>
          <w:lang w:val="ru-RU"/>
        </w:rPr>
        <w:t>программы по литературена уровне основного общего образования</w:t>
      </w:r>
      <w:r w:rsidRPr="00852893">
        <w:rPr>
          <w:rFonts w:ascii="Times New Roman" w:eastAsia="SchoolBookSanPin" w:hAnsi="Times New Roman"/>
          <w:sz w:val="24"/>
          <w:szCs w:val="24"/>
          <w:lang w:val="ru-RU"/>
        </w:rPr>
        <w:t xml:space="preserve">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852893" w:rsidRDefault="009071C8"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852893" w:rsidRDefault="009071C8"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position w:val="1"/>
          <w:sz w:val="24"/>
          <w:szCs w:val="24"/>
          <w:lang w:val="ru-RU"/>
        </w:rPr>
        <w:t xml:space="preserve">1) гражданского воспитания: </w:t>
      </w:r>
    </w:p>
    <w:p w:rsidR="009071C8"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активное участиев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852893">
        <w:rPr>
          <w:rFonts w:ascii="Times New Roman" w:eastAsia="SchoolBookSanPin" w:hAnsi="Times New Roman"/>
          <w:sz w:val="24"/>
          <w:szCs w:val="24"/>
          <w:lang w:val="ru-RU"/>
        </w:rPr>
        <w:t>;</w:t>
      </w:r>
    </w:p>
    <w:p w:rsidR="001F4F72" w:rsidRPr="00852893" w:rsidRDefault="00D67B9C" w:rsidP="001F4F72">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w:t>
      </w:r>
      <w:r w:rsidR="00AD71CE"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представлениеоб основных правах, свободах и обязанностях гражданина, социальных нормахи правилах межличностных отношений в поликультурноми многоконфессиональном обществе, в том числе </w:t>
      </w:r>
      <w:r w:rsidR="001F4F72" w:rsidRPr="00852893">
        <w:rPr>
          <w:rFonts w:ascii="Times New Roman" w:eastAsia="SchoolBookSanPin" w:hAnsi="Times New Roman"/>
          <w:sz w:val="24"/>
          <w:szCs w:val="24"/>
          <w:lang w:val="ru-RU"/>
        </w:rPr>
        <w:t xml:space="preserve">с использованием примеровиз литературы; </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представление о способах противодействия коррупции</w:t>
      </w:r>
      <w:r w:rsidR="009071C8"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готовностьк разнообразной совместной деятельности, стремление к взаимопониманиюи взаимопомощи, в том числе </w:t>
      </w:r>
      <w:r w:rsidR="001F4F72" w:rsidRPr="00852893">
        <w:rPr>
          <w:rFonts w:ascii="Times New Roman" w:eastAsia="SchoolBookSanPin" w:hAnsi="Times New Roman"/>
          <w:sz w:val="24"/>
          <w:szCs w:val="24"/>
          <w:lang w:val="ru-RU"/>
        </w:rPr>
        <w:t>с использованием примеров из литературы</w:t>
      </w:r>
      <w:r w:rsidR="00AD71CE"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активное участие </w:t>
      </w:r>
      <w:r w:rsidR="003143D0" w:rsidRPr="00852893">
        <w:rPr>
          <w:rFonts w:ascii="Times New Roman" w:eastAsia="SchoolBookSanPin" w:hAnsi="Times New Roman"/>
          <w:sz w:val="24"/>
          <w:szCs w:val="24"/>
          <w:lang w:val="ru-RU"/>
        </w:rPr>
        <w:t>в самоуправлении в образовательной организации</w:t>
      </w:r>
      <w:r w:rsidRPr="00852893">
        <w:rPr>
          <w:rFonts w:ascii="Times New Roman" w:eastAsia="SchoolBookSanPin" w:hAnsi="Times New Roman"/>
          <w:sz w:val="24"/>
          <w:szCs w:val="24"/>
          <w:lang w:val="ru-RU"/>
        </w:rPr>
        <w:t>; готовность к участиюв гуманитарной деятельности;</w:t>
      </w:r>
    </w:p>
    <w:p w:rsidR="00D67B9C" w:rsidRPr="00852893" w:rsidRDefault="009071C8"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2) </w:t>
      </w:r>
      <w:r w:rsidR="00D67B9C" w:rsidRPr="00852893">
        <w:rPr>
          <w:rFonts w:ascii="Times New Roman" w:eastAsia="OfficinaSansBoldITC" w:hAnsi="Times New Roman"/>
          <w:sz w:val="24"/>
          <w:szCs w:val="24"/>
          <w:lang w:val="ru-RU"/>
        </w:rPr>
        <w:t>патриотического воспитания:</w:t>
      </w:r>
    </w:p>
    <w:p w:rsidR="009071C8"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Россиив контексте изучения произведений русской и зарубежной литературы, а также литератур народов Р</w:t>
      </w:r>
      <w:r w:rsidR="00EE0888" w:rsidRPr="00852893">
        <w:rPr>
          <w:rFonts w:ascii="Times New Roman" w:eastAsia="SchoolBookSanPin" w:hAnsi="Times New Roman"/>
          <w:sz w:val="24"/>
          <w:szCs w:val="24"/>
          <w:lang w:val="ru-RU"/>
        </w:rPr>
        <w:t>оссии</w:t>
      </w:r>
      <w:r w:rsidRPr="00852893">
        <w:rPr>
          <w:rFonts w:ascii="Times New Roman" w:eastAsia="SchoolBookSanPin" w:hAnsi="Times New Roman"/>
          <w:sz w:val="24"/>
          <w:szCs w:val="24"/>
          <w:lang w:val="ru-RU"/>
        </w:rPr>
        <w:t xml:space="preserve">; </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ценностное отношение к достижениям своей Родины</w:t>
      </w:r>
      <w:r w:rsidR="00E47B62" w:rsidRPr="00852893">
        <w:rPr>
          <w:rFonts w:ascii="Times New Roman" w:eastAsia="SchoolBookSanPin" w:hAnsi="Times New Roman"/>
          <w:sz w:val="24"/>
          <w:szCs w:val="24"/>
          <w:lang w:val="ru-RU"/>
        </w:rPr>
        <w:t xml:space="preserve"> – </w:t>
      </w:r>
      <w:r w:rsidRPr="00852893">
        <w:rPr>
          <w:rFonts w:ascii="Times New Roman" w:eastAsia="SchoolBookSanPin" w:hAnsi="Times New Roman"/>
          <w:sz w:val="24"/>
          <w:szCs w:val="24"/>
          <w:lang w:val="ru-RU"/>
        </w:rPr>
        <w:t xml:space="preserve">России, к науке, искусству, спорту, технологиям, боевым подвигам и трудовым достижениям народа, в том числе отражённым в </w:t>
      </w:r>
      <w:r w:rsidRPr="00852893">
        <w:rPr>
          <w:rFonts w:ascii="Times New Roman" w:eastAsia="SchoolBookSanPin" w:hAnsi="Times New Roman"/>
          <w:sz w:val="24"/>
          <w:szCs w:val="24"/>
          <w:lang w:val="ru-RU"/>
        </w:rPr>
        <w:lastRenderedPageBreak/>
        <w:t>художественных произведениях; уважение к символам России, государственным праздникам, историческому и природному наследиюи памятникам, традициям разных народов, проживающих в родной стране, обращая внимание на их воплощение в литературе;</w:t>
      </w:r>
    </w:p>
    <w:p w:rsidR="00D67B9C" w:rsidRPr="00852893" w:rsidRDefault="009071C8"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3) </w:t>
      </w:r>
      <w:r w:rsidR="00D67B9C" w:rsidRPr="00852893">
        <w:rPr>
          <w:rFonts w:ascii="Times New Roman" w:eastAsia="OfficinaSansBoldITC" w:hAnsi="Times New Roman"/>
          <w:sz w:val="24"/>
          <w:szCs w:val="24"/>
          <w:lang w:val="ru-RU"/>
        </w:rPr>
        <w:t>духовно-нравственного воспитания:</w:t>
      </w:r>
    </w:p>
    <w:p w:rsidR="009071C8"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852893" w:rsidRDefault="009071C8"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4) </w:t>
      </w:r>
      <w:r w:rsidR="00D67B9C" w:rsidRPr="00852893">
        <w:rPr>
          <w:rFonts w:ascii="Times New Roman" w:eastAsia="OfficinaSansBoldITC" w:hAnsi="Times New Roman"/>
          <w:sz w:val="24"/>
          <w:szCs w:val="24"/>
          <w:lang w:val="ru-RU"/>
        </w:rPr>
        <w:t>эстетического воспитания:</w:t>
      </w:r>
    </w:p>
    <w:p w:rsidR="009071C8"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восприимчивость к разным видам искусства, традициям и творчеству своегои других народов, понимание эмоционального воздействия искусства, в том числе изучаемых литературных произведений; </w:t>
      </w:r>
    </w:p>
    <w:p w:rsidR="009071C8"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самовыражениюв разных видах искусства;</w:t>
      </w:r>
    </w:p>
    <w:p w:rsidR="00D67B9C" w:rsidRPr="00852893" w:rsidRDefault="009071C8"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5) </w:t>
      </w:r>
      <w:r w:rsidR="00D67B9C" w:rsidRPr="00852893">
        <w:rPr>
          <w:rFonts w:ascii="Times New Roman" w:eastAsia="OfficinaSansBoldITC" w:hAnsi="Times New Roman"/>
          <w:sz w:val="24"/>
          <w:szCs w:val="24"/>
          <w:lang w:val="ru-RU"/>
        </w:rPr>
        <w:t>физического воспитания, формирования культуры здоровьяи эмоционального благополучия:</w:t>
      </w:r>
    </w:p>
    <w:p w:rsidR="001F4F72" w:rsidRPr="00852893" w:rsidRDefault="001F4F72" w:rsidP="001F4F72">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осознание ценности жизни с использованием собственного жизненногои читательского опыта, ответственного отношения к своему здоровью и установкана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071C8"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физическогопсихического здоровья, соблюдение правил безопасности, в том числе навыки безопасного поведения в </w:t>
      </w:r>
      <w:r w:rsidR="004C5B66" w:rsidRPr="00852893">
        <w:rPr>
          <w:rFonts w:ascii="Times New Roman" w:eastAsia="SchoolBookSanPin" w:hAnsi="Times New Roman"/>
          <w:sz w:val="24"/>
          <w:szCs w:val="24"/>
          <w:lang w:val="ru-RU"/>
        </w:rPr>
        <w:t>Интернете</w:t>
      </w:r>
      <w:r w:rsidRPr="00852893">
        <w:rPr>
          <w:rFonts w:ascii="Times New Roman" w:eastAsia="SchoolBookSanPin" w:hAnsi="Times New Roman"/>
          <w:sz w:val="24"/>
          <w:szCs w:val="24"/>
          <w:lang w:val="ru-RU"/>
        </w:rPr>
        <w:t>;</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умение принимать себя и других, не осуждая; </w:t>
      </w:r>
      <w:r w:rsidRPr="00852893">
        <w:rPr>
          <w:rFonts w:ascii="Times New Roman" w:eastAsia="SchoolBookSanPin" w:hAnsi="Times New Roman"/>
          <w:position w:val="1"/>
          <w:sz w:val="24"/>
          <w:szCs w:val="24"/>
          <w:lang w:val="ru-RU"/>
        </w:rPr>
        <w:t>умение осознавать эмоциональное состояние себя и других, опираясьна примеры из литературных произведений</w:t>
      </w:r>
      <w:r w:rsidR="00A5790F"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управлять собственным эмоциональным состоянием</w:t>
      </w:r>
      <w:r w:rsidR="00A5790F" w:rsidRPr="00852893">
        <w:rPr>
          <w:rFonts w:ascii="Times New Roman" w:eastAsia="SchoolBookSanPin" w:hAnsi="Times New Roman"/>
          <w:position w:val="1"/>
          <w:sz w:val="24"/>
          <w:szCs w:val="24"/>
          <w:lang w:val="ru-RU"/>
        </w:rPr>
        <w:t>,</w:t>
      </w:r>
      <w:r w:rsidRPr="00852893">
        <w:rPr>
          <w:rFonts w:ascii="Times New Roman" w:eastAsia="SchoolBookSanPin" w:hAnsi="Times New Roman"/>
          <w:position w:val="1"/>
          <w:sz w:val="24"/>
          <w:szCs w:val="24"/>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852893" w:rsidRDefault="00A5790F"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6) </w:t>
      </w:r>
      <w:r w:rsidR="00D67B9C" w:rsidRPr="00852893">
        <w:rPr>
          <w:rFonts w:ascii="Times New Roman" w:eastAsia="OfficinaSansBoldITC" w:hAnsi="Times New Roman"/>
          <w:sz w:val="24"/>
          <w:szCs w:val="24"/>
          <w:lang w:val="ru-RU"/>
        </w:rPr>
        <w:t>трудового воспитания:</w:t>
      </w:r>
    </w:p>
    <w:p w:rsidR="00A5790F"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установка на активное участие в решении практических задач (</w:t>
      </w:r>
      <w:r w:rsidR="00E9489A" w:rsidRPr="00852893">
        <w:rPr>
          <w:rFonts w:ascii="Times New Roman" w:eastAsia="SchoolBookSanPin" w:hAnsi="Times New Roman"/>
          <w:sz w:val="24"/>
          <w:szCs w:val="24"/>
          <w:lang w:val="ru-RU"/>
        </w:rPr>
        <w:t xml:space="preserve">в рамках семьи, образовательной организации, </w:t>
      </w:r>
      <w:r w:rsidR="00AD58D8" w:rsidRPr="00852893">
        <w:rPr>
          <w:rFonts w:ascii="Times New Roman" w:eastAsia="SchoolBookSanPin" w:hAnsi="Times New Roman"/>
          <w:sz w:val="24"/>
          <w:szCs w:val="24"/>
          <w:lang w:val="ru-RU"/>
        </w:rPr>
        <w:t xml:space="preserve">населенного пункта, </w:t>
      </w:r>
      <w:r w:rsidR="00BC02FD" w:rsidRPr="00852893">
        <w:rPr>
          <w:rFonts w:ascii="Times New Roman" w:eastAsia="SchoolBookSanPin" w:hAnsi="Times New Roman"/>
          <w:sz w:val="24"/>
          <w:szCs w:val="24"/>
          <w:lang w:val="ru-RU"/>
        </w:rPr>
        <w:t xml:space="preserve">родного </w:t>
      </w:r>
      <w:r w:rsidR="00AD58D8" w:rsidRPr="00852893">
        <w:rPr>
          <w:rFonts w:ascii="Times New Roman" w:eastAsia="SchoolBookSanPin" w:hAnsi="Times New Roman"/>
          <w:sz w:val="24"/>
          <w:szCs w:val="24"/>
          <w:lang w:val="ru-RU"/>
        </w:rPr>
        <w:t>края</w:t>
      </w:r>
      <w:r w:rsidRPr="00852893">
        <w:rPr>
          <w:rFonts w:ascii="Times New Roman" w:eastAsia="SchoolBookSanPin" w:hAnsi="Times New Roman"/>
          <w:sz w:val="24"/>
          <w:szCs w:val="24"/>
          <w:lang w:val="ru-RU"/>
        </w:rPr>
        <w:t xml:space="preserve">) технологической и социальной направленности, способность инициировать, планироватьи самостоятельно выполнять такого рода </w:t>
      </w:r>
      <w:r w:rsidRPr="00852893">
        <w:rPr>
          <w:rFonts w:ascii="Times New Roman" w:eastAsia="SchoolBookSanPin" w:hAnsi="Times New Roman"/>
          <w:sz w:val="24"/>
          <w:szCs w:val="24"/>
          <w:lang w:val="ru-RU"/>
        </w:rPr>
        <w:lastRenderedPageBreak/>
        <w:t>деятельность;</w:t>
      </w:r>
    </w:p>
    <w:p w:rsidR="00A5790F"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интерес к практическому изучению профессий и труда различного рода,в том числе на основе применения изучаемого предметного знания и знакомствас деятельностью героев на страницах литературных произведений; </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трудуи результатам трудовой деятельности, в том числе при изучении произведений русского фольклора и литературы</w:t>
      </w:r>
      <w:r w:rsidR="00A5790F" w:rsidRPr="00852893">
        <w:rPr>
          <w:rFonts w:ascii="Times New Roman" w:eastAsia="SchoolBookSanPin" w:hAnsi="Times New Roman"/>
          <w:sz w:val="24"/>
          <w:szCs w:val="24"/>
          <w:lang w:val="ru-RU"/>
        </w:rPr>
        <w:t xml:space="preserve">, </w:t>
      </w:r>
      <w:r w:rsidRPr="00852893">
        <w:rPr>
          <w:rFonts w:ascii="Times New Roman" w:eastAsia="SchoolBookSanPin" w:hAnsi="Times New Roman"/>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852893" w:rsidRDefault="00A5790F"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7) </w:t>
      </w:r>
      <w:r w:rsidR="00D67B9C" w:rsidRPr="00852893">
        <w:rPr>
          <w:rFonts w:ascii="Times New Roman" w:eastAsia="OfficinaSansBoldITC" w:hAnsi="Times New Roman"/>
          <w:sz w:val="24"/>
          <w:szCs w:val="24"/>
          <w:lang w:val="ru-RU"/>
        </w:rPr>
        <w:t>экологического воспитания:</w:t>
      </w:r>
    </w:p>
    <w:p w:rsidR="00A5790F"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 </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852893">
        <w:rPr>
          <w:rFonts w:ascii="Times New Roman" w:eastAsia="SchoolBookSanPin" w:hAnsi="Times New Roman"/>
          <w:sz w:val="24"/>
          <w:szCs w:val="24"/>
          <w:lang w:val="ru-RU"/>
        </w:rPr>
        <w:t>ы,</w:t>
      </w:r>
      <w:r w:rsidRPr="00852893">
        <w:rPr>
          <w:rFonts w:ascii="Times New Roman" w:eastAsia="SchoolBookSanPin" w:hAnsi="Times New Roman"/>
          <w:sz w:val="24"/>
          <w:szCs w:val="24"/>
          <w:lang w:val="ru-RU"/>
        </w:rPr>
        <w:t xml:space="preserve"> готовность к участиюв практической деятельности экологической направленности;</w:t>
      </w:r>
    </w:p>
    <w:p w:rsidR="00D67B9C" w:rsidRPr="00852893" w:rsidRDefault="00A5790F" w:rsidP="00F973DB">
      <w:pPr>
        <w:spacing w:after="0" w:line="353" w:lineRule="auto"/>
        <w:ind w:firstLine="709"/>
        <w:jc w:val="both"/>
        <w:rPr>
          <w:rFonts w:ascii="Times New Roman" w:eastAsia="OfficinaSansBoldITC" w:hAnsi="Times New Roman"/>
          <w:sz w:val="24"/>
          <w:szCs w:val="24"/>
          <w:lang w:val="ru-RU"/>
        </w:rPr>
      </w:pPr>
      <w:r w:rsidRPr="00852893">
        <w:rPr>
          <w:rFonts w:ascii="Times New Roman" w:eastAsia="OfficinaSansBoldITC" w:hAnsi="Times New Roman"/>
          <w:sz w:val="24"/>
          <w:szCs w:val="24"/>
          <w:lang w:val="ru-RU"/>
        </w:rPr>
        <w:t>8) </w:t>
      </w:r>
      <w:r w:rsidR="00D67B9C" w:rsidRPr="00852893">
        <w:rPr>
          <w:rFonts w:ascii="Times New Roman" w:eastAsia="OfficinaSansBoldITC" w:hAnsi="Times New Roman"/>
          <w:sz w:val="24"/>
          <w:szCs w:val="24"/>
          <w:lang w:val="ru-RU"/>
        </w:rPr>
        <w:t>ценности научного познания:</w:t>
      </w:r>
    </w:p>
    <w:p w:rsidR="001F4F72" w:rsidRPr="00852893" w:rsidRDefault="00D67B9C" w:rsidP="001F4F72">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852893">
        <w:rPr>
          <w:rFonts w:ascii="Times New Roman" w:eastAsia="SchoolBookSanPin" w:hAnsi="Times New Roman"/>
          <w:sz w:val="24"/>
          <w:szCs w:val="24"/>
          <w:lang w:val="ru-RU"/>
        </w:rPr>
        <w:t xml:space="preserve">с использованием изученных и самостоятельно прочитанных литературных произведений; </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овладение языковой и читательской культурой как средством познания мира</w:t>
      </w:r>
      <w:r w:rsidR="00A5790F"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овладение основными навыками исследовательской деятельности с учётом специфики литературного образования</w:t>
      </w:r>
      <w:r w:rsidR="00A5790F"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852893" w:rsidRDefault="00A5790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9) обеспечение</w:t>
      </w:r>
      <w:r w:rsidR="00D67B9C" w:rsidRPr="00852893">
        <w:rPr>
          <w:rFonts w:ascii="Times New Roman" w:eastAsia="SchoolBookSanPin" w:hAnsi="Times New Roman"/>
          <w:sz w:val="24"/>
          <w:szCs w:val="24"/>
          <w:lang w:val="ru-RU"/>
        </w:rPr>
        <w:t xml:space="preserve"> адаптаци</w:t>
      </w:r>
      <w:r w:rsidRPr="00852893">
        <w:rPr>
          <w:rFonts w:ascii="Times New Roman" w:eastAsia="SchoolBookSanPin" w:hAnsi="Times New Roman"/>
          <w:sz w:val="24"/>
          <w:szCs w:val="24"/>
          <w:lang w:val="ru-RU"/>
        </w:rPr>
        <w:t>и</w:t>
      </w:r>
      <w:r w:rsidR="00D67B9C" w:rsidRPr="00852893">
        <w:rPr>
          <w:rFonts w:ascii="Times New Roman" w:eastAsia="SchoolBookSanPin" w:hAnsi="Times New Roman"/>
          <w:sz w:val="24"/>
          <w:szCs w:val="24"/>
          <w:lang w:val="ru-RU"/>
        </w:rPr>
        <w:t xml:space="preserve"> обучающегося к изменяющимся условиям социальной и природной среды:</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изучениеи оценка социальных ролей персонажей литературных произведений;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потребность во взаимодействии в условиях неопределённости, открытость опыту и знаниям </w:t>
      </w:r>
      <w:r w:rsidRPr="00852893">
        <w:rPr>
          <w:rFonts w:ascii="Times New Roman" w:eastAsia="SchoolBookSanPin" w:hAnsi="Times New Roman"/>
          <w:sz w:val="24"/>
          <w:szCs w:val="24"/>
          <w:lang w:val="ru-RU"/>
        </w:rPr>
        <w:lastRenderedPageBreak/>
        <w:t>других</w:t>
      </w:r>
      <w:r w:rsidR="00A5790F" w:rsidRPr="00852893">
        <w:rPr>
          <w:rFonts w:ascii="Times New Roman" w:eastAsia="SchoolBookSanPin" w:hAnsi="Times New Roman"/>
          <w:sz w:val="24"/>
          <w:szCs w:val="24"/>
          <w:lang w:val="ru-RU"/>
        </w:rPr>
        <w:t xml:space="preserve">, </w:t>
      </w:r>
      <w:r w:rsidRPr="00852893">
        <w:rPr>
          <w:rFonts w:ascii="Times New Roman" w:eastAsia="SchoolBookSanPin" w:hAnsi="Times New Roman"/>
          <w:sz w:val="24"/>
          <w:szCs w:val="24"/>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умение оперировать основными понятиями, терминамии представлениями в области концепции устойчивого развития; анализироватьи выявлять взаимосвязи природы, общества и экономики; оценивать свои действияс учётом влияния на окружающую среду, достижений целей и преодоления вызовов, возможных глобальных последствий;</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действоватьв отсутствии гарантий успеха.</w:t>
      </w:r>
    </w:p>
    <w:p w:rsidR="00592E55" w:rsidRPr="00852893" w:rsidRDefault="00592E55" w:rsidP="00F973DB">
      <w:pPr>
        <w:spacing w:after="0" w:line="353" w:lineRule="auto"/>
        <w:ind w:firstLine="709"/>
        <w:jc w:val="both"/>
        <w:rPr>
          <w:rFonts w:ascii="Times New Roman" w:eastAsia="SchoolBookSanPin" w:hAnsi="Times New Roman"/>
          <w:bCs/>
          <w:sz w:val="24"/>
          <w:szCs w:val="24"/>
          <w:lang w:val="ru-RU"/>
        </w:rPr>
      </w:pPr>
      <w:r w:rsidRPr="00852893">
        <w:rPr>
          <w:rFonts w:ascii="Times New Roman" w:eastAsia="SchoolBookSanPin" w:hAnsi="Times New Roman"/>
          <w:sz w:val="24"/>
          <w:szCs w:val="24"/>
          <w:lang w:val="ru-RU"/>
        </w:rPr>
        <w:t xml:space="preserve">В результате изучения литературы на уровне основного общего образования у обучающегося будут сформированы </w:t>
      </w:r>
      <w:r w:rsidRPr="00852893">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852893" w:rsidRDefault="00592E55"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852893">
        <w:rPr>
          <w:rFonts w:ascii="Times New Roman" w:eastAsia="SchoolBookSanPin" w:hAnsi="Times New Roman"/>
          <w:bCs/>
          <w:sz w:val="24"/>
          <w:szCs w:val="24"/>
          <w:lang w:val="ru-RU"/>
        </w:rPr>
        <w:t>познавательных универсальных учебных действий</w:t>
      </w:r>
      <w:r w:rsidRPr="00852893">
        <w:rPr>
          <w:rFonts w:ascii="Times New Roman" w:eastAsia="SchoolBookSanPin" w:hAnsi="Times New Roman"/>
          <w:sz w:val="24"/>
          <w:szCs w:val="24"/>
          <w:lang w:val="ru-RU"/>
        </w:rPr>
        <w:t>:</w:t>
      </w:r>
    </w:p>
    <w:p w:rsidR="00592E55" w:rsidRPr="00852893" w:rsidRDefault="00592E55" w:rsidP="00F973DB">
      <w:pPr>
        <w:pStyle w:val="affc"/>
        <w:spacing w:line="353" w:lineRule="auto"/>
        <w:ind w:left="0" w:firstLine="709"/>
        <w:rPr>
          <w:sz w:val="24"/>
          <w:szCs w:val="24"/>
          <w:lang w:val="ru-RU"/>
        </w:rPr>
      </w:pPr>
      <w:r w:rsidRPr="00852893">
        <w:rPr>
          <w:rFonts w:eastAsia="SchoolBookSanPi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852893" w:rsidRDefault="00592E55" w:rsidP="00F973DB">
      <w:pPr>
        <w:pStyle w:val="affc"/>
        <w:spacing w:line="353" w:lineRule="auto"/>
        <w:ind w:left="0" w:firstLine="709"/>
        <w:rPr>
          <w:sz w:val="24"/>
          <w:szCs w:val="24"/>
          <w:lang w:val="ru-RU"/>
        </w:rPr>
      </w:pPr>
      <w:r w:rsidRPr="00852893">
        <w:rPr>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основаниядля их обобщения и сравнения, определять критерии проводимого анализа;</w:t>
      </w:r>
    </w:p>
    <w:p w:rsidR="00592E55" w:rsidRPr="00852893" w:rsidRDefault="00592E55" w:rsidP="00F973DB">
      <w:pPr>
        <w:pStyle w:val="affc"/>
        <w:spacing w:line="353" w:lineRule="auto"/>
        <w:ind w:left="0" w:firstLine="709"/>
        <w:rPr>
          <w:sz w:val="24"/>
          <w:szCs w:val="24"/>
          <w:lang w:val="ru-RU"/>
        </w:rPr>
      </w:pPr>
      <w:r w:rsidRPr="00852893">
        <w:rPr>
          <w:sz w:val="24"/>
          <w:szCs w:val="24"/>
          <w:lang w:val="ru-RU"/>
        </w:rPr>
        <w:t>с учётом предложенной задачи выявлять закономерности и противоречияв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852893" w:rsidRDefault="00592E55" w:rsidP="00F973DB">
      <w:pPr>
        <w:pStyle w:val="affc"/>
        <w:spacing w:line="353" w:lineRule="auto"/>
        <w:ind w:left="0" w:firstLine="709"/>
        <w:rPr>
          <w:sz w:val="24"/>
          <w:szCs w:val="24"/>
          <w:lang w:val="ru-RU"/>
        </w:rPr>
      </w:pPr>
      <w:r w:rsidRPr="00852893">
        <w:rPr>
          <w:rFonts w:eastAsia="SchoolBookSanPin"/>
          <w:sz w:val="24"/>
          <w:szCs w:val="24"/>
          <w:lang w:val="ru-RU"/>
        </w:rPr>
        <w:t>выявлять дефициты информации, данных, необходимых для решения поставленной учебной задачи;</w:t>
      </w:r>
    </w:p>
    <w:p w:rsidR="00592E55" w:rsidRPr="00852893" w:rsidRDefault="00592E55" w:rsidP="00F973DB">
      <w:pPr>
        <w:pStyle w:val="affc"/>
        <w:spacing w:line="353" w:lineRule="auto"/>
        <w:ind w:left="0" w:firstLine="709"/>
        <w:rPr>
          <w:sz w:val="24"/>
          <w:szCs w:val="24"/>
          <w:lang w:val="ru-RU"/>
        </w:rPr>
      </w:pPr>
      <w:r w:rsidRPr="00852893">
        <w:rPr>
          <w:rFonts w:eastAsia="SchoolBookSanPin"/>
          <w:sz w:val="24"/>
          <w:szCs w:val="24"/>
          <w:lang w:val="ru-RU"/>
        </w:rPr>
        <w:t xml:space="preserve">выявлять причинно-следственные связи при изучении литературных явлений и процессов; </w:t>
      </w:r>
      <w:r w:rsidR="00BB7E68" w:rsidRPr="00852893">
        <w:rPr>
          <w:rFonts w:eastAsia="SchoolBookSanPin"/>
          <w:sz w:val="24"/>
          <w:szCs w:val="24"/>
          <w:lang w:val="ru-RU"/>
        </w:rPr>
        <w:t>проводить</w:t>
      </w:r>
      <w:r w:rsidRPr="00852893">
        <w:rPr>
          <w:rFonts w:eastAsia="SchoolBookSanPin"/>
          <w:sz w:val="24"/>
          <w:szCs w:val="24"/>
          <w:lang w:val="ru-RU"/>
        </w:rPr>
        <w:t xml:space="preserve"> выводы с использованием дедуктивных и индуктивных умозаключений, умозаключений по аналогии; формулировать гипотезыоб их взаимосвязях;</w:t>
      </w:r>
    </w:p>
    <w:p w:rsidR="00592E55" w:rsidRPr="00852893" w:rsidRDefault="00592E55" w:rsidP="00F973DB">
      <w:pPr>
        <w:pStyle w:val="affc"/>
        <w:spacing w:line="353" w:lineRule="auto"/>
        <w:ind w:left="0" w:firstLine="709"/>
        <w:rPr>
          <w:sz w:val="24"/>
          <w:szCs w:val="24"/>
          <w:lang w:val="ru-RU"/>
        </w:rPr>
      </w:pPr>
      <w:r w:rsidRPr="00852893">
        <w:rPr>
          <w:rFonts w:eastAsia="SchoolBookSanPin"/>
          <w:sz w:val="24"/>
          <w:szCs w:val="24"/>
          <w:lang w:val="ru-RU"/>
        </w:rPr>
        <w:lastRenderedPageBreak/>
        <w:t>самостоятельно выбирать способ решения учебной задачи при работес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852893" w:rsidRDefault="00592E55"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852893">
        <w:rPr>
          <w:rFonts w:ascii="Times New Roman" w:eastAsia="SchoolBookSanPin" w:hAnsi="Times New Roman"/>
          <w:bCs/>
          <w:sz w:val="24"/>
          <w:szCs w:val="24"/>
          <w:lang w:val="ru-RU"/>
        </w:rPr>
        <w:t>познавательных универсальных учебных действий</w:t>
      </w:r>
      <w:r w:rsidRPr="00852893">
        <w:rPr>
          <w:rFonts w:ascii="Times New Roman" w:eastAsia="SchoolBookSanPin" w:hAnsi="Times New Roman"/>
          <w:sz w:val="24"/>
          <w:szCs w:val="24"/>
          <w:lang w:val="ru-RU"/>
        </w:rPr>
        <w:t>:</w:t>
      </w:r>
    </w:p>
    <w:p w:rsidR="00592E55" w:rsidRPr="00852893" w:rsidRDefault="00592E55" w:rsidP="00F973DB">
      <w:pPr>
        <w:pStyle w:val="affc"/>
        <w:spacing w:line="353" w:lineRule="auto"/>
        <w:ind w:left="0" w:firstLine="709"/>
        <w:rPr>
          <w:sz w:val="24"/>
          <w:szCs w:val="24"/>
          <w:lang w:val="ru-RU"/>
        </w:rPr>
      </w:pPr>
      <w:r w:rsidRPr="00852893">
        <w:rPr>
          <w:rFonts w:eastAsia="SchoolBookSanPin"/>
          <w:sz w:val="24"/>
          <w:szCs w:val="24"/>
          <w:lang w:val="ru-RU"/>
        </w:rPr>
        <w:t>использовать вопросы как исследовательский инструмент познанияв литературном образовании;</w:t>
      </w:r>
    </w:p>
    <w:p w:rsidR="00592E55" w:rsidRPr="00852893" w:rsidRDefault="00592E55" w:rsidP="00F973DB">
      <w:pPr>
        <w:pStyle w:val="affc"/>
        <w:spacing w:line="353" w:lineRule="auto"/>
        <w:ind w:left="0" w:firstLine="709"/>
        <w:rPr>
          <w:sz w:val="24"/>
          <w:szCs w:val="24"/>
          <w:lang w:val="ru-RU"/>
        </w:rPr>
      </w:pPr>
      <w:r w:rsidRPr="00852893">
        <w:rPr>
          <w:rFonts w:eastAsia="SchoolBookSanPin"/>
          <w:sz w:val="24"/>
          <w:szCs w:val="24"/>
          <w:lang w:val="ru-RU"/>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592E55" w:rsidRPr="00852893" w:rsidRDefault="00592E55" w:rsidP="00F973DB">
      <w:pPr>
        <w:pStyle w:val="affc"/>
        <w:spacing w:line="353" w:lineRule="auto"/>
        <w:ind w:left="0" w:firstLine="709"/>
        <w:rPr>
          <w:sz w:val="24"/>
          <w:szCs w:val="24"/>
          <w:lang w:val="ru-RU"/>
        </w:rPr>
      </w:pPr>
      <w:r w:rsidRPr="00852893">
        <w:rPr>
          <w:rFonts w:eastAsia="SchoolBookSanPin"/>
          <w:sz w:val="24"/>
          <w:szCs w:val="24"/>
          <w:lang w:val="ru-RU"/>
        </w:rPr>
        <w:t>формировать гипотезу об истинности собственных суждений и суждений других, аргументировать свою позицию, мнение;</w:t>
      </w:r>
    </w:p>
    <w:p w:rsidR="00592E55" w:rsidRPr="00852893" w:rsidRDefault="00592E55" w:rsidP="00F973DB">
      <w:pPr>
        <w:pStyle w:val="affc"/>
        <w:spacing w:line="353" w:lineRule="auto"/>
        <w:ind w:left="0" w:firstLine="709"/>
        <w:rPr>
          <w:sz w:val="24"/>
          <w:szCs w:val="24"/>
          <w:lang w:val="ru-RU"/>
        </w:rPr>
      </w:pPr>
      <w:r w:rsidRPr="00852893">
        <w:rPr>
          <w:rFonts w:eastAsia="SchoolBookSanPin"/>
          <w:sz w:val="24"/>
          <w:szCs w:val="24"/>
          <w:lang w:val="ru-RU"/>
        </w:rPr>
        <w:t>проводить по самостоятельно составленному плану небольшое исследованиепо установлению особенностей литературного объекта изучения, причинно-следственных связей и зависимостей объектов между собой;</w:t>
      </w:r>
    </w:p>
    <w:p w:rsidR="00592E55" w:rsidRPr="00852893" w:rsidRDefault="00592E55" w:rsidP="00F973DB">
      <w:pPr>
        <w:pStyle w:val="affc"/>
        <w:spacing w:line="353" w:lineRule="auto"/>
        <w:ind w:left="0" w:firstLine="709"/>
        <w:rPr>
          <w:sz w:val="24"/>
          <w:szCs w:val="24"/>
          <w:lang w:val="ru-RU"/>
        </w:rPr>
      </w:pPr>
      <w:r w:rsidRPr="00852893">
        <w:rPr>
          <w:rFonts w:eastAsia="SchoolBookSanPin"/>
          <w:sz w:val="24"/>
          <w:szCs w:val="24"/>
          <w:lang w:val="ru-RU"/>
        </w:rPr>
        <w:t>оценивать на применимость и достоверность информацию, полученную в ходе исследования (эксперимента);</w:t>
      </w:r>
    </w:p>
    <w:p w:rsidR="00592E55" w:rsidRPr="00852893" w:rsidRDefault="00592E55" w:rsidP="00F973DB">
      <w:pPr>
        <w:pStyle w:val="affc"/>
        <w:spacing w:line="353" w:lineRule="auto"/>
        <w:ind w:left="0" w:firstLine="709"/>
        <w:rPr>
          <w:sz w:val="24"/>
          <w:szCs w:val="24"/>
          <w:lang w:val="ru-RU"/>
        </w:rPr>
      </w:pPr>
      <w:r w:rsidRPr="00852893">
        <w:rPr>
          <w:rFonts w:eastAsia="SchoolBookSanPi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852893" w:rsidRDefault="00592E55" w:rsidP="00F973DB">
      <w:pPr>
        <w:pStyle w:val="affc"/>
        <w:spacing w:line="353" w:lineRule="auto"/>
        <w:ind w:left="0" w:firstLine="709"/>
        <w:rPr>
          <w:sz w:val="24"/>
          <w:szCs w:val="24"/>
          <w:lang w:val="ru-RU"/>
        </w:rPr>
      </w:pPr>
      <w:r w:rsidRPr="00852893">
        <w:rPr>
          <w:rFonts w:eastAsia="SchoolBookSanPin"/>
          <w:sz w:val="24"/>
          <w:szCs w:val="24"/>
          <w:lang w:val="ru-RU"/>
        </w:rPr>
        <w:t>прогнозировать возможное дальнейшее развитие событий и их последствияв аналогичных или сходных ситуациях, а также выдвигать предположенияоб их развитии в новых условиях и контекстах, в том числе в литературных произведениях.</w:t>
      </w:r>
    </w:p>
    <w:p w:rsidR="00592E55" w:rsidRPr="00852893" w:rsidRDefault="00592E55"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У обучающегося будут сформированы умения работатьс информацией как часть </w:t>
      </w:r>
      <w:r w:rsidRPr="00852893">
        <w:rPr>
          <w:rFonts w:ascii="Times New Roman" w:eastAsia="SchoolBookSanPin" w:hAnsi="Times New Roman"/>
          <w:bCs/>
          <w:sz w:val="24"/>
          <w:szCs w:val="24"/>
          <w:lang w:val="ru-RU"/>
        </w:rPr>
        <w:t>познавательных универсальных учебных действий</w:t>
      </w:r>
      <w:r w:rsidRPr="00852893">
        <w:rPr>
          <w:rFonts w:ascii="Times New Roman" w:eastAsia="SchoolBookSanPin" w:hAnsi="Times New Roman"/>
          <w:sz w:val="24"/>
          <w:szCs w:val="24"/>
          <w:lang w:val="ru-RU"/>
        </w:rPr>
        <w:t>:</w:t>
      </w:r>
    </w:p>
    <w:p w:rsidR="00592E55" w:rsidRPr="00852893" w:rsidRDefault="00592E55" w:rsidP="00F973DB">
      <w:pPr>
        <w:pStyle w:val="affc"/>
        <w:spacing w:line="353" w:lineRule="auto"/>
        <w:ind w:left="0" w:firstLine="709"/>
        <w:rPr>
          <w:sz w:val="24"/>
          <w:szCs w:val="24"/>
          <w:lang w:val="ru-RU"/>
        </w:rPr>
      </w:pPr>
      <w:r w:rsidRPr="00852893">
        <w:rPr>
          <w:rFonts w:eastAsia="SchoolBookSanPi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852893" w:rsidRDefault="00592E55" w:rsidP="00F973DB">
      <w:pPr>
        <w:pStyle w:val="affc"/>
        <w:spacing w:line="353" w:lineRule="auto"/>
        <w:ind w:left="0" w:firstLine="709"/>
        <w:rPr>
          <w:sz w:val="24"/>
          <w:szCs w:val="24"/>
          <w:lang w:val="ru-RU"/>
        </w:rPr>
      </w:pPr>
      <w:r w:rsidRPr="00852893">
        <w:rPr>
          <w:rFonts w:eastAsia="SchoolBookSanPi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852893" w:rsidRDefault="00592E55" w:rsidP="00F973DB">
      <w:pPr>
        <w:pStyle w:val="affc"/>
        <w:spacing w:line="353" w:lineRule="auto"/>
        <w:ind w:left="0" w:firstLine="709"/>
        <w:rPr>
          <w:sz w:val="24"/>
          <w:szCs w:val="24"/>
          <w:lang w:val="ru-RU"/>
        </w:rPr>
      </w:pPr>
      <w:r w:rsidRPr="00852893">
        <w:rPr>
          <w:rFonts w:eastAsia="SchoolBookSanPi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852893" w:rsidRDefault="00592E55" w:rsidP="00F973DB">
      <w:pPr>
        <w:pStyle w:val="affc"/>
        <w:spacing w:line="353" w:lineRule="auto"/>
        <w:ind w:left="0" w:firstLine="709"/>
        <w:rPr>
          <w:sz w:val="24"/>
          <w:szCs w:val="24"/>
          <w:lang w:val="ru-RU"/>
        </w:rPr>
      </w:pPr>
      <w:r w:rsidRPr="00852893">
        <w:rPr>
          <w:rFonts w:eastAsia="SchoolBookSanPin"/>
          <w:sz w:val="24"/>
          <w:szCs w:val="24"/>
          <w:lang w:val="ru-RU"/>
        </w:rPr>
        <w:t>самостоятельно выбирать оптимальную форму представления литературнойи другой информации и иллюстрировать решаемые учебные задачи несложными схемами, диаграммами, иной графикой и их комбинациями;</w:t>
      </w:r>
    </w:p>
    <w:p w:rsidR="00592E55" w:rsidRPr="00852893" w:rsidRDefault="00592E55" w:rsidP="00F973DB">
      <w:pPr>
        <w:pStyle w:val="affc"/>
        <w:spacing w:line="353" w:lineRule="auto"/>
        <w:ind w:left="0" w:firstLine="709"/>
        <w:rPr>
          <w:sz w:val="24"/>
          <w:szCs w:val="24"/>
          <w:lang w:val="ru-RU"/>
        </w:rPr>
      </w:pPr>
      <w:r w:rsidRPr="00852893">
        <w:rPr>
          <w:rFonts w:eastAsia="SchoolBookSanPi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852893" w:rsidRDefault="00592E55" w:rsidP="00F973DB">
      <w:pPr>
        <w:pStyle w:val="affc"/>
        <w:spacing w:line="353" w:lineRule="auto"/>
        <w:ind w:left="0" w:firstLine="709"/>
        <w:rPr>
          <w:sz w:val="24"/>
          <w:szCs w:val="24"/>
          <w:lang w:val="ru-RU"/>
        </w:rPr>
      </w:pPr>
      <w:r w:rsidRPr="00852893">
        <w:rPr>
          <w:rFonts w:eastAsia="SchoolBookSanPin"/>
          <w:sz w:val="24"/>
          <w:szCs w:val="24"/>
          <w:lang w:val="ru-RU"/>
        </w:rPr>
        <w:t>эффективно запоминать и систематизировать эту информацию.</w:t>
      </w:r>
    </w:p>
    <w:p w:rsidR="00592E55" w:rsidRPr="00852893" w:rsidRDefault="00592E55"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lastRenderedPageBreak/>
        <w:t xml:space="preserve">У обучающегося будут сформированы умения общения как часть </w:t>
      </w:r>
      <w:r w:rsidRPr="00852893">
        <w:rPr>
          <w:rFonts w:ascii="Times New Roman" w:eastAsia="SchoolBookSanPin" w:hAnsi="Times New Roman"/>
          <w:bCs/>
          <w:sz w:val="24"/>
          <w:szCs w:val="24"/>
          <w:lang w:val="ru-RU"/>
        </w:rPr>
        <w:t>коммуникативных универсальных учебных действий</w:t>
      </w:r>
      <w:r w:rsidRPr="00852893">
        <w:rPr>
          <w:rFonts w:ascii="Times New Roman" w:eastAsia="SchoolBookSanPin" w:hAnsi="Times New Roman"/>
          <w:sz w:val="24"/>
          <w:szCs w:val="24"/>
          <w:lang w:val="ru-RU"/>
        </w:rPr>
        <w:t>:</w:t>
      </w:r>
    </w:p>
    <w:p w:rsidR="00D57DD1" w:rsidRPr="00852893" w:rsidRDefault="00D57DD1" w:rsidP="00F973DB">
      <w:pPr>
        <w:pStyle w:val="affc"/>
        <w:spacing w:line="353" w:lineRule="auto"/>
        <w:ind w:left="0" w:firstLine="709"/>
        <w:rPr>
          <w:rFonts w:eastAsia="SchoolBookSanPin"/>
          <w:sz w:val="24"/>
          <w:szCs w:val="24"/>
          <w:lang w:val="ru-RU"/>
        </w:rPr>
      </w:pPr>
      <w:r w:rsidRPr="00852893">
        <w:rPr>
          <w:rFonts w:eastAsia="SchoolBookSanPin"/>
          <w:sz w:val="24"/>
          <w:szCs w:val="24"/>
          <w:lang w:val="ru-RU"/>
        </w:rPr>
        <w:t xml:space="preserve">воспринимать и формулировать суждения, выражать эмоциив соответствии с условиями и целями общения; выражать себя (свою точку зрения)в устных и письменных текстах; </w:t>
      </w:r>
    </w:p>
    <w:p w:rsidR="00D57DD1" w:rsidRPr="00852893" w:rsidRDefault="00D57DD1" w:rsidP="00F973DB">
      <w:pPr>
        <w:pStyle w:val="affc"/>
        <w:spacing w:line="353" w:lineRule="auto"/>
        <w:ind w:left="0" w:firstLine="709"/>
        <w:rPr>
          <w:rFonts w:eastAsia="SchoolBookSanPin"/>
          <w:sz w:val="24"/>
          <w:szCs w:val="24"/>
          <w:lang w:val="ru-RU"/>
        </w:rPr>
      </w:pPr>
      <w:r w:rsidRPr="00852893">
        <w:rPr>
          <w:rFonts w:eastAsia="SchoolBookSanPi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852893" w:rsidRDefault="00D57DD1" w:rsidP="00F973DB">
      <w:pPr>
        <w:pStyle w:val="affc"/>
        <w:spacing w:line="353" w:lineRule="auto"/>
        <w:ind w:left="0" w:firstLine="709"/>
        <w:rPr>
          <w:rFonts w:eastAsia="SchoolBookSanPin"/>
          <w:sz w:val="24"/>
          <w:szCs w:val="24"/>
          <w:lang w:val="ru-RU"/>
        </w:rPr>
      </w:pPr>
      <w:r w:rsidRPr="00852893">
        <w:rPr>
          <w:rFonts w:eastAsia="SchoolBookSanPin"/>
          <w:sz w:val="24"/>
          <w:szCs w:val="24"/>
          <w:lang w:val="ru-RU"/>
        </w:rPr>
        <w:t xml:space="preserve">понимать намерения других, проявлять уважительное отношениек собеседнику и корректно формулировать свои возражения; в ходе учебного диалога и (или) дискуссии задавать вопросы по существу обсуждаемой темыи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852893" w:rsidRDefault="00D57DD1" w:rsidP="00F973DB">
      <w:pPr>
        <w:pStyle w:val="affc"/>
        <w:spacing w:line="353" w:lineRule="auto"/>
        <w:ind w:left="0" w:firstLine="709"/>
        <w:rPr>
          <w:rFonts w:eastAsia="SchoolBookSanPin"/>
          <w:sz w:val="24"/>
          <w:szCs w:val="24"/>
          <w:lang w:val="ru-RU"/>
        </w:rPr>
      </w:pPr>
      <w:r w:rsidRPr="00852893">
        <w:rPr>
          <w:rFonts w:eastAsia="SchoolBookSanPi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852893" w:rsidRDefault="00D57DD1" w:rsidP="00F973DB">
      <w:pPr>
        <w:pStyle w:val="affc"/>
        <w:spacing w:line="353" w:lineRule="auto"/>
        <w:ind w:left="0" w:firstLine="709"/>
        <w:rPr>
          <w:sz w:val="24"/>
          <w:szCs w:val="24"/>
          <w:lang w:val="ru-RU"/>
        </w:rPr>
      </w:pPr>
      <w:r w:rsidRPr="00852893">
        <w:rPr>
          <w:rFonts w:eastAsia="SchoolBookSanPin"/>
          <w:sz w:val="24"/>
          <w:szCs w:val="24"/>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r w:rsidR="00926E77" w:rsidRPr="00852893">
        <w:rPr>
          <w:rFonts w:eastAsia="SchoolBookSanPin"/>
          <w:sz w:val="24"/>
          <w:szCs w:val="24"/>
          <w:lang w:val="ru-RU"/>
        </w:rPr>
        <w:t>.</w:t>
      </w:r>
    </w:p>
    <w:p w:rsidR="00592E55" w:rsidRPr="00852893" w:rsidRDefault="00592E55"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У обучающегося будут сформированы умения самоорганизациикак части </w:t>
      </w:r>
      <w:r w:rsidRPr="00852893">
        <w:rPr>
          <w:rFonts w:ascii="Times New Roman" w:eastAsia="SchoolBookSanPin" w:hAnsi="Times New Roman"/>
          <w:bCs/>
          <w:sz w:val="24"/>
          <w:szCs w:val="24"/>
          <w:lang w:val="ru-RU"/>
        </w:rPr>
        <w:t>регулятивных универсальных учебных действий</w:t>
      </w:r>
      <w:r w:rsidRPr="00852893">
        <w:rPr>
          <w:rFonts w:ascii="Times New Roman" w:eastAsia="SchoolBookSanPin" w:hAnsi="Times New Roman"/>
          <w:sz w:val="24"/>
          <w:szCs w:val="24"/>
          <w:lang w:val="ru-RU"/>
        </w:rPr>
        <w:t>:</w:t>
      </w:r>
    </w:p>
    <w:p w:rsidR="00D57DD1" w:rsidRPr="00852893" w:rsidRDefault="00D57DD1" w:rsidP="00F973DB">
      <w:pPr>
        <w:pStyle w:val="affc"/>
        <w:spacing w:line="353" w:lineRule="auto"/>
        <w:ind w:left="0" w:firstLine="709"/>
        <w:rPr>
          <w:rFonts w:eastAsia="SchoolBookSanPin"/>
          <w:sz w:val="24"/>
          <w:szCs w:val="24"/>
          <w:lang w:val="ru-RU"/>
        </w:rPr>
      </w:pPr>
      <w:r w:rsidRPr="00852893">
        <w:rPr>
          <w:rFonts w:eastAsia="SchoolBookSanPin"/>
          <w:sz w:val="24"/>
          <w:szCs w:val="24"/>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852893" w:rsidRDefault="00D57DD1" w:rsidP="00F973DB">
      <w:pPr>
        <w:pStyle w:val="affc"/>
        <w:spacing w:line="353" w:lineRule="auto"/>
        <w:ind w:left="0" w:firstLine="709"/>
        <w:rPr>
          <w:rFonts w:eastAsia="SchoolBookSanPin"/>
          <w:sz w:val="24"/>
          <w:szCs w:val="24"/>
          <w:lang w:val="ru-RU"/>
        </w:rPr>
      </w:pPr>
      <w:r w:rsidRPr="00852893">
        <w:rPr>
          <w:rFonts w:eastAsia="SchoolBookSanPi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852893" w:rsidRDefault="00D57DD1" w:rsidP="00F973DB">
      <w:pPr>
        <w:pStyle w:val="affc"/>
        <w:spacing w:line="353" w:lineRule="auto"/>
        <w:ind w:left="0" w:firstLine="709"/>
        <w:rPr>
          <w:rFonts w:eastAsia="SchoolBookSanPin"/>
          <w:sz w:val="24"/>
          <w:szCs w:val="24"/>
          <w:lang w:val="ru-RU"/>
        </w:rPr>
      </w:pPr>
      <w:r w:rsidRPr="00852893">
        <w:rPr>
          <w:rFonts w:eastAsia="SchoolBookSanPin"/>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D57DD1" w:rsidRPr="00852893" w:rsidRDefault="00D57DD1" w:rsidP="00F973DB">
      <w:pPr>
        <w:pStyle w:val="affc"/>
        <w:spacing w:line="353" w:lineRule="auto"/>
        <w:ind w:left="0" w:firstLine="709"/>
        <w:rPr>
          <w:sz w:val="24"/>
          <w:szCs w:val="24"/>
          <w:lang w:val="ru-RU"/>
        </w:rPr>
      </w:pPr>
      <w:r w:rsidRPr="00852893">
        <w:rPr>
          <w:rFonts w:eastAsia="SchoolBookSanPin"/>
          <w:sz w:val="24"/>
          <w:szCs w:val="24"/>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знанийоб изучаемом литературном объекте; </w:t>
      </w:r>
      <w:r w:rsidR="00BB7E68" w:rsidRPr="00852893">
        <w:rPr>
          <w:rFonts w:eastAsia="SchoolBookSanPin"/>
          <w:sz w:val="24"/>
          <w:szCs w:val="24"/>
          <w:lang w:val="ru-RU"/>
        </w:rPr>
        <w:t>проводить</w:t>
      </w:r>
      <w:r w:rsidRPr="00852893">
        <w:rPr>
          <w:rFonts w:eastAsia="SchoolBookSanPin"/>
          <w:sz w:val="24"/>
          <w:szCs w:val="24"/>
          <w:lang w:val="ru-RU"/>
        </w:rPr>
        <w:t xml:space="preserve"> выбор и брать ответственностьза решение</w:t>
      </w:r>
      <w:r w:rsidR="00926E77" w:rsidRPr="00852893">
        <w:rPr>
          <w:rFonts w:eastAsia="SchoolBookSanPin"/>
          <w:sz w:val="24"/>
          <w:szCs w:val="24"/>
          <w:lang w:val="ru-RU"/>
        </w:rPr>
        <w:t>.</w:t>
      </w:r>
    </w:p>
    <w:p w:rsidR="00592E55" w:rsidRPr="00852893" w:rsidRDefault="00592E55"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Pr="00852893">
        <w:rPr>
          <w:rFonts w:ascii="Times New Roman" w:eastAsia="SchoolBookSanPin" w:hAnsi="Times New Roman"/>
          <w:bCs/>
          <w:sz w:val="24"/>
          <w:szCs w:val="24"/>
          <w:lang w:val="ru-RU"/>
        </w:rPr>
        <w:t>регулятивны</w:t>
      </w:r>
      <w:r w:rsidR="00D57DD1" w:rsidRPr="00852893">
        <w:rPr>
          <w:rFonts w:ascii="Times New Roman" w:eastAsia="SchoolBookSanPin" w:hAnsi="Times New Roman"/>
          <w:bCs/>
          <w:sz w:val="24"/>
          <w:szCs w:val="24"/>
          <w:lang w:val="ru-RU"/>
        </w:rPr>
        <w:t>х</w:t>
      </w:r>
      <w:r w:rsidRPr="00852893">
        <w:rPr>
          <w:rFonts w:ascii="Times New Roman" w:eastAsia="SchoolBookSanPin" w:hAnsi="Times New Roman"/>
          <w:bCs/>
          <w:sz w:val="24"/>
          <w:szCs w:val="24"/>
          <w:lang w:val="ru-RU"/>
        </w:rPr>
        <w:t xml:space="preserve"> универсальных учебных действий</w:t>
      </w:r>
      <w:r w:rsidRPr="00852893">
        <w:rPr>
          <w:rFonts w:ascii="Times New Roman" w:eastAsia="SchoolBookSanPin" w:hAnsi="Times New Roman"/>
          <w:sz w:val="24"/>
          <w:szCs w:val="24"/>
          <w:lang w:val="ru-RU"/>
        </w:rPr>
        <w:t>:</w:t>
      </w:r>
    </w:p>
    <w:p w:rsidR="00D57DD1" w:rsidRPr="00852893" w:rsidRDefault="00D57DD1" w:rsidP="00F973DB">
      <w:pPr>
        <w:pStyle w:val="affc"/>
        <w:spacing w:line="353" w:lineRule="auto"/>
        <w:ind w:left="0" w:firstLine="709"/>
        <w:rPr>
          <w:rFonts w:eastAsia="SchoolBookSanPin"/>
          <w:sz w:val="24"/>
          <w:szCs w:val="24"/>
          <w:lang w:val="ru-RU"/>
        </w:rPr>
      </w:pPr>
      <w:r w:rsidRPr="00852893">
        <w:rPr>
          <w:rFonts w:eastAsia="SchoolBookSanPin"/>
          <w:sz w:val="24"/>
          <w:szCs w:val="24"/>
          <w:lang w:val="ru-RU"/>
        </w:rPr>
        <w:t xml:space="preserve">владеть способами самоконтроля, самомотивации и рефлексии в литературном образовании; </w:t>
      </w:r>
    </w:p>
    <w:p w:rsidR="00D57DD1" w:rsidRPr="00852893" w:rsidRDefault="00D57DD1" w:rsidP="00F973DB">
      <w:pPr>
        <w:pStyle w:val="affc"/>
        <w:spacing w:line="353" w:lineRule="auto"/>
        <w:ind w:left="0" w:firstLine="709"/>
        <w:rPr>
          <w:rFonts w:eastAsia="SchoolBookSanPin"/>
          <w:sz w:val="24"/>
          <w:szCs w:val="24"/>
          <w:lang w:val="ru-RU"/>
        </w:rPr>
      </w:pPr>
      <w:r w:rsidRPr="00852893">
        <w:rPr>
          <w:rFonts w:eastAsia="SchoolBookSanPin"/>
          <w:sz w:val="24"/>
          <w:szCs w:val="24"/>
          <w:lang w:val="ru-RU"/>
        </w:rPr>
        <w:t xml:space="preserve">давать оценку учебной ситуации и предлагать план её изменения; учитывать контекст и предвидеть трудности, которые могут возникнутьпри решении учебной задачи, адаптировать решение к меняющимся обстоятельствам; </w:t>
      </w:r>
    </w:p>
    <w:p w:rsidR="00D57DD1" w:rsidRPr="00852893" w:rsidRDefault="00D57DD1" w:rsidP="00F973DB">
      <w:pPr>
        <w:pStyle w:val="affc"/>
        <w:spacing w:line="353" w:lineRule="auto"/>
        <w:ind w:left="0" w:firstLine="709"/>
        <w:rPr>
          <w:sz w:val="24"/>
          <w:szCs w:val="24"/>
          <w:lang w:val="ru-RU"/>
        </w:rPr>
      </w:pPr>
      <w:r w:rsidRPr="00852893">
        <w:rPr>
          <w:rFonts w:eastAsia="SchoolBookSanPin"/>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w:t>
      </w:r>
      <w:r w:rsidRPr="00852893">
        <w:rPr>
          <w:rFonts w:eastAsia="SchoolBookSanPin"/>
          <w:sz w:val="24"/>
          <w:szCs w:val="24"/>
          <w:lang w:val="ru-RU"/>
        </w:rPr>
        <w:lastRenderedPageBreak/>
        <w:t>деятельность на основе новых обстоятельстви изменившихся ситуаций, установленных ошибок, возникших трудностей, оценивать соответствие результата цели и условиям;</w:t>
      </w:r>
    </w:p>
    <w:p w:rsidR="00D57DD1" w:rsidRPr="00852893" w:rsidRDefault="00D57DD1" w:rsidP="00F973DB">
      <w:pPr>
        <w:pStyle w:val="affc"/>
        <w:spacing w:line="353" w:lineRule="auto"/>
        <w:ind w:left="0" w:firstLine="709"/>
        <w:rPr>
          <w:rFonts w:eastAsia="SchoolBookSanPin"/>
          <w:sz w:val="24"/>
          <w:szCs w:val="24"/>
          <w:lang w:val="ru-RU"/>
        </w:rPr>
      </w:pPr>
      <w:r w:rsidRPr="00852893">
        <w:rPr>
          <w:rFonts w:eastAsia="SchoolBookSanPin"/>
          <w:sz w:val="24"/>
          <w:szCs w:val="24"/>
          <w:lang w:val="ru-RU"/>
        </w:rPr>
        <w:t xml:space="preserve">развивать способность различать и называть собственные эмоции, управлять ими и эмоциями других; </w:t>
      </w:r>
    </w:p>
    <w:p w:rsidR="00D57DD1" w:rsidRPr="00852893" w:rsidRDefault="00D57DD1" w:rsidP="00F973DB">
      <w:pPr>
        <w:pStyle w:val="affc"/>
        <w:spacing w:line="353" w:lineRule="auto"/>
        <w:ind w:left="0" w:firstLine="709"/>
        <w:rPr>
          <w:sz w:val="24"/>
          <w:szCs w:val="24"/>
          <w:lang w:val="ru-RU"/>
        </w:rPr>
      </w:pPr>
      <w:r w:rsidRPr="00852893">
        <w:rPr>
          <w:rFonts w:eastAsia="SchoolBookSanPin"/>
          <w:sz w:val="24"/>
          <w:szCs w:val="24"/>
          <w:lang w:val="ru-RU"/>
        </w:rPr>
        <w:t>выявлять и анализировать причины эмоций; ставить себя на место другого человека, понимать мотивы и намерения другого, анализируя примерыиз художественной литературы; регулировать способ выражения своих эмоций;</w:t>
      </w:r>
    </w:p>
    <w:p w:rsidR="00D57DD1" w:rsidRPr="00852893" w:rsidRDefault="00D57DD1" w:rsidP="00F973DB">
      <w:pPr>
        <w:pStyle w:val="affc"/>
        <w:spacing w:line="353" w:lineRule="auto"/>
        <w:ind w:left="0" w:firstLine="709"/>
        <w:rPr>
          <w:rFonts w:eastAsia="SchoolBookSanPin"/>
          <w:sz w:val="24"/>
          <w:szCs w:val="24"/>
          <w:lang w:val="ru-RU"/>
        </w:rPr>
      </w:pPr>
      <w:r w:rsidRPr="00852893">
        <w:rPr>
          <w:rFonts w:eastAsia="SchoolBookSanPin"/>
          <w:sz w:val="24"/>
          <w:szCs w:val="24"/>
          <w:lang w:val="ru-RU"/>
        </w:rPr>
        <w:t xml:space="preserve">осознанно относиться к другому человеку, его мнению, размышляянад взаимоотношениями литературных героев; признавать своё право на ошибкуи такое же право другого; </w:t>
      </w:r>
    </w:p>
    <w:p w:rsidR="00D57DD1" w:rsidRPr="00852893" w:rsidRDefault="00D57DD1" w:rsidP="00F973DB">
      <w:pPr>
        <w:pStyle w:val="affc"/>
        <w:spacing w:line="353" w:lineRule="auto"/>
        <w:ind w:left="0" w:firstLine="709"/>
        <w:rPr>
          <w:sz w:val="24"/>
          <w:szCs w:val="24"/>
          <w:lang w:val="ru-RU"/>
        </w:rPr>
      </w:pPr>
      <w:r w:rsidRPr="00852893">
        <w:rPr>
          <w:rFonts w:eastAsia="SchoolBookSanPin"/>
          <w:sz w:val="24"/>
          <w:szCs w:val="24"/>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852893" w:rsidRDefault="00592E55"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У обучающегося будут сформированы умения совместной деятельности:</w:t>
      </w:r>
    </w:p>
    <w:p w:rsidR="00D57DD1" w:rsidRPr="00852893" w:rsidRDefault="00D57DD1" w:rsidP="00F973DB">
      <w:pPr>
        <w:pStyle w:val="affc"/>
        <w:spacing w:line="353" w:lineRule="auto"/>
        <w:ind w:left="0" w:firstLine="709"/>
        <w:rPr>
          <w:rFonts w:eastAsia="SchoolBookSanPin"/>
          <w:sz w:val="24"/>
          <w:szCs w:val="24"/>
          <w:lang w:val="ru-RU"/>
        </w:rPr>
      </w:pPr>
      <w:r w:rsidRPr="00852893">
        <w:rPr>
          <w:rFonts w:eastAsia="SchoolBookSanPin"/>
          <w:sz w:val="24"/>
          <w:szCs w:val="24"/>
          <w:lang w:val="ru-RU"/>
        </w:rPr>
        <w:t xml:space="preserve">использовать преимущества командной (парной, групповой, коллективной)и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852893" w:rsidRDefault="00D57DD1" w:rsidP="00F973DB">
      <w:pPr>
        <w:pStyle w:val="affc"/>
        <w:spacing w:line="353" w:lineRule="auto"/>
        <w:ind w:left="0" w:firstLine="709"/>
        <w:rPr>
          <w:rFonts w:eastAsia="SchoolBookSanPin"/>
          <w:sz w:val="24"/>
          <w:szCs w:val="24"/>
          <w:lang w:val="ru-RU"/>
        </w:rPr>
      </w:pPr>
      <w:r w:rsidRPr="00852893">
        <w:rPr>
          <w:rFonts w:eastAsia="SchoolBookSanPin"/>
          <w:sz w:val="24"/>
          <w:szCs w:val="24"/>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процесси результат совместной работы; </w:t>
      </w:r>
    </w:p>
    <w:p w:rsidR="00D57DD1" w:rsidRPr="00852893" w:rsidRDefault="00D57DD1" w:rsidP="00F973DB">
      <w:pPr>
        <w:pStyle w:val="affc"/>
        <w:spacing w:line="353" w:lineRule="auto"/>
        <w:ind w:left="0" w:firstLine="709"/>
        <w:rPr>
          <w:rFonts w:eastAsia="SchoolBookSanPin"/>
          <w:sz w:val="24"/>
          <w:szCs w:val="24"/>
          <w:lang w:val="ru-RU"/>
        </w:rPr>
      </w:pPr>
      <w:r w:rsidRPr="00852893">
        <w:rPr>
          <w:rFonts w:eastAsia="SchoolBookSanPin"/>
          <w:sz w:val="24"/>
          <w:szCs w:val="24"/>
          <w:lang w:val="ru-RU"/>
        </w:rPr>
        <w:t xml:space="preserve">обобщать мнения нескольких </w:t>
      </w:r>
      <w:r w:rsidR="00D73B0F" w:rsidRPr="00852893">
        <w:rPr>
          <w:sz w:val="24"/>
          <w:szCs w:val="24"/>
          <w:lang w:val="ru-RU"/>
        </w:rPr>
        <w:t>человек</w:t>
      </w:r>
      <w:r w:rsidRPr="00852893">
        <w:rPr>
          <w:rFonts w:eastAsia="SchoolBookSanPin"/>
          <w:sz w:val="24"/>
          <w:szCs w:val="24"/>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852893" w:rsidRDefault="00D57DD1" w:rsidP="00F973DB">
      <w:pPr>
        <w:pStyle w:val="affc"/>
        <w:spacing w:line="353" w:lineRule="auto"/>
        <w:ind w:left="0" w:firstLine="709"/>
        <w:rPr>
          <w:rFonts w:eastAsia="SchoolBookSanPin"/>
          <w:sz w:val="24"/>
          <w:szCs w:val="24"/>
          <w:lang w:val="ru-RU"/>
        </w:rPr>
      </w:pPr>
      <w:r w:rsidRPr="00852893">
        <w:rPr>
          <w:rFonts w:eastAsia="SchoolBookSanPi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D57DD1" w:rsidRPr="00852893" w:rsidRDefault="00F30568"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bCs/>
          <w:sz w:val="24"/>
          <w:szCs w:val="24"/>
          <w:lang w:val="ru-RU"/>
        </w:rPr>
        <w:t xml:space="preserve">Предметные результаты освоения программы по литературе на уровне основного общего образования </w:t>
      </w:r>
      <w:r w:rsidR="00D57DD1" w:rsidRPr="00852893">
        <w:rPr>
          <w:rFonts w:ascii="Times New Roman" w:eastAsia="SchoolBookSanPin" w:hAnsi="Times New Roman"/>
          <w:sz w:val="24"/>
          <w:szCs w:val="24"/>
          <w:lang w:val="ru-RU"/>
        </w:rPr>
        <w:t>должны обеспечивать:</w:t>
      </w:r>
    </w:p>
    <w:p w:rsidR="00D57DD1" w:rsidRPr="00852893" w:rsidRDefault="00D57DD1"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 понимание духовно-нравственной и культурной ценности литературыи её роли в формировании гражданственности и патриотизма, укреплении единства многонационального народа Российской Федерации;</w:t>
      </w:r>
    </w:p>
    <w:p w:rsidR="00D57DD1" w:rsidRPr="00852893" w:rsidRDefault="00D57DD1"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2)</w:t>
      </w:r>
      <w:r w:rsidR="00F30568" w:rsidRPr="00852893">
        <w:rPr>
          <w:rFonts w:ascii="Times New Roman" w:eastAsia="SchoolBookSanPin" w:hAnsi="Times New Roman"/>
          <w:sz w:val="24"/>
          <w:szCs w:val="24"/>
          <w:lang w:val="ru-RU"/>
        </w:rPr>
        <w:t> </w:t>
      </w:r>
      <w:r w:rsidRPr="00852893">
        <w:rPr>
          <w:rFonts w:ascii="Times New Roman" w:eastAsia="SchoolBookSanPin" w:hAnsi="Times New Roman"/>
          <w:sz w:val="24"/>
          <w:szCs w:val="24"/>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852893" w:rsidRDefault="00D57DD1"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3)</w:t>
      </w:r>
      <w:r w:rsidR="00F30568" w:rsidRPr="00852893">
        <w:rPr>
          <w:rFonts w:ascii="Times New Roman" w:eastAsia="SchoolBookSanPin" w:hAnsi="Times New Roman"/>
          <w:sz w:val="24"/>
          <w:szCs w:val="24"/>
          <w:lang w:val="ru-RU"/>
        </w:rPr>
        <w:t> </w:t>
      </w:r>
      <w:r w:rsidRPr="00852893">
        <w:rPr>
          <w:rFonts w:ascii="Times New Roman" w:eastAsia="SchoolBookSanPin" w:hAnsi="Times New Roman"/>
          <w:sz w:val="24"/>
          <w:szCs w:val="24"/>
          <w:lang w:val="ru-RU"/>
        </w:rP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w:t>
      </w:r>
      <w:r w:rsidRPr="00852893">
        <w:rPr>
          <w:rFonts w:ascii="Times New Roman" w:eastAsia="SchoolBookSanPin" w:hAnsi="Times New Roman"/>
          <w:sz w:val="24"/>
          <w:szCs w:val="24"/>
          <w:lang w:val="ru-RU"/>
        </w:rPr>
        <w:lastRenderedPageBreak/>
        <w:t>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AD71CE" w:rsidRPr="00852893">
        <w:rPr>
          <w:rFonts w:ascii="Times New Roman" w:eastAsia="SchoolBookSanPin" w:hAnsi="Times New Roman"/>
          <w:sz w:val="24"/>
          <w:szCs w:val="24"/>
          <w:lang w:val="ru-RU"/>
        </w:rPr>
        <w:t>:</w:t>
      </w:r>
    </w:p>
    <w:p w:rsidR="00D57DD1" w:rsidRPr="00852893" w:rsidRDefault="00F30568" w:rsidP="00F973DB">
      <w:pPr>
        <w:pStyle w:val="affc"/>
        <w:spacing w:line="353" w:lineRule="auto"/>
        <w:ind w:left="0" w:firstLine="709"/>
        <w:rPr>
          <w:sz w:val="24"/>
          <w:szCs w:val="24"/>
          <w:lang w:val="ru-RU"/>
        </w:rPr>
      </w:pPr>
      <w:r w:rsidRPr="00852893">
        <w:rPr>
          <w:rFonts w:eastAsia="SchoolBookSanPin"/>
          <w:sz w:val="24"/>
          <w:szCs w:val="24"/>
          <w:lang w:val="ru-RU"/>
        </w:rPr>
        <w:t xml:space="preserve">овладение </w:t>
      </w:r>
      <w:r w:rsidR="00D57DD1" w:rsidRPr="00852893">
        <w:rPr>
          <w:rFonts w:eastAsia="SchoolBookSanPin"/>
          <w:sz w:val="24"/>
          <w:szCs w:val="24"/>
          <w:lang w:val="ru-RU"/>
        </w:rPr>
        <w:t>умение</w:t>
      </w:r>
      <w:r w:rsidRPr="00852893">
        <w:rPr>
          <w:rFonts w:eastAsia="SchoolBookSanPin"/>
          <w:sz w:val="24"/>
          <w:szCs w:val="24"/>
          <w:lang w:val="ru-RU"/>
        </w:rPr>
        <w:t>м</w:t>
      </w:r>
      <w:r w:rsidR="00D57DD1" w:rsidRPr="00852893">
        <w:rPr>
          <w:rFonts w:eastAsia="SchoolBookSanPin"/>
          <w:sz w:val="24"/>
          <w:szCs w:val="24"/>
          <w:lang w:val="ru-RU"/>
        </w:rPr>
        <w:t xml:space="preserve"> анализировать произведение в единстве формыи содержания</w:t>
      </w:r>
      <w:r w:rsidRPr="00852893">
        <w:rPr>
          <w:rFonts w:eastAsia="SchoolBookSanPin"/>
          <w:sz w:val="24"/>
          <w:szCs w:val="24"/>
          <w:lang w:val="ru-RU"/>
        </w:rPr>
        <w:t>,</w:t>
      </w:r>
      <w:r w:rsidR="00D57DD1" w:rsidRPr="00852893">
        <w:rPr>
          <w:rFonts w:eastAsia="SchoolBookSanPin"/>
          <w:sz w:val="24"/>
          <w:szCs w:val="24"/>
          <w:lang w:val="ru-RU"/>
        </w:rPr>
        <w:t xml:space="preserve"> определять тематику и проблематику произведения, родовуюи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007B4505" w:rsidRPr="00852893">
        <w:rPr>
          <w:rFonts w:eastAsia="SchoolBookSanPin"/>
          <w:sz w:val="24"/>
          <w:szCs w:val="24"/>
          <w:lang w:val="ru-RU"/>
        </w:rPr>
        <w:t>;</w:t>
      </w:r>
      <w:r w:rsidR="00D57DD1" w:rsidRPr="00852893">
        <w:rPr>
          <w:rFonts w:eastAsia="SchoolBookSanPin"/>
          <w:sz w:val="24"/>
          <w:szCs w:val="24"/>
          <w:lang w:val="ru-RU"/>
        </w:rPr>
        <w:t xml:space="preserve"> характеризовать авторский пафос</w:t>
      </w:r>
      <w:r w:rsidR="007B4505" w:rsidRPr="00852893">
        <w:rPr>
          <w:rFonts w:eastAsia="SchoolBookSanPin"/>
          <w:sz w:val="24"/>
          <w:szCs w:val="24"/>
          <w:lang w:val="ru-RU"/>
        </w:rPr>
        <w:t>;</w:t>
      </w:r>
      <w:r w:rsidR="00D57DD1" w:rsidRPr="00852893">
        <w:rPr>
          <w:rFonts w:eastAsia="SchoolBookSanPin"/>
          <w:sz w:val="24"/>
          <w:szCs w:val="24"/>
          <w:lang w:val="ru-RU"/>
        </w:rPr>
        <w:t xml:space="preserve"> выявлять особенности языка художественного произведения, поэтическойи прозаической речи;</w:t>
      </w:r>
    </w:p>
    <w:p w:rsidR="00D57DD1" w:rsidRPr="00852893" w:rsidRDefault="00D57DD1" w:rsidP="00F973DB">
      <w:pPr>
        <w:pStyle w:val="affc"/>
        <w:spacing w:line="353" w:lineRule="auto"/>
        <w:ind w:left="0" w:firstLine="709"/>
        <w:rPr>
          <w:sz w:val="24"/>
          <w:szCs w:val="24"/>
          <w:lang w:val="ru-RU"/>
        </w:rPr>
      </w:pPr>
      <w:r w:rsidRPr="00852893">
        <w:rPr>
          <w:rFonts w:eastAsia="SchoolBookSanPin"/>
          <w:sz w:val="24"/>
          <w:szCs w:val="24"/>
          <w:lang w:val="ru-RU"/>
        </w:rPr>
        <w:t>овладение теоретико-литературными понятиямии использование ихв процессе анализа, интерпретации произведений и оформления собственных оценок и наблюдений</w:t>
      </w:r>
      <w:r w:rsidR="00F30568" w:rsidRPr="00852893">
        <w:rPr>
          <w:rFonts w:eastAsia="SchoolBookSanPin"/>
          <w:sz w:val="24"/>
          <w:szCs w:val="24"/>
          <w:lang w:val="ru-RU"/>
        </w:rPr>
        <w:t xml:space="preserve"> (</w:t>
      </w:r>
      <w:r w:rsidRPr="00852893">
        <w:rPr>
          <w:rFonts w:eastAsia="SchoolBookSanPin"/>
          <w:sz w:val="24"/>
          <w:szCs w:val="24"/>
          <w:lang w:val="ru-RU"/>
        </w:rPr>
        <w:t>художественная литература и устное народное творчество</w:t>
      </w:r>
      <w:r w:rsidR="007B4505" w:rsidRPr="00852893">
        <w:rPr>
          <w:rFonts w:eastAsia="SchoolBookSanPin"/>
          <w:sz w:val="24"/>
          <w:szCs w:val="24"/>
          <w:lang w:val="ru-RU"/>
        </w:rPr>
        <w:t>;</w:t>
      </w:r>
      <w:r w:rsidRPr="00852893">
        <w:rPr>
          <w:rFonts w:eastAsia="SchoolBookSanPin"/>
          <w:sz w:val="24"/>
          <w:szCs w:val="24"/>
          <w:lang w:val="ru-RU"/>
        </w:rPr>
        <w:t xml:space="preserve"> проза и поэзия</w:t>
      </w:r>
      <w:r w:rsidR="007B4505" w:rsidRPr="00852893">
        <w:rPr>
          <w:rFonts w:eastAsia="SchoolBookSanPin"/>
          <w:sz w:val="24"/>
          <w:szCs w:val="24"/>
          <w:lang w:val="ru-RU"/>
        </w:rPr>
        <w:t>;</w:t>
      </w:r>
      <w:r w:rsidRPr="00852893">
        <w:rPr>
          <w:rFonts w:eastAsia="SchoolBookSanPin"/>
          <w:sz w:val="24"/>
          <w:szCs w:val="24"/>
          <w:lang w:val="ru-RU"/>
        </w:rPr>
        <w:t xml:space="preserve"> художественный образ</w:t>
      </w:r>
      <w:r w:rsidR="007B4505" w:rsidRPr="00852893">
        <w:rPr>
          <w:rFonts w:eastAsia="SchoolBookSanPin"/>
          <w:sz w:val="24"/>
          <w:szCs w:val="24"/>
          <w:lang w:val="ru-RU"/>
        </w:rPr>
        <w:t>;</w:t>
      </w:r>
      <w:r w:rsidRPr="00852893">
        <w:rPr>
          <w:rFonts w:eastAsia="SchoolBookSanPin"/>
          <w:sz w:val="24"/>
          <w:szCs w:val="24"/>
          <w:lang w:val="ru-RU"/>
        </w:rPr>
        <w:t xml:space="preserve"> факт</w:t>
      </w:r>
      <w:r w:rsidR="00F30568" w:rsidRPr="00852893">
        <w:rPr>
          <w:rFonts w:eastAsia="SchoolBookSanPin"/>
          <w:sz w:val="24"/>
          <w:szCs w:val="24"/>
          <w:lang w:val="ru-RU"/>
        </w:rPr>
        <w:t xml:space="preserve"> и</w:t>
      </w:r>
      <w:r w:rsidRPr="00852893">
        <w:rPr>
          <w:rFonts w:eastAsia="SchoolBookSanPin"/>
          <w:sz w:val="24"/>
          <w:szCs w:val="24"/>
          <w:lang w:val="ru-RU"/>
        </w:rPr>
        <w:t xml:space="preserve"> вымысел</w:t>
      </w:r>
      <w:r w:rsidR="007B4505" w:rsidRPr="00852893">
        <w:rPr>
          <w:rFonts w:eastAsia="SchoolBookSanPin"/>
          <w:sz w:val="24"/>
          <w:szCs w:val="24"/>
          <w:lang w:val="ru-RU"/>
        </w:rPr>
        <w:t>;</w:t>
      </w:r>
      <w:r w:rsidRPr="00852893">
        <w:rPr>
          <w:rFonts w:eastAsia="SchoolBookSanPin"/>
          <w:sz w:val="24"/>
          <w:szCs w:val="24"/>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852893">
        <w:rPr>
          <w:rFonts w:eastAsia="SchoolBookSanPin"/>
          <w:sz w:val="24"/>
          <w:szCs w:val="24"/>
          <w:lang w:val="ru-RU"/>
        </w:rPr>
        <w:t>;</w:t>
      </w:r>
      <w:r w:rsidRPr="00852893">
        <w:rPr>
          <w:rFonts w:eastAsia="SchoolBookSanPin"/>
          <w:sz w:val="24"/>
          <w:szCs w:val="24"/>
          <w:lang w:val="ru-RU"/>
        </w:rPr>
        <w:t xml:space="preserve"> форма и содержание литературного произведения</w:t>
      </w:r>
      <w:r w:rsidR="007B4505" w:rsidRPr="00852893">
        <w:rPr>
          <w:rFonts w:eastAsia="SchoolBookSanPin"/>
          <w:sz w:val="24"/>
          <w:szCs w:val="24"/>
          <w:lang w:val="ru-RU"/>
        </w:rPr>
        <w:t>;</w:t>
      </w:r>
      <w:r w:rsidRPr="00852893">
        <w:rPr>
          <w:rFonts w:eastAsia="SchoolBookSanPin"/>
          <w:sz w:val="24"/>
          <w:szCs w:val="24"/>
          <w:lang w:val="ru-RU"/>
        </w:rPr>
        <w:t xml:space="preserve"> тема, идея, проблематика, пафос (героический, трагический, комический)</w:t>
      </w:r>
      <w:r w:rsidR="007B4505" w:rsidRPr="00852893">
        <w:rPr>
          <w:rFonts w:eastAsia="SchoolBookSanPin"/>
          <w:sz w:val="24"/>
          <w:szCs w:val="24"/>
          <w:lang w:val="ru-RU"/>
        </w:rPr>
        <w:t>;</w:t>
      </w:r>
      <w:r w:rsidRPr="00852893">
        <w:rPr>
          <w:rFonts w:eastAsia="SchoolBookSanPin"/>
          <w:sz w:val="24"/>
          <w:szCs w:val="24"/>
          <w:lang w:val="ru-RU"/>
        </w:rPr>
        <w:t xml:space="preserve"> сюжет, композиция, эпиграф</w:t>
      </w:r>
      <w:r w:rsidR="007B4505" w:rsidRPr="00852893">
        <w:rPr>
          <w:rFonts w:eastAsia="SchoolBookSanPin"/>
          <w:sz w:val="24"/>
          <w:szCs w:val="24"/>
          <w:lang w:val="ru-RU"/>
        </w:rPr>
        <w:t>;</w:t>
      </w:r>
      <w:r w:rsidRPr="00852893">
        <w:rPr>
          <w:rFonts w:eastAsia="SchoolBookSanPin"/>
          <w:sz w:val="24"/>
          <w:szCs w:val="24"/>
          <w:lang w:val="ru-RU"/>
        </w:rPr>
        <w:t xml:space="preserve"> стадии развития действия</w:t>
      </w:r>
      <w:r w:rsidR="00F30568" w:rsidRPr="00852893">
        <w:rPr>
          <w:rFonts w:eastAsia="SchoolBookSanPin"/>
          <w:sz w:val="24"/>
          <w:szCs w:val="24"/>
          <w:lang w:val="ru-RU"/>
        </w:rPr>
        <w:t xml:space="preserve"> (</w:t>
      </w:r>
      <w:r w:rsidRPr="00852893">
        <w:rPr>
          <w:rFonts w:eastAsia="SchoolBookSanPin"/>
          <w:sz w:val="24"/>
          <w:szCs w:val="24"/>
          <w:lang w:val="ru-RU"/>
        </w:rPr>
        <w:t>экспозиция, завязка, развитие действия, кульминация, развязка, эпилог</w:t>
      </w:r>
      <w:r w:rsidR="007B4505" w:rsidRPr="00852893">
        <w:rPr>
          <w:rFonts w:eastAsia="SchoolBookSanPin"/>
          <w:sz w:val="24"/>
          <w:szCs w:val="24"/>
          <w:lang w:val="ru-RU"/>
        </w:rPr>
        <w:t>);</w:t>
      </w:r>
      <w:r w:rsidRPr="00852893">
        <w:rPr>
          <w:rFonts w:eastAsia="SchoolBookSanPin"/>
          <w:sz w:val="24"/>
          <w:szCs w:val="24"/>
          <w:lang w:val="ru-RU"/>
        </w:rPr>
        <w:t xml:space="preserve"> авторское отступление</w:t>
      </w:r>
      <w:r w:rsidR="00F30568" w:rsidRPr="00852893">
        <w:rPr>
          <w:rFonts w:eastAsia="SchoolBookSanPin"/>
          <w:sz w:val="24"/>
          <w:szCs w:val="24"/>
          <w:lang w:val="ru-RU"/>
        </w:rPr>
        <w:t>,</w:t>
      </w:r>
      <w:r w:rsidRPr="00852893">
        <w:rPr>
          <w:rFonts w:eastAsia="SchoolBookSanPin"/>
          <w:sz w:val="24"/>
          <w:szCs w:val="24"/>
          <w:lang w:val="ru-RU"/>
        </w:rPr>
        <w:t xml:space="preserve"> конфликт</w:t>
      </w:r>
      <w:r w:rsidR="00F30568" w:rsidRPr="00852893">
        <w:rPr>
          <w:rFonts w:eastAsia="SchoolBookSanPin"/>
          <w:sz w:val="24"/>
          <w:szCs w:val="24"/>
          <w:lang w:val="ru-RU"/>
        </w:rPr>
        <w:t>)</w:t>
      </w:r>
      <w:r w:rsidR="007B4505" w:rsidRPr="00852893">
        <w:rPr>
          <w:rFonts w:eastAsia="SchoolBookSanPin"/>
          <w:sz w:val="24"/>
          <w:szCs w:val="24"/>
          <w:lang w:val="ru-RU"/>
        </w:rPr>
        <w:t xml:space="preserve">; </w:t>
      </w:r>
      <w:r w:rsidRPr="00852893">
        <w:rPr>
          <w:rFonts w:eastAsia="SchoolBookSanPin"/>
          <w:sz w:val="24"/>
          <w:szCs w:val="24"/>
          <w:lang w:val="ru-RU"/>
        </w:rPr>
        <w:t>система образов</w:t>
      </w:r>
      <w:r w:rsidR="007B4505" w:rsidRPr="00852893">
        <w:rPr>
          <w:rFonts w:eastAsia="SchoolBookSanPin"/>
          <w:sz w:val="24"/>
          <w:szCs w:val="24"/>
          <w:lang w:val="ru-RU"/>
        </w:rPr>
        <w:t xml:space="preserve">; </w:t>
      </w:r>
      <w:r w:rsidRPr="00852893">
        <w:rPr>
          <w:rFonts w:eastAsia="SchoolBookSanPin"/>
          <w:sz w:val="24"/>
          <w:szCs w:val="24"/>
          <w:lang w:val="ru-RU"/>
        </w:rPr>
        <w:t>образ автора, повествователь, рассказчик, литературный герой (персонаж), лирический герой, лирический персонаж</w:t>
      </w:r>
      <w:r w:rsidR="007B4505" w:rsidRPr="00852893">
        <w:rPr>
          <w:rFonts w:eastAsia="SchoolBookSanPin"/>
          <w:sz w:val="24"/>
          <w:szCs w:val="24"/>
          <w:lang w:val="ru-RU"/>
        </w:rPr>
        <w:t>;</w:t>
      </w:r>
      <w:r w:rsidRPr="00852893">
        <w:rPr>
          <w:rFonts w:eastAsia="SchoolBookSanPin"/>
          <w:sz w:val="24"/>
          <w:szCs w:val="24"/>
          <w:lang w:val="ru-RU"/>
        </w:rPr>
        <w:t xml:space="preserve"> речевая характеристика героя</w:t>
      </w:r>
      <w:r w:rsidR="007B4505" w:rsidRPr="00852893">
        <w:rPr>
          <w:rFonts w:eastAsia="SchoolBookSanPin"/>
          <w:sz w:val="24"/>
          <w:szCs w:val="24"/>
          <w:lang w:val="ru-RU"/>
        </w:rPr>
        <w:t>;</w:t>
      </w:r>
      <w:r w:rsidRPr="00852893">
        <w:rPr>
          <w:rFonts w:eastAsia="SchoolBookSanPin"/>
          <w:sz w:val="24"/>
          <w:szCs w:val="24"/>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00F30568" w:rsidRPr="00852893">
        <w:rPr>
          <w:rFonts w:eastAsia="SchoolBookSanPin"/>
          <w:sz w:val="24"/>
          <w:szCs w:val="24"/>
          <w:lang w:val="ru-RU"/>
        </w:rPr>
        <w:t>,</w:t>
      </w:r>
      <w:r w:rsidRPr="00852893">
        <w:rPr>
          <w:rFonts w:eastAsia="SchoolBookSanPin"/>
          <w:sz w:val="24"/>
          <w:szCs w:val="24"/>
          <w:lang w:val="ru-RU"/>
        </w:rPr>
        <w:t xml:space="preserve"> олицетворение, гипербола; антитеза, аллегория, риторический вопрос, риторическое восклицание</w:t>
      </w:r>
      <w:r w:rsidR="00F30568" w:rsidRPr="00852893">
        <w:rPr>
          <w:rFonts w:eastAsia="SchoolBookSanPin"/>
          <w:sz w:val="24"/>
          <w:szCs w:val="24"/>
          <w:lang w:val="ru-RU"/>
        </w:rPr>
        <w:t>,</w:t>
      </w:r>
      <w:r w:rsidRPr="00852893">
        <w:rPr>
          <w:rFonts w:eastAsia="SchoolBookSanPin"/>
          <w:sz w:val="24"/>
          <w:szCs w:val="24"/>
          <w:lang w:val="ru-RU"/>
        </w:rPr>
        <w:t xml:space="preserve"> инверсия; повтор, анафора; умолчание, параллелизм, звукопись (аллитерация, ассонанс)</w:t>
      </w:r>
      <w:r w:rsidR="00F30568" w:rsidRPr="00852893">
        <w:rPr>
          <w:rFonts w:eastAsia="SchoolBookSanPin"/>
          <w:sz w:val="24"/>
          <w:szCs w:val="24"/>
          <w:lang w:val="ru-RU"/>
        </w:rPr>
        <w:t>,</w:t>
      </w:r>
      <w:r w:rsidRPr="00852893">
        <w:rPr>
          <w:rFonts w:eastAsia="SchoolBookSanPin"/>
          <w:sz w:val="24"/>
          <w:szCs w:val="24"/>
          <w:lang w:val="ru-RU"/>
        </w:rPr>
        <w:t xml:space="preserve"> стиль; стих и проза</w:t>
      </w:r>
      <w:r w:rsidR="007B4505" w:rsidRPr="00852893">
        <w:rPr>
          <w:rFonts w:eastAsia="SchoolBookSanPin"/>
          <w:sz w:val="24"/>
          <w:szCs w:val="24"/>
          <w:lang w:val="ru-RU"/>
        </w:rPr>
        <w:t>;</w:t>
      </w:r>
      <w:r w:rsidRPr="00852893">
        <w:rPr>
          <w:rFonts w:eastAsia="SchoolBookSanPin"/>
          <w:sz w:val="24"/>
          <w:szCs w:val="24"/>
          <w:lang w:val="ru-RU"/>
        </w:rPr>
        <w:t xml:space="preserve"> стихотворный метр (хорей, ямб, дактиль, амфибрахий, анапест), ритм, рифма, строфа</w:t>
      </w:r>
      <w:r w:rsidR="007B4505" w:rsidRPr="00852893">
        <w:rPr>
          <w:rFonts w:eastAsia="SchoolBookSanPin"/>
          <w:sz w:val="24"/>
          <w:szCs w:val="24"/>
          <w:lang w:val="ru-RU"/>
        </w:rPr>
        <w:t xml:space="preserve">; </w:t>
      </w:r>
      <w:r w:rsidRPr="00852893">
        <w:rPr>
          <w:rFonts w:eastAsia="SchoolBookSanPin"/>
          <w:sz w:val="24"/>
          <w:szCs w:val="24"/>
          <w:lang w:val="ru-RU"/>
        </w:rPr>
        <w:t>афоризм;</w:t>
      </w:r>
    </w:p>
    <w:p w:rsidR="00D57DD1" w:rsidRPr="00852893" w:rsidRDefault="00F30568" w:rsidP="00F973DB">
      <w:pPr>
        <w:pStyle w:val="affc"/>
        <w:spacing w:line="353" w:lineRule="auto"/>
        <w:ind w:left="0" w:firstLine="709"/>
        <w:rPr>
          <w:sz w:val="24"/>
          <w:szCs w:val="24"/>
          <w:lang w:val="ru-RU"/>
        </w:rPr>
      </w:pPr>
      <w:r w:rsidRPr="00852893">
        <w:rPr>
          <w:rFonts w:eastAsia="SchoolBookSanPin"/>
          <w:sz w:val="24"/>
          <w:szCs w:val="24"/>
          <w:lang w:val="ru-RU"/>
        </w:rPr>
        <w:t>овладение умением</w:t>
      </w:r>
      <w:r w:rsidR="00D57DD1" w:rsidRPr="00852893">
        <w:rPr>
          <w:rFonts w:eastAsia="SchoolBookSanPin"/>
          <w:sz w:val="24"/>
          <w:szCs w:val="24"/>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852893">
        <w:rPr>
          <w:rFonts w:eastAsia="SchoolBookSanPin"/>
          <w:sz w:val="24"/>
          <w:szCs w:val="24"/>
          <w:lang w:val="ru-RU"/>
        </w:rPr>
        <w:t>);</w:t>
      </w:r>
    </w:p>
    <w:p w:rsidR="00D57DD1" w:rsidRPr="00852893" w:rsidRDefault="00806EE2" w:rsidP="00F973DB">
      <w:pPr>
        <w:pStyle w:val="affc"/>
        <w:spacing w:line="353" w:lineRule="auto"/>
        <w:ind w:left="0" w:firstLine="709"/>
        <w:rPr>
          <w:sz w:val="24"/>
          <w:szCs w:val="24"/>
          <w:lang w:val="ru-RU"/>
        </w:rPr>
      </w:pPr>
      <w:r w:rsidRPr="00852893">
        <w:rPr>
          <w:rFonts w:eastAsia="SchoolBookSanPin"/>
          <w:sz w:val="24"/>
          <w:szCs w:val="24"/>
          <w:lang w:val="ru-RU"/>
        </w:rPr>
        <w:t xml:space="preserve">овладение умением </w:t>
      </w:r>
      <w:r w:rsidR="00D57DD1" w:rsidRPr="00852893">
        <w:rPr>
          <w:rFonts w:eastAsia="SchoolBookSanPin"/>
          <w:sz w:val="24"/>
          <w:szCs w:val="24"/>
          <w:lang w:val="ru-RU"/>
        </w:rPr>
        <w:t>выявлять связь между важнейшими фактами биографии писателей (в том числе А.С. Грибоедова, А.С. Пушкина, М.Ю. Лермонтова,Н.В. Гоголя) и особенностями исторической эпохи, авторского мировоззрения, проблематики произведений;</w:t>
      </w:r>
    </w:p>
    <w:p w:rsidR="00D57DD1" w:rsidRPr="00852893" w:rsidRDefault="00806EE2" w:rsidP="00F973DB">
      <w:pPr>
        <w:pStyle w:val="affc"/>
        <w:spacing w:line="353" w:lineRule="auto"/>
        <w:ind w:left="0" w:firstLine="709"/>
        <w:rPr>
          <w:sz w:val="24"/>
          <w:szCs w:val="24"/>
          <w:lang w:val="ru-RU"/>
        </w:rPr>
      </w:pPr>
      <w:r w:rsidRPr="00852893">
        <w:rPr>
          <w:rFonts w:eastAsia="SchoolBookSanPin"/>
          <w:sz w:val="24"/>
          <w:szCs w:val="24"/>
          <w:lang w:val="ru-RU"/>
        </w:rPr>
        <w:t>овладение умением</w:t>
      </w:r>
      <w:r w:rsidR="00D57DD1" w:rsidRPr="00852893">
        <w:rPr>
          <w:rFonts w:eastAsia="SchoolBookSanPin"/>
          <w:sz w:val="24"/>
          <w:szCs w:val="24"/>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852893" w:rsidRDefault="00806EE2" w:rsidP="00F973DB">
      <w:pPr>
        <w:pStyle w:val="affc"/>
        <w:spacing w:line="353" w:lineRule="auto"/>
        <w:ind w:left="0" w:firstLine="709"/>
        <w:rPr>
          <w:sz w:val="24"/>
          <w:szCs w:val="24"/>
          <w:lang w:val="ru-RU"/>
        </w:rPr>
      </w:pPr>
      <w:r w:rsidRPr="00852893">
        <w:rPr>
          <w:rFonts w:eastAsia="SchoolBookSanPin"/>
          <w:sz w:val="24"/>
          <w:szCs w:val="24"/>
          <w:lang w:val="ru-RU"/>
        </w:rPr>
        <w:t xml:space="preserve">овладение умением </w:t>
      </w:r>
      <w:r w:rsidR="00D57DD1" w:rsidRPr="00852893">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852893" w:rsidRDefault="00DE0BB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lastRenderedPageBreak/>
        <w:t>4</w:t>
      </w:r>
      <w:r w:rsidR="00D57DD1" w:rsidRPr="00852893">
        <w:rPr>
          <w:rFonts w:ascii="Times New Roman" w:eastAsia="SchoolBookSanPin" w:hAnsi="Times New Roman"/>
          <w:sz w:val="24"/>
          <w:szCs w:val="24"/>
          <w:lang w:val="ru-RU"/>
        </w:rPr>
        <w:t>) совершенствование умения выразительно (с учётом индивидуальных особенностей обучающихся) читать, в том числе наизусть, не менее12 произведений и (или) фрагментов;</w:t>
      </w:r>
    </w:p>
    <w:p w:rsidR="00D57DD1" w:rsidRPr="00852893" w:rsidRDefault="00DE0BB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5</w:t>
      </w:r>
      <w:r w:rsidR="00D57DD1" w:rsidRPr="00852893">
        <w:rPr>
          <w:rFonts w:ascii="Times New Roman" w:eastAsia="SchoolBookSanPin" w:hAnsi="Times New Roman"/>
          <w:sz w:val="24"/>
          <w:szCs w:val="24"/>
          <w:lang w:val="ru-RU"/>
        </w:rPr>
        <w:t>) овладение умением пересказывать прочитанное произведение, используя подробный, сжатый, выборочный, творческий пересказ, отвечать на вопросыпо прочитанному произведению и формулировать вопросы к тексту;</w:t>
      </w:r>
    </w:p>
    <w:p w:rsidR="00D57DD1" w:rsidRPr="00852893" w:rsidRDefault="00DE0BB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6</w:t>
      </w:r>
      <w:r w:rsidR="00D57DD1" w:rsidRPr="00852893">
        <w:rPr>
          <w:rFonts w:ascii="Times New Roman" w:eastAsia="SchoolBookSanPin" w:hAnsi="Times New Roman"/>
          <w:sz w:val="24"/>
          <w:szCs w:val="24"/>
          <w:lang w:val="ru-RU"/>
        </w:rPr>
        <w:t>) развитие умения участвовать в диалоге о прочитанном произведении,в дискуссии на литературные темы, соотносить собственную позицию с позицией автора и мнениями участников дискуссии</w:t>
      </w:r>
      <w:r w:rsidR="00806EE2" w:rsidRPr="00852893">
        <w:rPr>
          <w:rFonts w:ascii="Times New Roman" w:eastAsia="SchoolBookSanPin" w:hAnsi="Times New Roman"/>
          <w:sz w:val="24"/>
          <w:szCs w:val="24"/>
          <w:lang w:val="ru-RU"/>
        </w:rPr>
        <w:t>,</w:t>
      </w:r>
      <w:r w:rsidR="00D57DD1" w:rsidRPr="00852893">
        <w:rPr>
          <w:rFonts w:ascii="Times New Roman" w:eastAsia="SchoolBookSanPin" w:hAnsi="Times New Roman"/>
          <w:sz w:val="24"/>
          <w:szCs w:val="24"/>
          <w:lang w:val="ru-RU"/>
        </w:rPr>
        <w:t xml:space="preserve"> давать аргументированную оценку прочитанному;</w:t>
      </w:r>
    </w:p>
    <w:p w:rsidR="001F4F72" w:rsidRPr="00852893" w:rsidRDefault="001F4F72" w:rsidP="001F4F72">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w:t>
      </w:r>
      <w:r w:rsidR="00BB7E68" w:rsidRPr="00852893">
        <w:rPr>
          <w:rFonts w:ascii="Times New Roman" w:eastAsia="SchoolBookSanPin" w:hAnsi="Times New Roman"/>
          <w:sz w:val="24"/>
          <w:szCs w:val="24"/>
          <w:lang w:val="ru-RU"/>
        </w:rPr>
        <w:t>проводить</w:t>
      </w:r>
      <w:r w:rsidRPr="00852893">
        <w:rPr>
          <w:rFonts w:ascii="Times New Roman" w:eastAsia="SchoolBookSanPin" w:hAnsi="Times New Roman"/>
          <w:sz w:val="24"/>
          <w:szCs w:val="24"/>
          <w:lang w:val="ru-RU"/>
        </w:rPr>
        <w:t xml:space="preserve"> ссылки на источник информации; редактировать собственные и чужие письменные тексты;</w:t>
      </w:r>
    </w:p>
    <w:p w:rsidR="00D57DD1" w:rsidRPr="00852893" w:rsidRDefault="00DE0BB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8</w:t>
      </w:r>
      <w:r w:rsidR="00D57DD1" w:rsidRPr="00852893">
        <w:rPr>
          <w:rFonts w:ascii="Times New Roman" w:eastAsia="SchoolBookSanPin" w:hAnsi="Times New Roman"/>
          <w:sz w:val="24"/>
          <w:szCs w:val="24"/>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русскойи зарубежной литературы и современных авторов (в том числе с использованием методов смыслового чтения и эстетического анализа):«Слово о полку Игореве»; стихотворения М.В. Ломоносова, Г.Р. Державина; комедия Д.И. Фонвизина «Недоросль»</w:t>
      </w:r>
      <w:r w:rsidR="00AC115E" w:rsidRPr="00852893">
        <w:rPr>
          <w:rFonts w:ascii="Times New Roman" w:eastAsia="SchoolBookSanPin" w:hAnsi="Times New Roman"/>
          <w:sz w:val="24"/>
          <w:szCs w:val="24"/>
          <w:lang w:val="ru-RU"/>
        </w:rPr>
        <w:t>;</w:t>
      </w:r>
      <w:r w:rsidR="00D57DD1" w:rsidRPr="00852893">
        <w:rPr>
          <w:rFonts w:ascii="Times New Roman" w:eastAsia="SchoolBookSanPin" w:hAnsi="Times New Roman"/>
          <w:sz w:val="24"/>
          <w:szCs w:val="24"/>
          <w:lang w:val="ru-RU"/>
        </w:rPr>
        <w:t xml:space="preserve"> повесть Н.М. Карамзина «Бедная Лиза»</w:t>
      </w:r>
      <w:r w:rsidR="00AC115E" w:rsidRPr="00852893">
        <w:rPr>
          <w:rFonts w:ascii="Times New Roman" w:eastAsia="SchoolBookSanPin" w:hAnsi="Times New Roman"/>
          <w:sz w:val="24"/>
          <w:szCs w:val="24"/>
          <w:lang w:val="ru-RU"/>
        </w:rPr>
        <w:t>;</w:t>
      </w:r>
      <w:r w:rsidR="00D57DD1" w:rsidRPr="00852893">
        <w:rPr>
          <w:rFonts w:ascii="Times New Roman" w:eastAsia="SchoolBookSanPin" w:hAnsi="Times New Roman"/>
          <w:sz w:val="24"/>
          <w:szCs w:val="24"/>
          <w:lang w:val="ru-RU"/>
        </w:rPr>
        <w:t xml:space="preserve"> басни И.А. Крылова; стихотворения и баллады В.А. Жуковского</w:t>
      </w:r>
      <w:r w:rsidR="00AC115E" w:rsidRPr="00852893">
        <w:rPr>
          <w:rFonts w:ascii="Times New Roman" w:eastAsia="SchoolBookSanPin" w:hAnsi="Times New Roman"/>
          <w:sz w:val="24"/>
          <w:szCs w:val="24"/>
          <w:lang w:val="ru-RU"/>
        </w:rPr>
        <w:t>;</w:t>
      </w:r>
      <w:r w:rsidR="00D57DD1" w:rsidRPr="00852893">
        <w:rPr>
          <w:rFonts w:ascii="Times New Roman" w:eastAsia="SchoolBookSanPin" w:hAnsi="Times New Roman"/>
          <w:sz w:val="24"/>
          <w:szCs w:val="24"/>
          <w:lang w:val="ru-RU"/>
        </w:rPr>
        <w:t xml:space="preserve"> комедия А.С. Грибоедова «Гореот ума»</w:t>
      </w:r>
      <w:r w:rsidR="00806EE2" w:rsidRPr="00852893">
        <w:rPr>
          <w:rFonts w:ascii="Times New Roman" w:eastAsia="SchoolBookSanPin" w:hAnsi="Times New Roman"/>
          <w:sz w:val="24"/>
          <w:szCs w:val="24"/>
          <w:lang w:val="ru-RU"/>
        </w:rPr>
        <w:t>,</w:t>
      </w:r>
      <w:r w:rsidR="00D57DD1" w:rsidRPr="00852893">
        <w:rPr>
          <w:rFonts w:ascii="Times New Roman" w:eastAsia="SchoolBookSanPin" w:hAnsi="Times New Roman"/>
          <w:sz w:val="24"/>
          <w:szCs w:val="24"/>
          <w:lang w:val="ru-RU"/>
        </w:rPr>
        <w:t xml:space="preserve"> произведения А.С. Пушкина: стихотворения, поэма «Медный всадник», роман в стихах «Евгений Онегин», роман «Капитанская дочка», повесть«Станционный смотритель»</w:t>
      </w:r>
      <w:r w:rsidR="00AC115E" w:rsidRPr="00852893">
        <w:rPr>
          <w:rFonts w:ascii="Times New Roman" w:eastAsia="SchoolBookSanPin" w:hAnsi="Times New Roman"/>
          <w:sz w:val="24"/>
          <w:szCs w:val="24"/>
          <w:lang w:val="ru-RU"/>
        </w:rPr>
        <w:t>;</w:t>
      </w:r>
      <w:r w:rsidR="00D57DD1" w:rsidRPr="00852893">
        <w:rPr>
          <w:rFonts w:ascii="Times New Roman" w:eastAsia="SchoolBookSanPin" w:hAnsi="Times New Roman"/>
          <w:sz w:val="24"/>
          <w:szCs w:val="24"/>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852893">
        <w:rPr>
          <w:rFonts w:ascii="Times New Roman" w:eastAsia="SchoolBookSanPin" w:hAnsi="Times New Roman"/>
          <w:sz w:val="24"/>
          <w:szCs w:val="24"/>
          <w:lang w:val="ru-RU"/>
        </w:rPr>
        <w:t>;</w:t>
      </w:r>
      <w:r w:rsidR="00D57DD1" w:rsidRPr="00852893">
        <w:rPr>
          <w:rFonts w:ascii="Times New Roman" w:eastAsia="SchoolBookSanPin" w:hAnsi="Times New Roman"/>
          <w:sz w:val="24"/>
          <w:szCs w:val="24"/>
          <w:lang w:val="ru-RU"/>
        </w:rPr>
        <w:t xml:space="preserve"> произведенияН.В. Гоголя: комедия «Ревизор», повесть «Шинель», поэма «Мёртвые души»</w:t>
      </w:r>
      <w:r w:rsidR="00AC115E" w:rsidRPr="00852893">
        <w:rPr>
          <w:rFonts w:ascii="Times New Roman" w:eastAsia="SchoolBookSanPin" w:hAnsi="Times New Roman"/>
          <w:sz w:val="24"/>
          <w:szCs w:val="24"/>
          <w:lang w:val="ru-RU"/>
        </w:rPr>
        <w:t>;</w:t>
      </w:r>
      <w:r w:rsidR="00D57DD1" w:rsidRPr="00852893">
        <w:rPr>
          <w:rFonts w:ascii="Times New Roman" w:eastAsia="SchoolBookSanPin" w:hAnsi="Times New Roman"/>
          <w:sz w:val="24"/>
          <w:szCs w:val="24"/>
          <w:lang w:val="ru-RU"/>
        </w:rPr>
        <w:t xml:space="preserve"> стихотворения Ф.И. Тютчева, А.А. Фета, Н.А. Некрасова; </w:t>
      </w:r>
      <w:r w:rsidR="00B718C1" w:rsidRPr="00852893">
        <w:rPr>
          <w:rFonts w:ascii="Times New Roman" w:eastAsia="SchoolBookSanPin" w:hAnsi="Times New Roman"/>
          <w:sz w:val="24"/>
          <w:szCs w:val="24"/>
          <w:lang w:val="ru-RU"/>
        </w:rPr>
        <w:t xml:space="preserve">М.Е. Салтыкова-Щедрина </w:t>
      </w:r>
      <w:r w:rsidR="00D57DD1" w:rsidRPr="00852893">
        <w:rPr>
          <w:rFonts w:ascii="Times New Roman" w:eastAsia="SchoolBookSanPin" w:hAnsi="Times New Roman"/>
          <w:sz w:val="24"/>
          <w:szCs w:val="24"/>
          <w:lang w:val="ru-RU"/>
        </w:rPr>
        <w:t>«Повесть о том, как один мужик двух генералов прокормил»</w:t>
      </w:r>
      <w:r w:rsidR="00AC115E" w:rsidRPr="00852893">
        <w:rPr>
          <w:rFonts w:ascii="Times New Roman" w:eastAsia="SchoolBookSanPin" w:hAnsi="Times New Roman"/>
          <w:sz w:val="24"/>
          <w:szCs w:val="24"/>
          <w:lang w:val="ru-RU"/>
        </w:rPr>
        <w:t>;</w:t>
      </w:r>
      <w:r w:rsidR="00D57DD1" w:rsidRPr="00852893">
        <w:rPr>
          <w:rFonts w:ascii="Times New Roman" w:eastAsia="SchoolBookSanPin" w:hAnsi="Times New Roman"/>
          <w:sz w:val="24"/>
          <w:szCs w:val="24"/>
          <w:lang w:val="ru-RU"/>
        </w:rPr>
        <w:t xml:space="preserve"> по одному произведению (по выбору) писателей: Ф.М. Достоевский, И.С. Тургенев,Л.Н. Толстой, Н.С. Лесков</w:t>
      </w:r>
      <w:r w:rsidR="00D9261B" w:rsidRPr="00852893">
        <w:rPr>
          <w:rFonts w:ascii="Times New Roman" w:eastAsia="SchoolBookSanPin" w:hAnsi="Times New Roman"/>
          <w:sz w:val="24"/>
          <w:szCs w:val="24"/>
          <w:lang w:val="ru-RU"/>
        </w:rPr>
        <w:t>;</w:t>
      </w:r>
      <w:r w:rsidR="00D57DD1" w:rsidRPr="00852893">
        <w:rPr>
          <w:rFonts w:ascii="Times New Roman" w:eastAsia="SchoolBookSanPin" w:hAnsi="Times New Roman"/>
          <w:sz w:val="24"/>
          <w:szCs w:val="24"/>
          <w:lang w:val="ru-RU"/>
        </w:rPr>
        <w:t xml:space="preserve"> рассказы А.П. Чехова</w:t>
      </w:r>
      <w:r w:rsidR="00D9261B" w:rsidRPr="00852893">
        <w:rPr>
          <w:rFonts w:ascii="Times New Roman" w:eastAsia="SchoolBookSanPin" w:hAnsi="Times New Roman"/>
          <w:sz w:val="24"/>
          <w:szCs w:val="24"/>
          <w:lang w:val="ru-RU"/>
        </w:rPr>
        <w:t>;</w:t>
      </w:r>
      <w:r w:rsidR="00D57DD1" w:rsidRPr="00852893">
        <w:rPr>
          <w:rFonts w:ascii="Times New Roman" w:eastAsia="SchoolBookSanPin" w:hAnsi="Times New Roman"/>
          <w:sz w:val="24"/>
          <w:szCs w:val="24"/>
          <w:lang w:val="ru-RU"/>
        </w:rPr>
        <w:t xml:space="preserve"> стихотворения И.А. Бунина,А.А. Блока, В.В. Маяковского, С.А. Есенина,А.А. Ахматовой, М.И. Цветаевой,О.Э. Мандельштама, Б.Л. Пастернака</w:t>
      </w:r>
      <w:r w:rsidR="00806EE2" w:rsidRPr="00852893">
        <w:rPr>
          <w:rFonts w:ascii="Times New Roman" w:eastAsia="SchoolBookSanPin" w:hAnsi="Times New Roman"/>
          <w:sz w:val="24"/>
          <w:szCs w:val="24"/>
          <w:lang w:val="ru-RU"/>
        </w:rPr>
        <w:t>,</w:t>
      </w:r>
      <w:r w:rsidR="00D57DD1" w:rsidRPr="00852893">
        <w:rPr>
          <w:rFonts w:ascii="Times New Roman" w:eastAsia="SchoolBookSanPin" w:hAnsi="Times New Roman"/>
          <w:sz w:val="24"/>
          <w:szCs w:val="24"/>
          <w:lang w:val="ru-RU"/>
        </w:rPr>
        <w:t xml:space="preserve"> рассказ</w:t>
      </w:r>
      <w:r w:rsidR="00B718C1" w:rsidRPr="00852893">
        <w:rPr>
          <w:rFonts w:ascii="Times New Roman" w:eastAsia="SchoolBookSanPin" w:hAnsi="Times New Roman"/>
          <w:sz w:val="24"/>
          <w:szCs w:val="24"/>
          <w:lang w:val="ru-RU"/>
        </w:rPr>
        <w:t>ы</w:t>
      </w:r>
      <w:r w:rsidR="00AC115E" w:rsidRPr="00852893">
        <w:rPr>
          <w:rFonts w:ascii="Times New Roman" w:eastAsia="SchoolBookSanPin" w:hAnsi="Times New Roman"/>
          <w:sz w:val="24"/>
          <w:szCs w:val="24"/>
          <w:lang w:val="ru-RU"/>
        </w:rPr>
        <w:t xml:space="preserve">А.Н. Толстого «Русский характер», </w:t>
      </w:r>
      <w:r w:rsidR="00D57DD1" w:rsidRPr="00852893">
        <w:rPr>
          <w:rFonts w:ascii="Times New Roman" w:eastAsia="SchoolBookSanPin" w:hAnsi="Times New Roman"/>
          <w:sz w:val="24"/>
          <w:szCs w:val="24"/>
          <w:lang w:val="ru-RU"/>
        </w:rPr>
        <w:t>М.А. Шолохова «Судьба человека»</w:t>
      </w:r>
      <w:r w:rsidR="00806EE2" w:rsidRPr="00852893">
        <w:rPr>
          <w:rFonts w:ascii="Times New Roman" w:eastAsia="SchoolBookSanPin" w:hAnsi="Times New Roman"/>
          <w:sz w:val="24"/>
          <w:szCs w:val="24"/>
          <w:lang w:val="ru-RU"/>
        </w:rPr>
        <w:t>,</w:t>
      </w:r>
      <w:r w:rsidR="00D9261B" w:rsidRPr="00852893">
        <w:rPr>
          <w:rFonts w:ascii="Times New Roman" w:eastAsia="SchoolBookSanPin" w:hAnsi="Times New Roman"/>
          <w:sz w:val="24"/>
          <w:szCs w:val="24"/>
          <w:lang w:val="ru-RU"/>
        </w:rPr>
        <w:t xml:space="preserve">«Донские рассказы», </w:t>
      </w:r>
      <w:r w:rsidR="00D57DD1" w:rsidRPr="00852893">
        <w:rPr>
          <w:rFonts w:ascii="Times New Roman" w:eastAsia="SchoolBookSanPin" w:hAnsi="Times New Roman"/>
          <w:sz w:val="24"/>
          <w:szCs w:val="24"/>
          <w:lang w:val="ru-RU"/>
        </w:rPr>
        <w:t>поэма А.Т. Твардовского «Василий Тёркин» (избранные главы); рассказы В.М. Шукшина: «Чудик», «Стенька Разин»</w:t>
      </w:r>
      <w:r w:rsidR="00D9261B" w:rsidRPr="00852893">
        <w:rPr>
          <w:rFonts w:ascii="Times New Roman" w:eastAsia="SchoolBookSanPin" w:hAnsi="Times New Roman"/>
          <w:sz w:val="24"/>
          <w:szCs w:val="24"/>
          <w:lang w:val="ru-RU"/>
        </w:rPr>
        <w:t>;</w:t>
      </w:r>
      <w:r w:rsidR="00D57DD1" w:rsidRPr="00852893">
        <w:rPr>
          <w:rFonts w:ascii="Times New Roman" w:eastAsia="SchoolBookSanPin" w:hAnsi="Times New Roman"/>
          <w:sz w:val="24"/>
          <w:szCs w:val="24"/>
          <w:lang w:val="ru-RU"/>
        </w:rPr>
        <w:t xml:space="preserve"> рассказ А.И. Солженицына «Матрёнин двор», рассказ В.Г. Распутина «Уроки французского»</w:t>
      </w:r>
      <w:r w:rsidR="00D9261B" w:rsidRPr="00852893">
        <w:rPr>
          <w:rFonts w:ascii="Times New Roman" w:eastAsia="SchoolBookSanPin" w:hAnsi="Times New Roman"/>
          <w:sz w:val="24"/>
          <w:szCs w:val="24"/>
          <w:lang w:val="ru-RU"/>
        </w:rPr>
        <w:t>;</w:t>
      </w:r>
      <w:r w:rsidR="00D57DD1" w:rsidRPr="00852893">
        <w:rPr>
          <w:rFonts w:ascii="Times New Roman" w:eastAsia="SchoolBookSanPin" w:hAnsi="Times New Roman"/>
          <w:sz w:val="24"/>
          <w:szCs w:val="24"/>
          <w:lang w:val="ru-RU"/>
        </w:rPr>
        <w:t xml:space="preserve"> по одному произведению (по выбору)А.П. Платонова, М.А. Булгакова</w:t>
      </w:r>
      <w:r w:rsidR="00D9261B" w:rsidRPr="00852893">
        <w:rPr>
          <w:rFonts w:ascii="Times New Roman" w:eastAsia="SchoolBookSanPin" w:hAnsi="Times New Roman"/>
          <w:sz w:val="24"/>
          <w:szCs w:val="24"/>
          <w:lang w:val="ru-RU"/>
        </w:rPr>
        <w:t>;</w:t>
      </w:r>
      <w:r w:rsidR="00D57DD1" w:rsidRPr="00852893">
        <w:rPr>
          <w:rFonts w:ascii="Times New Roman" w:eastAsia="SchoolBookSanPin" w:hAnsi="Times New Roman"/>
          <w:sz w:val="24"/>
          <w:szCs w:val="24"/>
          <w:lang w:val="ru-RU"/>
        </w:rPr>
        <w:t xml:space="preserve"> произведения литературы второй половины</w:t>
      </w:r>
      <w:r w:rsidR="00D57DD1" w:rsidRPr="00852893">
        <w:rPr>
          <w:rFonts w:ascii="Times New Roman" w:eastAsia="SchoolBookSanPin" w:hAnsi="Times New Roman"/>
          <w:sz w:val="24"/>
          <w:szCs w:val="24"/>
        </w:rPr>
        <w:t>XX</w:t>
      </w:r>
      <w:r w:rsidR="0081234F" w:rsidRPr="00852893">
        <w:rPr>
          <w:rFonts w:ascii="Times New Roman" w:eastAsia="SchoolBookSanPin" w:hAnsi="Times New Roman"/>
          <w:sz w:val="24"/>
          <w:szCs w:val="24"/>
          <w:lang w:val="ru-RU"/>
        </w:rPr>
        <w:t>–</w:t>
      </w:r>
      <w:r w:rsidR="00D57DD1" w:rsidRPr="00852893">
        <w:rPr>
          <w:rFonts w:ascii="Times New Roman" w:eastAsia="SchoolBookSanPin" w:hAnsi="Times New Roman"/>
          <w:sz w:val="24"/>
          <w:szCs w:val="24"/>
        </w:rPr>
        <w:t>XXI</w:t>
      </w:r>
      <w:r w:rsidR="00D57DD1" w:rsidRPr="00852893">
        <w:rPr>
          <w:rFonts w:ascii="Times New Roman" w:eastAsia="SchoolBookSanPin" w:hAnsi="Times New Roman"/>
          <w:sz w:val="24"/>
          <w:szCs w:val="24"/>
          <w:lang w:val="ru-RU"/>
        </w:rPr>
        <w:t xml:space="preserve"> в.: не менее трёх прозаиков по выбору (в том числе Ф.А. Абрамов,Ч.Т. Айтматов, В.П. Астафьев, В.И. Белов, Ф.А. Искандер, Ю.П. Казаков,Е.И. Носов, А.Н. и Б.Н. Стругацкие, В.Ф. Тендряков)</w:t>
      </w:r>
      <w:r w:rsidR="00D9261B" w:rsidRPr="00852893">
        <w:rPr>
          <w:rFonts w:ascii="Times New Roman" w:eastAsia="SchoolBookSanPin" w:hAnsi="Times New Roman"/>
          <w:sz w:val="24"/>
          <w:szCs w:val="24"/>
          <w:lang w:val="ru-RU"/>
        </w:rPr>
        <w:t>;</w:t>
      </w:r>
      <w:r w:rsidR="00D57DD1" w:rsidRPr="00852893">
        <w:rPr>
          <w:rFonts w:ascii="Times New Roman" w:eastAsia="SchoolBookSanPin" w:hAnsi="Times New Roman"/>
          <w:sz w:val="24"/>
          <w:szCs w:val="24"/>
          <w:lang w:val="ru-RU"/>
        </w:rPr>
        <w:t xml:space="preserve"> не менее трёх поэтовпо выбору (в том числе Р.Г. Гамзатов, О.Ф. Берггольц, И.А. Бродский,А.А. Вознесенский, В.С. Высоцкий, Е.А. Евтушенко, Н.А. Заболоцкий,Ю.П. Кузнецов, А.С. Кушнер, Б.Ш. Окуджава, Р.И. Рождественский, Н.М. Рубцов)</w:t>
      </w:r>
      <w:r w:rsidR="00D9261B" w:rsidRPr="00852893">
        <w:rPr>
          <w:rFonts w:ascii="Times New Roman" w:eastAsia="SchoolBookSanPin" w:hAnsi="Times New Roman"/>
          <w:sz w:val="24"/>
          <w:szCs w:val="24"/>
          <w:lang w:val="ru-RU"/>
        </w:rPr>
        <w:t>;</w:t>
      </w:r>
      <w:r w:rsidR="00D57DD1" w:rsidRPr="00852893">
        <w:rPr>
          <w:rFonts w:ascii="Times New Roman" w:eastAsia="SchoolBookSanPin" w:hAnsi="Times New Roman"/>
          <w:sz w:val="24"/>
          <w:szCs w:val="24"/>
          <w:lang w:val="ru-RU"/>
        </w:rPr>
        <w:t xml:space="preserve"> Гомера, М. Сервантеса, У. Шекспира;</w:t>
      </w:r>
    </w:p>
    <w:p w:rsidR="00D57DD1" w:rsidRPr="00852893" w:rsidRDefault="00DE0BB2"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lastRenderedPageBreak/>
        <w:t>9</w:t>
      </w:r>
      <w:r w:rsidR="00D57DD1" w:rsidRPr="00852893">
        <w:rPr>
          <w:rFonts w:ascii="Times New Roman" w:eastAsia="SchoolBookSanPin" w:hAnsi="Times New Roman"/>
          <w:sz w:val="24"/>
          <w:szCs w:val="24"/>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852893" w:rsidRDefault="00D57DD1"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w:t>
      </w:r>
      <w:r w:rsidR="00DE0BB2" w:rsidRPr="00852893">
        <w:rPr>
          <w:rFonts w:ascii="Times New Roman" w:eastAsia="SchoolBookSanPin" w:hAnsi="Times New Roman"/>
          <w:sz w:val="24"/>
          <w:szCs w:val="24"/>
          <w:lang w:val="ru-RU"/>
        </w:rPr>
        <w:t>0</w:t>
      </w:r>
      <w:r w:rsidRPr="00852893">
        <w:rPr>
          <w:rFonts w:ascii="Times New Roman" w:eastAsia="SchoolBookSanPin" w:hAnsi="Times New Roman"/>
          <w:sz w:val="24"/>
          <w:szCs w:val="24"/>
          <w:lang w:val="ru-RU"/>
        </w:rPr>
        <w:t xml:space="preserve">) развитие умения планировать </w:t>
      </w:r>
      <w:r w:rsidR="001F4F72" w:rsidRPr="00852893">
        <w:rPr>
          <w:rFonts w:ascii="Times New Roman" w:eastAsia="SchoolBookSanPin" w:hAnsi="Times New Roman"/>
          <w:sz w:val="24"/>
          <w:szCs w:val="24"/>
          <w:lang w:val="ru-RU"/>
        </w:rPr>
        <w:t>собственное чтение</w:t>
      </w:r>
      <w:r w:rsidRPr="00852893">
        <w:rPr>
          <w:rFonts w:ascii="Times New Roman" w:eastAsia="SchoolBookSanPin" w:hAnsi="Times New Roman"/>
          <w:sz w:val="24"/>
          <w:szCs w:val="24"/>
          <w:lang w:val="ru-RU"/>
        </w:rPr>
        <w:t>, формироватьи обогащать свой круг чтения, в том числе за счёт произведений современной литературы;</w:t>
      </w:r>
    </w:p>
    <w:p w:rsidR="00D57DD1" w:rsidRPr="00852893" w:rsidRDefault="00D57DD1"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w:t>
      </w:r>
      <w:r w:rsidR="00DE0BB2" w:rsidRPr="00852893">
        <w:rPr>
          <w:rFonts w:ascii="Times New Roman" w:eastAsia="SchoolBookSanPin" w:hAnsi="Times New Roman"/>
          <w:sz w:val="24"/>
          <w:szCs w:val="24"/>
          <w:lang w:val="ru-RU"/>
        </w:rPr>
        <w:t>1</w:t>
      </w:r>
      <w:r w:rsidRPr="00852893">
        <w:rPr>
          <w:rFonts w:ascii="Times New Roman" w:eastAsia="SchoolBookSanPin" w:hAnsi="Times New Roman"/>
          <w:sz w:val="24"/>
          <w:szCs w:val="24"/>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852893" w:rsidRDefault="00D57DD1"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w:t>
      </w:r>
      <w:r w:rsidR="00DE0BB2" w:rsidRPr="00852893">
        <w:rPr>
          <w:rFonts w:ascii="Times New Roman" w:eastAsia="SchoolBookSanPin" w:hAnsi="Times New Roman"/>
          <w:sz w:val="24"/>
          <w:szCs w:val="24"/>
          <w:lang w:val="ru-RU"/>
        </w:rPr>
        <w:t>2</w:t>
      </w:r>
      <w:r w:rsidRPr="00852893">
        <w:rPr>
          <w:rFonts w:ascii="Times New Roman" w:eastAsia="SchoolBookSanPin" w:hAnsi="Times New Roman"/>
          <w:sz w:val="24"/>
          <w:szCs w:val="24"/>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технологии(далее – ИКТ), соблюдать правила информационной безопасности.</w:t>
      </w:r>
    </w:p>
    <w:p w:rsidR="00C112FF" w:rsidRPr="00852893" w:rsidRDefault="00310750"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C112FF" w:rsidRPr="00852893">
        <w:rPr>
          <w:rFonts w:ascii="Times New Roman" w:eastAsia="SchoolBookSanPin" w:hAnsi="Times New Roman"/>
          <w:sz w:val="24"/>
          <w:szCs w:val="24"/>
          <w:lang w:val="ru-RU"/>
        </w:rPr>
        <w:t> </w:t>
      </w:r>
      <w:r w:rsidR="00C112FF" w:rsidRPr="00852893">
        <w:rPr>
          <w:rFonts w:ascii="Times New Roman" w:eastAsia="OfficinaSansBoldITC" w:hAnsi="Times New Roman"/>
          <w:sz w:val="24"/>
          <w:szCs w:val="24"/>
          <w:lang w:val="ru-RU"/>
        </w:rPr>
        <w:t xml:space="preserve">Предметные результаты изучения </w:t>
      </w:r>
      <w:r w:rsidR="00F30568" w:rsidRPr="00852893">
        <w:rPr>
          <w:rFonts w:ascii="Times New Roman" w:eastAsia="OfficinaSansBoldITC" w:hAnsi="Times New Roman"/>
          <w:sz w:val="24"/>
          <w:szCs w:val="24"/>
          <w:lang w:val="ru-RU"/>
        </w:rPr>
        <w:t>литературы</w:t>
      </w:r>
      <w:r w:rsidR="00C112FF" w:rsidRPr="00852893">
        <w:rPr>
          <w:rFonts w:ascii="Times New Roman" w:eastAsia="OfficinaSansBoldITC" w:hAnsi="Times New Roman"/>
          <w:sz w:val="24"/>
          <w:szCs w:val="24"/>
          <w:lang w:val="ru-RU"/>
        </w:rPr>
        <w:t>. К</w:t>
      </w:r>
      <w:r w:rsidR="00C112FF" w:rsidRPr="00852893">
        <w:rPr>
          <w:rFonts w:ascii="Times New Roman" w:eastAsia="SchoolBookSanPin" w:hAnsi="Times New Roman"/>
          <w:sz w:val="24"/>
          <w:szCs w:val="24"/>
          <w:lang w:val="ru-RU"/>
        </w:rPr>
        <w:t xml:space="preserve"> концу обученияв </w:t>
      </w:r>
      <w:r w:rsidR="00F30568" w:rsidRPr="00852893">
        <w:rPr>
          <w:rFonts w:ascii="Times New Roman" w:eastAsia="SchoolBookSanPin" w:hAnsi="Times New Roman"/>
          <w:bCs/>
          <w:sz w:val="24"/>
          <w:szCs w:val="24"/>
          <w:lang w:val="ru-RU"/>
        </w:rPr>
        <w:t>5</w:t>
      </w:r>
      <w:r w:rsidR="00C112FF" w:rsidRPr="00852893">
        <w:rPr>
          <w:rFonts w:ascii="Times New Roman" w:eastAsia="SchoolBookSanPin" w:hAnsi="Times New Roman"/>
          <w:bCs/>
          <w:sz w:val="24"/>
          <w:szCs w:val="24"/>
          <w:lang w:val="ru-RU"/>
        </w:rPr>
        <w:t xml:space="preserve"> классе </w:t>
      </w:r>
      <w:r w:rsidR="00C112FF" w:rsidRPr="00852893">
        <w:rPr>
          <w:rFonts w:ascii="Times New Roman" w:eastAsia="SchoolBookSanPin" w:hAnsi="Times New Roman"/>
          <w:sz w:val="24"/>
          <w:szCs w:val="24"/>
          <w:lang w:val="ru-RU"/>
        </w:rPr>
        <w:t>обучающийся научится:</w:t>
      </w:r>
    </w:p>
    <w:p w:rsidR="00D67B9C" w:rsidRPr="00852893" w:rsidRDefault="0006576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 </w:t>
      </w:r>
      <w:r w:rsidR="00D67B9C" w:rsidRPr="00852893">
        <w:rPr>
          <w:rFonts w:ascii="Times New Roman" w:eastAsia="SchoolBookSanPin" w:hAnsi="Times New Roman"/>
          <w:sz w:val="24"/>
          <w:szCs w:val="24"/>
          <w:lang w:val="ru-RU"/>
        </w:rPr>
        <w:t>начальны</w:t>
      </w:r>
      <w:r w:rsidR="00F30568" w:rsidRPr="00852893">
        <w:rPr>
          <w:rFonts w:ascii="Times New Roman" w:eastAsia="SchoolBookSanPin" w:hAnsi="Times New Roman"/>
          <w:sz w:val="24"/>
          <w:szCs w:val="24"/>
          <w:lang w:val="ru-RU"/>
        </w:rPr>
        <w:t>м</w:t>
      </w:r>
      <w:r w:rsidR="00D67B9C" w:rsidRPr="00852893">
        <w:rPr>
          <w:rFonts w:ascii="Times New Roman" w:eastAsia="SchoolBookSanPin" w:hAnsi="Times New Roman"/>
          <w:sz w:val="24"/>
          <w:szCs w:val="24"/>
          <w:lang w:val="ru-RU"/>
        </w:rPr>
        <w:t xml:space="preserve"> представления</w:t>
      </w:r>
      <w:r w:rsidR="00F30568" w:rsidRPr="00852893">
        <w:rPr>
          <w:rFonts w:ascii="Times New Roman" w:eastAsia="SchoolBookSanPin" w:hAnsi="Times New Roman"/>
          <w:sz w:val="24"/>
          <w:szCs w:val="24"/>
          <w:lang w:val="ru-RU"/>
        </w:rPr>
        <w:t>м</w:t>
      </w:r>
      <w:r w:rsidR="00D67B9C" w:rsidRPr="00852893">
        <w:rPr>
          <w:rFonts w:ascii="Times New Roman" w:eastAsia="SchoolBookSanPin" w:hAnsi="Times New Roman"/>
          <w:sz w:val="24"/>
          <w:szCs w:val="24"/>
          <w:lang w:val="ru-RU"/>
        </w:rPr>
        <w:t xml:space="preserve"> об общечеловеческой ценности литературыи её роли в воспитании любви к Родине и дружбы между народами Российской Федерации;</w:t>
      </w:r>
    </w:p>
    <w:p w:rsidR="00D67B9C" w:rsidRPr="00852893" w:rsidRDefault="0006576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2) </w:t>
      </w:r>
      <w:r w:rsidR="00D67B9C" w:rsidRPr="00852893">
        <w:rPr>
          <w:rFonts w:ascii="Times New Roman" w:eastAsia="SchoolBookSanPin" w:hAnsi="Times New Roman"/>
          <w:sz w:val="24"/>
          <w:szCs w:val="24"/>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852893" w:rsidRDefault="0006576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3) </w:t>
      </w:r>
      <w:r w:rsidR="00D67B9C" w:rsidRPr="00852893">
        <w:rPr>
          <w:rFonts w:ascii="Times New Roman" w:eastAsia="SchoolBookSanPin" w:hAnsi="Times New Roman"/>
          <w:sz w:val="24"/>
          <w:szCs w:val="24"/>
          <w:lang w:val="ru-RU"/>
        </w:rPr>
        <w:t>владеть элементарными умениями воспринимать, анализировать, интерпретировать и оценивать прочитанные произведения:</w:t>
      </w:r>
    </w:p>
    <w:p w:rsidR="00D67B9C" w:rsidRPr="00852893" w:rsidRDefault="00D67B9C" w:rsidP="00F973DB">
      <w:pPr>
        <w:pStyle w:val="affc"/>
        <w:spacing w:line="353" w:lineRule="auto"/>
        <w:ind w:left="0" w:firstLine="709"/>
        <w:rPr>
          <w:sz w:val="24"/>
          <w:szCs w:val="24"/>
          <w:lang w:val="ru-RU"/>
        </w:rPr>
      </w:pPr>
      <w:r w:rsidRPr="00852893">
        <w:rPr>
          <w:rFonts w:eastAsia="SchoolBookSanPin"/>
          <w:sz w:val="24"/>
          <w:szCs w:val="24"/>
          <w:lang w:val="ru-RU"/>
        </w:rPr>
        <w:t>определять тему и главную мысль произведения, иметь начальные представления о родах и жанрах литературы</w:t>
      </w:r>
      <w:r w:rsidR="00D9261B" w:rsidRPr="00852893">
        <w:rPr>
          <w:rFonts w:eastAsia="SchoolBookSanPin"/>
          <w:sz w:val="24"/>
          <w:szCs w:val="24"/>
          <w:lang w:val="ru-RU"/>
        </w:rPr>
        <w:t>;</w:t>
      </w:r>
      <w:r w:rsidRPr="00852893">
        <w:rPr>
          <w:rFonts w:eastAsia="SchoolBookSanPin"/>
          <w:sz w:val="24"/>
          <w:szCs w:val="24"/>
          <w:lang w:val="ru-RU"/>
        </w:rPr>
        <w:t>характеризовать героев-персонажей, давать их сравнительные характеристики</w:t>
      </w:r>
      <w:r w:rsidR="00D9261B" w:rsidRPr="00852893">
        <w:rPr>
          <w:rFonts w:eastAsia="SchoolBookSanPin"/>
          <w:sz w:val="24"/>
          <w:szCs w:val="24"/>
          <w:lang w:val="ru-RU"/>
        </w:rPr>
        <w:t>;</w:t>
      </w:r>
      <w:r w:rsidRPr="00852893">
        <w:rPr>
          <w:rFonts w:eastAsia="SchoolBookSanPin"/>
          <w:sz w:val="24"/>
          <w:szCs w:val="24"/>
          <w:lang w:val="ru-RU"/>
        </w:rPr>
        <w:t xml:space="preserve"> выявлять элементарные особенности языка художественного произведения, поэтической и прозаической речи;</w:t>
      </w:r>
    </w:p>
    <w:p w:rsidR="00D67B9C" w:rsidRPr="00852893" w:rsidRDefault="00D67B9C" w:rsidP="00F973DB">
      <w:pPr>
        <w:pStyle w:val="affc"/>
        <w:spacing w:line="353" w:lineRule="auto"/>
        <w:ind w:left="0" w:firstLine="709"/>
        <w:rPr>
          <w:rFonts w:eastAsia="SchoolBookSanPin"/>
          <w:sz w:val="24"/>
          <w:szCs w:val="24"/>
          <w:lang w:val="ru-RU"/>
        </w:rPr>
      </w:pPr>
      <w:r w:rsidRPr="00852893">
        <w:rPr>
          <w:rFonts w:eastAsia="SchoolBookSanPin"/>
          <w:sz w:val="24"/>
          <w:szCs w:val="24"/>
          <w:lang w:val="ru-RU"/>
        </w:rPr>
        <w:t>понимать смысловое наполнение теоретико-литературных понятийи учиться использовать в процессе анализа и интерпретации произведений</w:t>
      </w:r>
      <w:r w:rsidR="00C932FF" w:rsidRPr="00852893">
        <w:rPr>
          <w:rFonts w:eastAsia="SchoolBookSanPin"/>
          <w:sz w:val="24"/>
          <w:szCs w:val="24"/>
          <w:lang w:val="ru-RU"/>
        </w:rPr>
        <w:t xml:space="preserve"> таких теоретико-литературных понятий, как</w:t>
      </w:r>
      <w:r w:rsidRPr="00852893">
        <w:rPr>
          <w:rFonts w:eastAsia="SchoolBookSanPin"/>
          <w:sz w:val="24"/>
          <w:szCs w:val="24"/>
          <w:lang w:val="ru-RU"/>
        </w:rPr>
        <w:t xml:space="preserve"> художественная литература и устное народное творчество</w:t>
      </w:r>
      <w:r w:rsidR="00D9261B" w:rsidRPr="00852893">
        <w:rPr>
          <w:rFonts w:eastAsia="SchoolBookSanPin"/>
          <w:sz w:val="24"/>
          <w:szCs w:val="24"/>
          <w:lang w:val="ru-RU"/>
        </w:rPr>
        <w:t>;</w:t>
      </w:r>
      <w:r w:rsidRPr="00852893">
        <w:rPr>
          <w:rFonts w:eastAsia="SchoolBookSanPin"/>
          <w:sz w:val="24"/>
          <w:szCs w:val="24"/>
          <w:lang w:val="ru-RU"/>
        </w:rPr>
        <w:t xml:space="preserve"> проза и поэзия</w:t>
      </w:r>
      <w:r w:rsidR="00D9261B" w:rsidRPr="00852893">
        <w:rPr>
          <w:rFonts w:eastAsia="SchoolBookSanPin"/>
          <w:sz w:val="24"/>
          <w:szCs w:val="24"/>
          <w:lang w:val="ru-RU"/>
        </w:rPr>
        <w:t>;</w:t>
      </w:r>
      <w:r w:rsidRPr="00852893">
        <w:rPr>
          <w:rFonts w:eastAsia="SchoolBookSanPin"/>
          <w:sz w:val="24"/>
          <w:szCs w:val="24"/>
          <w:lang w:val="ru-RU"/>
        </w:rPr>
        <w:t xml:space="preserve"> художественный образ</w:t>
      </w:r>
      <w:r w:rsidR="00D9261B" w:rsidRPr="00852893">
        <w:rPr>
          <w:rFonts w:eastAsia="SchoolBookSanPin"/>
          <w:sz w:val="24"/>
          <w:szCs w:val="24"/>
          <w:lang w:val="ru-RU"/>
        </w:rPr>
        <w:t>;</w:t>
      </w:r>
      <w:r w:rsidRPr="00852893">
        <w:rPr>
          <w:rFonts w:eastAsia="SchoolBookSanPin"/>
          <w:sz w:val="24"/>
          <w:szCs w:val="24"/>
          <w:lang w:val="ru-RU"/>
        </w:rPr>
        <w:t xml:space="preserve"> литературные жанры (народная сказка, литературная сказка, рассказ, повесть, стихотворение, басня)</w:t>
      </w:r>
      <w:r w:rsidR="00D9261B" w:rsidRPr="00852893">
        <w:rPr>
          <w:rFonts w:eastAsia="SchoolBookSanPin"/>
          <w:sz w:val="24"/>
          <w:szCs w:val="24"/>
          <w:lang w:val="ru-RU"/>
        </w:rPr>
        <w:t>;</w:t>
      </w:r>
      <w:r w:rsidRPr="00852893">
        <w:rPr>
          <w:rFonts w:eastAsia="SchoolBookSanPin"/>
          <w:sz w:val="24"/>
          <w:szCs w:val="24"/>
          <w:lang w:val="ru-RU"/>
        </w:rPr>
        <w:t xml:space="preserve"> тема, идея, проблематика</w:t>
      </w:r>
      <w:r w:rsidR="00D9261B" w:rsidRPr="00852893">
        <w:rPr>
          <w:rFonts w:eastAsia="SchoolBookSanPin"/>
          <w:sz w:val="24"/>
          <w:szCs w:val="24"/>
          <w:lang w:val="ru-RU"/>
        </w:rPr>
        <w:t>;</w:t>
      </w:r>
      <w:r w:rsidRPr="00852893">
        <w:rPr>
          <w:rFonts w:eastAsia="SchoolBookSanPin"/>
          <w:sz w:val="24"/>
          <w:szCs w:val="24"/>
          <w:lang w:val="ru-RU"/>
        </w:rPr>
        <w:t xml:space="preserve"> сюжет, композиция</w:t>
      </w:r>
      <w:r w:rsidR="00D9261B" w:rsidRPr="00852893">
        <w:rPr>
          <w:rFonts w:eastAsia="SchoolBookSanPin"/>
          <w:sz w:val="24"/>
          <w:szCs w:val="24"/>
          <w:lang w:val="ru-RU"/>
        </w:rPr>
        <w:t>;</w:t>
      </w:r>
      <w:r w:rsidRPr="00852893">
        <w:rPr>
          <w:rFonts w:eastAsia="SchoolBookSanPin"/>
          <w:sz w:val="24"/>
          <w:szCs w:val="24"/>
          <w:lang w:val="ru-RU"/>
        </w:rPr>
        <w:t xml:space="preserve"> литературный герой (персонаж), речевая характеристика персонажей</w:t>
      </w:r>
      <w:r w:rsidR="00270680" w:rsidRPr="00852893">
        <w:rPr>
          <w:rFonts w:eastAsia="SchoolBookSanPin"/>
          <w:sz w:val="24"/>
          <w:szCs w:val="24"/>
          <w:lang w:val="ru-RU"/>
        </w:rPr>
        <w:t>;</w:t>
      </w:r>
      <w:r w:rsidRPr="00852893">
        <w:rPr>
          <w:rFonts w:eastAsia="SchoolBookSanPin"/>
          <w:sz w:val="24"/>
          <w:szCs w:val="24"/>
          <w:lang w:val="ru-RU"/>
        </w:rPr>
        <w:t xml:space="preserve"> портрет, пейзаж, художественная деталь</w:t>
      </w:r>
      <w:r w:rsidR="00270680" w:rsidRPr="00852893">
        <w:rPr>
          <w:rFonts w:eastAsia="SchoolBookSanPin"/>
          <w:sz w:val="24"/>
          <w:szCs w:val="24"/>
          <w:lang w:val="ru-RU"/>
        </w:rPr>
        <w:t xml:space="preserve">; </w:t>
      </w:r>
      <w:r w:rsidRPr="00852893">
        <w:rPr>
          <w:rFonts w:eastAsia="SchoolBookSanPin"/>
          <w:sz w:val="24"/>
          <w:szCs w:val="24"/>
          <w:lang w:val="ru-RU"/>
        </w:rPr>
        <w:t>эпитет, сравнение, метафора, олицетворение</w:t>
      </w:r>
      <w:r w:rsidR="00270680" w:rsidRPr="00852893">
        <w:rPr>
          <w:rFonts w:eastAsia="SchoolBookSanPin"/>
          <w:sz w:val="24"/>
          <w:szCs w:val="24"/>
          <w:lang w:val="ru-RU"/>
        </w:rPr>
        <w:t>;</w:t>
      </w:r>
      <w:r w:rsidRPr="00852893">
        <w:rPr>
          <w:rFonts w:eastAsia="SchoolBookSanPin"/>
          <w:sz w:val="24"/>
          <w:szCs w:val="24"/>
          <w:lang w:val="ru-RU"/>
        </w:rPr>
        <w:t xml:space="preserve"> аллегория; ритм, рифма;</w:t>
      </w:r>
    </w:p>
    <w:p w:rsidR="00D67B9C" w:rsidRPr="00852893" w:rsidRDefault="00D67B9C" w:rsidP="00F973DB">
      <w:pPr>
        <w:pStyle w:val="affc"/>
        <w:spacing w:line="353" w:lineRule="auto"/>
        <w:ind w:left="0" w:firstLine="709"/>
        <w:rPr>
          <w:sz w:val="24"/>
          <w:szCs w:val="24"/>
          <w:lang w:val="ru-RU"/>
        </w:rPr>
      </w:pPr>
      <w:r w:rsidRPr="00852893">
        <w:rPr>
          <w:rFonts w:eastAsia="SchoolBookSanPin"/>
          <w:sz w:val="24"/>
          <w:szCs w:val="24"/>
          <w:lang w:val="ru-RU"/>
        </w:rPr>
        <w:t>сопоставлять темы и сюжеты произведений, образы персонажей;</w:t>
      </w:r>
    </w:p>
    <w:p w:rsidR="00D67B9C" w:rsidRPr="00852893" w:rsidRDefault="00D67B9C" w:rsidP="00F973DB">
      <w:pPr>
        <w:pStyle w:val="affc"/>
        <w:spacing w:line="353" w:lineRule="auto"/>
        <w:ind w:left="0" w:firstLine="709"/>
        <w:rPr>
          <w:sz w:val="24"/>
          <w:szCs w:val="24"/>
          <w:lang w:val="ru-RU"/>
        </w:rPr>
      </w:pPr>
      <w:r w:rsidRPr="00852893">
        <w:rPr>
          <w:rFonts w:eastAsia="SchoolBookSanPin"/>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852893" w:rsidRDefault="00D9261B"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4</w:t>
      </w:r>
      <w:r w:rsidR="0006576F"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w:t>
      </w:r>
      <w:r w:rsidR="00D67B9C" w:rsidRPr="00852893">
        <w:rPr>
          <w:rFonts w:ascii="Times New Roman" w:eastAsia="SchoolBookSanPin" w:hAnsi="Times New Roman"/>
          <w:sz w:val="24"/>
          <w:szCs w:val="24"/>
          <w:lang w:val="ru-RU"/>
        </w:rPr>
        <w:lastRenderedPageBreak/>
        <w:t>индивидуальных особенностей обучающихся);</w:t>
      </w:r>
    </w:p>
    <w:p w:rsidR="00D67B9C" w:rsidRPr="00852893" w:rsidRDefault="00D9261B"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5</w:t>
      </w:r>
      <w:r w:rsidR="0006576F"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пересказывать прочитанное произведение, используя подробный, сжатый, выборочный пересказ, отвечать на вопросы по прочитанному произведениюи с помощью учителя формулировать вопросы к тексту;</w:t>
      </w:r>
    </w:p>
    <w:p w:rsidR="00D67B9C" w:rsidRPr="00852893" w:rsidRDefault="00D9261B"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6</w:t>
      </w:r>
      <w:r w:rsidR="0006576F"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7B9C" w:rsidRPr="00852893" w:rsidRDefault="00D9261B"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7</w:t>
      </w:r>
      <w:r w:rsidR="0006576F" w:rsidRPr="00852893">
        <w:rPr>
          <w:rFonts w:ascii="Times New Roman" w:eastAsia="SchoolBookSanPin" w:hAnsi="Times New Roman"/>
          <w:sz w:val="24"/>
          <w:szCs w:val="24"/>
          <w:lang w:val="ru-RU"/>
        </w:rPr>
        <w:t xml:space="preserve">) </w:t>
      </w:r>
      <w:r w:rsidR="00D67B9C" w:rsidRPr="00852893">
        <w:rPr>
          <w:rFonts w:ascii="Times New Roman" w:eastAsia="SchoolBookSanPin" w:hAnsi="Times New Roman"/>
          <w:sz w:val="24"/>
          <w:szCs w:val="24"/>
          <w:lang w:val="ru-RU"/>
        </w:rPr>
        <w:t xml:space="preserve">создавать устные и письменные высказывания разных жанров </w:t>
      </w:r>
      <w:r w:rsidR="00EC03D2" w:rsidRPr="00852893">
        <w:rPr>
          <w:rFonts w:ascii="Times New Roman" w:eastAsia="SchoolBookSanPin" w:hAnsi="Times New Roman"/>
          <w:sz w:val="24"/>
          <w:szCs w:val="24"/>
          <w:lang w:val="ru-RU"/>
        </w:rPr>
        <w:t>объём</w:t>
      </w:r>
      <w:r w:rsidR="00D67B9C" w:rsidRPr="00852893">
        <w:rPr>
          <w:rFonts w:ascii="Times New Roman" w:eastAsia="SchoolBookSanPin" w:hAnsi="Times New Roman"/>
          <w:sz w:val="24"/>
          <w:szCs w:val="24"/>
          <w:lang w:val="ru-RU"/>
        </w:rPr>
        <w:t>омне менее 70 слов (с учётом литературного развития обучающихся);</w:t>
      </w:r>
    </w:p>
    <w:p w:rsidR="00D67B9C" w:rsidRPr="00852893" w:rsidRDefault="00D9261B"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8</w:t>
      </w:r>
      <w:r w:rsidR="0006576F"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владеть начальными умениями интерпретации и оценки текстуально изученных произведений фольклора и литературы;</w:t>
      </w:r>
    </w:p>
    <w:p w:rsidR="00D67B9C" w:rsidRPr="00852893" w:rsidRDefault="00D9261B"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9</w:t>
      </w:r>
      <w:r w:rsidR="0006576F"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852893" w:rsidRDefault="0006576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w:t>
      </w:r>
      <w:r w:rsidR="00D9261B" w:rsidRPr="00852893">
        <w:rPr>
          <w:rFonts w:ascii="Times New Roman" w:eastAsia="SchoolBookSanPin" w:hAnsi="Times New Roman"/>
          <w:sz w:val="24"/>
          <w:szCs w:val="24"/>
          <w:lang w:val="ru-RU"/>
        </w:rPr>
        <w:t>0</w:t>
      </w:r>
      <w:r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планироват</w:t>
      </w:r>
      <w:r w:rsidR="00BF5AFC" w:rsidRPr="00852893">
        <w:rPr>
          <w:rFonts w:ascii="Times New Roman" w:eastAsia="SchoolBookSanPin" w:hAnsi="Times New Roman"/>
          <w:sz w:val="24"/>
          <w:szCs w:val="24"/>
          <w:lang w:val="ru-RU"/>
        </w:rPr>
        <w:t>ь с помощью учителя собственное</w:t>
      </w:r>
      <w:r w:rsidR="00D67B9C" w:rsidRPr="00852893">
        <w:rPr>
          <w:rFonts w:ascii="Times New Roman" w:eastAsia="SchoolBookSanPin" w:hAnsi="Times New Roman"/>
          <w:sz w:val="24"/>
          <w:szCs w:val="24"/>
          <w:lang w:val="ru-RU"/>
        </w:rPr>
        <w:t xml:space="preserve"> чтение, расширять свой круг чтения, в том числе за счёт произведений современной литературыдля детей и подростков;</w:t>
      </w:r>
    </w:p>
    <w:p w:rsidR="004B1829" w:rsidRPr="00852893" w:rsidRDefault="0006576F" w:rsidP="004B1829">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w:t>
      </w:r>
      <w:r w:rsidR="00D9261B" w:rsidRPr="00852893">
        <w:rPr>
          <w:rFonts w:ascii="Times New Roman" w:eastAsia="SchoolBookSanPin" w:hAnsi="Times New Roman"/>
          <w:sz w:val="24"/>
          <w:szCs w:val="24"/>
          <w:lang w:val="ru-RU"/>
        </w:rPr>
        <w:t>1</w:t>
      </w:r>
      <w:r w:rsidRPr="00852893">
        <w:rPr>
          <w:rFonts w:ascii="Times New Roman" w:eastAsia="SchoolBookSanPin" w:hAnsi="Times New Roman"/>
          <w:sz w:val="24"/>
          <w:szCs w:val="24"/>
          <w:lang w:val="ru-RU"/>
        </w:rPr>
        <w:t>) </w:t>
      </w:r>
      <w:r w:rsidR="004B1829" w:rsidRPr="00852893">
        <w:rPr>
          <w:rFonts w:ascii="Times New Roman" w:eastAsia="SchoolBookSanPin" w:hAnsi="Times New Roman"/>
          <w:sz w:val="24"/>
          <w:szCs w:val="24"/>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852893" w:rsidRDefault="0006576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w:t>
      </w:r>
      <w:r w:rsidR="00D9261B" w:rsidRPr="00852893">
        <w:rPr>
          <w:rFonts w:ascii="Times New Roman" w:eastAsia="SchoolBookSanPin" w:hAnsi="Times New Roman"/>
          <w:sz w:val="24"/>
          <w:szCs w:val="24"/>
          <w:lang w:val="ru-RU"/>
        </w:rPr>
        <w:t>2</w:t>
      </w:r>
      <w:r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852893" w:rsidRDefault="00310750"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F9446D" w:rsidRPr="00852893">
        <w:rPr>
          <w:rFonts w:ascii="Times New Roman" w:eastAsia="SchoolBookSanPin" w:hAnsi="Times New Roman"/>
          <w:sz w:val="24"/>
          <w:szCs w:val="24"/>
          <w:lang w:val="ru-RU"/>
        </w:rPr>
        <w:t> </w:t>
      </w:r>
      <w:r w:rsidR="00F9446D" w:rsidRPr="00852893">
        <w:rPr>
          <w:rFonts w:ascii="Times New Roman" w:eastAsia="OfficinaSansBoldITC" w:hAnsi="Times New Roman"/>
          <w:sz w:val="24"/>
          <w:szCs w:val="24"/>
          <w:lang w:val="ru-RU"/>
        </w:rPr>
        <w:t>Предметные результаты изучения литературы. К</w:t>
      </w:r>
      <w:r w:rsidR="00F9446D" w:rsidRPr="00852893">
        <w:rPr>
          <w:rFonts w:ascii="Times New Roman" w:eastAsia="SchoolBookSanPin" w:hAnsi="Times New Roman"/>
          <w:sz w:val="24"/>
          <w:szCs w:val="24"/>
          <w:lang w:val="ru-RU"/>
        </w:rPr>
        <w:t xml:space="preserve"> концу обученияв </w:t>
      </w:r>
      <w:r w:rsidR="00F9446D" w:rsidRPr="00852893">
        <w:rPr>
          <w:rFonts w:ascii="Times New Roman" w:eastAsia="SchoolBookSanPin" w:hAnsi="Times New Roman"/>
          <w:bCs/>
          <w:sz w:val="24"/>
          <w:szCs w:val="24"/>
          <w:lang w:val="ru-RU"/>
        </w:rPr>
        <w:t xml:space="preserve">6 классе </w:t>
      </w:r>
      <w:r w:rsidR="00F9446D" w:rsidRPr="00852893">
        <w:rPr>
          <w:rFonts w:ascii="Times New Roman" w:eastAsia="SchoolBookSanPin" w:hAnsi="Times New Roman"/>
          <w:sz w:val="24"/>
          <w:szCs w:val="24"/>
          <w:lang w:val="ru-RU"/>
        </w:rPr>
        <w:t>обучающийся научится:</w:t>
      </w:r>
    </w:p>
    <w:p w:rsidR="00D67B9C" w:rsidRPr="00852893" w:rsidRDefault="0006576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 </w:t>
      </w:r>
      <w:r w:rsidR="00B9299B" w:rsidRPr="00852893">
        <w:rPr>
          <w:rFonts w:ascii="Times New Roman" w:eastAsia="SchoolBookSanPin" w:hAnsi="Times New Roman"/>
          <w:sz w:val="24"/>
          <w:szCs w:val="24"/>
          <w:lang w:val="ru-RU"/>
        </w:rPr>
        <w:t>п</w:t>
      </w:r>
      <w:r w:rsidR="00D67B9C" w:rsidRPr="00852893">
        <w:rPr>
          <w:rFonts w:ascii="Times New Roman" w:eastAsia="SchoolBookSanPin" w:hAnsi="Times New Roman"/>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852893" w:rsidRDefault="0006576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 xml:space="preserve">2) </w:t>
      </w:r>
      <w:r w:rsidR="00D67B9C" w:rsidRPr="00852893">
        <w:rPr>
          <w:rFonts w:ascii="Times New Roman" w:eastAsia="SchoolBookSanPin" w:hAnsi="Times New Roman"/>
          <w:sz w:val="24"/>
          <w:szCs w:val="24"/>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852893" w:rsidRDefault="0006576F" w:rsidP="00F973DB">
      <w:pPr>
        <w:spacing w:after="0" w:line="353" w:lineRule="auto"/>
        <w:ind w:firstLine="709"/>
        <w:jc w:val="both"/>
        <w:rPr>
          <w:rFonts w:ascii="Times New Roman" w:hAnsi="Times New Roman"/>
          <w:sz w:val="24"/>
          <w:szCs w:val="24"/>
          <w:lang w:val="ru-RU"/>
        </w:rPr>
      </w:pPr>
      <w:r w:rsidRPr="00852893">
        <w:rPr>
          <w:rFonts w:ascii="Times New Roman" w:eastAsia="SchoolBookSanPin" w:hAnsi="Times New Roman"/>
          <w:sz w:val="24"/>
          <w:szCs w:val="24"/>
          <w:lang w:val="ru-RU"/>
        </w:rPr>
        <w:t>3) </w:t>
      </w:r>
      <w:r w:rsidR="00D67B9C" w:rsidRPr="00852893">
        <w:rPr>
          <w:rFonts w:ascii="Times New Roman" w:eastAsia="SchoolBookSanPin" w:hAnsi="Times New Roman"/>
          <w:sz w:val="24"/>
          <w:szCs w:val="24"/>
          <w:lang w:val="ru-RU"/>
        </w:rPr>
        <w:t>осуществлять элементарный смысловой и эстетический анализ произведений фольклора и художественной литературы</w:t>
      </w:r>
      <w:r w:rsidR="00270680"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w:t>
      </w:r>
      <w:r w:rsidR="00270680" w:rsidRPr="00852893">
        <w:rPr>
          <w:rFonts w:ascii="Times New Roman" w:eastAsia="SchoolBookSanPin" w:hAnsi="Times New Roman"/>
          <w:sz w:val="24"/>
          <w:szCs w:val="24"/>
          <w:lang w:val="ru-RU"/>
        </w:rPr>
        <w:t>ратурного развития обучающихся):</w:t>
      </w:r>
      <w:r w:rsidR="00D67B9C" w:rsidRPr="00852893">
        <w:rPr>
          <w:rFonts w:ascii="Times New Roman" w:eastAsia="SchoolBookSanPin" w:hAnsi="Times New Roman"/>
          <w:sz w:val="24"/>
          <w:szCs w:val="24"/>
          <w:lang w:val="ru-RU"/>
        </w:rPr>
        <w:t>определять тему и главную мысль произведения, основные вопросы, поднятые автором</w:t>
      </w:r>
      <w:r w:rsidR="00270680"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 xml:space="preserve"> указывать родовую и жанровую принадлежность произведения</w:t>
      </w:r>
      <w:r w:rsidR="00F9446D"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 xml:space="preserve"> выявлять позицию героя и авторскую позицию</w:t>
      </w:r>
      <w:r w:rsidR="00F9446D"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 xml:space="preserve"> характеризовать героев-персонажей, давать их сравнительные характеристики</w:t>
      </w:r>
      <w:r w:rsidR="00F9446D"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 xml:space="preserve"> выявлять основные особенности языка художественного произведения, поэтической и прозаической речи;</w:t>
      </w:r>
    </w:p>
    <w:p w:rsidR="00D67B9C" w:rsidRPr="00852893" w:rsidRDefault="00471849" w:rsidP="00F973DB">
      <w:pPr>
        <w:pStyle w:val="affc"/>
        <w:spacing w:line="353" w:lineRule="auto"/>
        <w:ind w:left="0" w:firstLine="709"/>
        <w:rPr>
          <w:sz w:val="24"/>
          <w:szCs w:val="24"/>
          <w:lang w:val="ru-RU"/>
        </w:rPr>
      </w:pPr>
      <w:r w:rsidRPr="00852893">
        <w:rPr>
          <w:rFonts w:eastAsia="SchoolBookSanPin"/>
          <w:sz w:val="24"/>
          <w:szCs w:val="24"/>
          <w:lang w:val="ru-RU"/>
        </w:rPr>
        <w:t>4</w:t>
      </w:r>
      <w:r w:rsidR="0006576F" w:rsidRPr="00852893">
        <w:rPr>
          <w:rFonts w:eastAsia="SchoolBookSanPin"/>
          <w:sz w:val="24"/>
          <w:szCs w:val="24"/>
          <w:lang w:val="ru-RU"/>
        </w:rPr>
        <w:t>) </w:t>
      </w:r>
      <w:r w:rsidR="00D67B9C" w:rsidRPr="00852893">
        <w:rPr>
          <w:rFonts w:eastAsia="SchoolBookSanPin"/>
          <w:sz w:val="24"/>
          <w:szCs w:val="24"/>
          <w:lang w:val="ru-RU"/>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w:t>
      </w:r>
      <w:r w:rsidR="00D67B9C" w:rsidRPr="00852893">
        <w:rPr>
          <w:rFonts w:eastAsia="SchoolBookSanPin"/>
          <w:sz w:val="24"/>
          <w:szCs w:val="24"/>
          <w:lang w:val="ru-RU"/>
        </w:rPr>
        <w:lastRenderedPageBreak/>
        <w:t>художественная литература и устное народное творчество</w:t>
      </w:r>
      <w:r w:rsidR="00F9446D" w:rsidRPr="00852893">
        <w:rPr>
          <w:rFonts w:eastAsia="SchoolBookSanPin"/>
          <w:sz w:val="24"/>
          <w:szCs w:val="24"/>
          <w:lang w:val="ru-RU"/>
        </w:rPr>
        <w:t>,</w:t>
      </w:r>
      <w:r w:rsidR="00D67B9C" w:rsidRPr="00852893">
        <w:rPr>
          <w:rFonts w:eastAsia="SchoolBookSanPin"/>
          <w:sz w:val="24"/>
          <w:szCs w:val="24"/>
          <w:lang w:val="ru-RU"/>
        </w:rPr>
        <w:t xml:space="preserve"> проза и поэзия</w:t>
      </w:r>
      <w:r w:rsidR="00F9446D" w:rsidRPr="00852893">
        <w:rPr>
          <w:rFonts w:eastAsia="SchoolBookSanPin"/>
          <w:sz w:val="24"/>
          <w:szCs w:val="24"/>
          <w:lang w:val="ru-RU"/>
        </w:rPr>
        <w:t>,</w:t>
      </w:r>
      <w:r w:rsidR="00D67B9C" w:rsidRPr="00852893">
        <w:rPr>
          <w:rFonts w:eastAsia="SchoolBookSanPin"/>
          <w:sz w:val="24"/>
          <w:szCs w:val="24"/>
          <w:lang w:val="ru-RU"/>
        </w:rPr>
        <w:t xml:space="preserve"> художественный образ</w:t>
      </w:r>
      <w:r w:rsidR="00F9446D" w:rsidRPr="00852893">
        <w:rPr>
          <w:rFonts w:eastAsia="SchoolBookSanPin"/>
          <w:sz w:val="24"/>
          <w:szCs w:val="24"/>
          <w:lang w:val="ru-RU"/>
        </w:rPr>
        <w:t>,</w:t>
      </w:r>
      <w:r w:rsidR="00D67B9C" w:rsidRPr="00852893">
        <w:rPr>
          <w:rFonts w:eastAsia="SchoolBookSanPin"/>
          <w:sz w:val="24"/>
          <w:szCs w:val="24"/>
          <w:lang w:val="ru-RU"/>
        </w:rPr>
        <w:t xml:space="preserve"> роды (лирика, эпос), жанры (рассказ, повесть, роман, басня, послание)</w:t>
      </w:r>
      <w:r w:rsidR="00F9446D" w:rsidRPr="00852893">
        <w:rPr>
          <w:rFonts w:eastAsia="SchoolBookSanPin"/>
          <w:sz w:val="24"/>
          <w:szCs w:val="24"/>
          <w:lang w:val="ru-RU"/>
        </w:rPr>
        <w:t xml:space="preserve">, </w:t>
      </w:r>
      <w:r w:rsidR="00D67B9C" w:rsidRPr="00852893">
        <w:rPr>
          <w:rFonts w:eastAsia="SchoolBookSanPin"/>
          <w:sz w:val="24"/>
          <w:szCs w:val="24"/>
          <w:lang w:val="ru-RU"/>
        </w:rPr>
        <w:t>форма и содержание литературного произведения; тема, идея, проблематика</w:t>
      </w:r>
      <w:r w:rsidR="00F9446D" w:rsidRPr="00852893">
        <w:rPr>
          <w:rFonts w:eastAsia="SchoolBookSanPin"/>
          <w:sz w:val="24"/>
          <w:szCs w:val="24"/>
          <w:lang w:val="ru-RU"/>
        </w:rPr>
        <w:t>,</w:t>
      </w:r>
      <w:r w:rsidR="00D67B9C" w:rsidRPr="00852893">
        <w:rPr>
          <w:rFonts w:eastAsia="SchoolBookSanPin"/>
          <w:sz w:val="24"/>
          <w:szCs w:val="24"/>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852893">
        <w:rPr>
          <w:rFonts w:eastAsia="SchoolBookSanPin"/>
          <w:sz w:val="24"/>
          <w:szCs w:val="24"/>
          <w:lang w:val="ru-RU"/>
        </w:rPr>
        <w:t>,</w:t>
      </w:r>
      <w:r w:rsidR="00D67B9C" w:rsidRPr="00852893">
        <w:rPr>
          <w:rFonts w:eastAsia="SchoolBookSanPin"/>
          <w:sz w:val="24"/>
          <w:szCs w:val="24"/>
          <w:lang w:val="ru-RU"/>
        </w:rPr>
        <w:t xml:space="preserve"> портрет, пейзаж, художественная деталь</w:t>
      </w:r>
      <w:r w:rsidR="00F9446D" w:rsidRPr="00852893">
        <w:rPr>
          <w:rFonts w:eastAsia="SchoolBookSanPin"/>
          <w:sz w:val="24"/>
          <w:szCs w:val="24"/>
          <w:lang w:val="ru-RU"/>
        </w:rPr>
        <w:t>,</w:t>
      </w:r>
      <w:r w:rsidR="00D67B9C" w:rsidRPr="00852893">
        <w:rPr>
          <w:rFonts w:eastAsia="SchoolBookSanPin"/>
          <w:sz w:val="24"/>
          <w:szCs w:val="24"/>
          <w:lang w:val="ru-RU"/>
        </w:rPr>
        <w:t xml:space="preserve"> юмор, ирония</w:t>
      </w:r>
      <w:r w:rsidR="00F9446D" w:rsidRPr="00852893">
        <w:rPr>
          <w:rFonts w:eastAsia="SchoolBookSanPin"/>
          <w:sz w:val="24"/>
          <w:szCs w:val="24"/>
          <w:lang w:val="ru-RU"/>
        </w:rPr>
        <w:t>,</w:t>
      </w:r>
      <w:r w:rsidR="00D67B9C" w:rsidRPr="00852893">
        <w:rPr>
          <w:rFonts w:eastAsia="SchoolBookSanPin"/>
          <w:sz w:val="24"/>
          <w:szCs w:val="24"/>
          <w:lang w:val="ru-RU"/>
        </w:rPr>
        <w:t xml:space="preserve"> эпитет, метафора, сравнение</w:t>
      </w:r>
      <w:r w:rsidR="00F9446D" w:rsidRPr="00852893">
        <w:rPr>
          <w:rFonts w:eastAsia="SchoolBookSanPin"/>
          <w:sz w:val="24"/>
          <w:szCs w:val="24"/>
          <w:lang w:val="ru-RU"/>
        </w:rPr>
        <w:t>,</w:t>
      </w:r>
      <w:r w:rsidR="00D67B9C" w:rsidRPr="00852893">
        <w:rPr>
          <w:rFonts w:eastAsia="SchoolBookSanPin"/>
          <w:sz w:val="24"/>
          <w:szCs w:val="24"/>
          <w:lang w:val="ru-RU"/>
        </w:rPr>
        <w:t xml:space="preserve"> олицетворение, гипербола; антитеза, аллегория</w:t>
      </w:r>
      <w:r w:rsidR="00F9446D" w:rsidRPr="00852893">
        <w:rPr>
          <w:rFonts w:eastAsia="SchoolBookSanPin"/>
          <w:sz w:val="24"/>
          <w:szCs w:val="24"/>
          <w:lang w:val="ru-RU"/>
        </w:rPr>
        <w:t>,</w:t>
      </w:r>
      <w:r w:rsidR="00D67B9C" w:rsidRPr="00852893">
        <w:rPr>
          <w:rFonts w:eastAsia="SchoolBookSanPin"/>
          <w:sz w:val="24"/>
          <w:szCs w:val="24"/>
          <w:lang w:val="ru-RU"/>
        </w:rPr>
        <w:t xml:space="preserve"> стихотворный метр (хорей, ямб), ритм, рифма, строфа;</w:t>
      </w:r>
    </w:p>
    <w:p w:rsidR="00D67B9C" w:rsidRPr="00852893" w:rsidRDefault="00471849" w:rsidP="00F973DB">
      <w:pPr>
        <w:pStyle w:val="affc"/>
        <w:spacing w:line="353" w:lineRule="auto"/>
        <w:ind w:left="0" w:firstLine="709"/>
        <w:rPr>
          <w:sz w:val="24"/>
          <w:szCs w:val="24"/>
          <w:lang w:val="ru-RU"/>
        </w:rPr>
      </w:pPr>
      <w:r w:rsidRPr="00852893">
        <w:rPr>
          <w:rFonts w:eastAsia="SchoolBookSanPin"/>
          <w:sz w:val="24"/>
          <w:szCs w:val="24"/>
          <w:lang w:val="ru-RU"/>
        </w:rPr>
        <w:t>5</w:t>
      </w:r>
      <w:r w:rsidR="0006576F" w:rsidRPr="00852893">
        <w:rPr>
          <w:rFonts w:eastAsia="SchoolBookSanPin"/>
          <w:sz w:val="24"/>
          <w:szCs w:val="24"/>
          <w:lang w:val="ru-RU"/>
        </w:rPr>
        <w:t>) </w:t>
      </w:r>
      <w:r w:rsidR="00D67B9C" w:rsidRPr="00852893">
        <w:rPr>
          <w:rFonts w:eastAsia="SchoolBookSanPin"/>
          <w:sz w:val="24"/>
          <w:szCs w:val="24"/>
          <w:lang w:val="ru-RU"/>
        </w:rPr>
        <w:t>выделять в произведениях элементы художественной формыи обнаруживать связи между ними;</w:t>
      </w:r>
    </w:p>
    <w:p w:rsidR="00D67B9C" w:rsidRPr="00852893" w:rsidRDefault="00471849" w:rsidP="00F973DB">
      <w:pPr>
        <w:pStyle w:val="affc"/>
        <w:spacing w:line="353" w:lineRule="auto"/>
        <w:ind w:left="0" w:firstLine="709"/>
        <w:rPr>
          <w:sz w:val="24"/>
          <w:szCs w:val="24"/>
          <w:lang w:val="ru-RU"/>
        </w:rPr>
      </w:pPr>
      <w:r w:rsidRPr="00852893">
        <w:rPr>
          <w:rFonts w:eastAsia="SchoolBookSanPin"/>
          <w:sz w:val="24"/>
          <w:szCs w:val="24"/>
          <w:lang w:val="ru-RU"/>
        </w:rPr>
        <w:t>6</w:t>
      </w:r>
      <w:r w:rsidR="0006576F" w:rsidRPr="00852893">
        <w:rPr>
          <w:rFonts w:eastAsia="SchoolBookSanPin"/>
          <w:sz w:val="24"/>
          <w:szCs w:val="24"/>
          <w:lang w:val="ru-RU"/>
        </w:rPr>
        <w:t>) </w:t>
      </w:r>
      <w:r w:rsidR="00D67B9C" w:rsidRPr="00852893">
        <w:rPr>
          <w:rFonts w:eastAsia="SchoolBookSanPin"/>
          <w:sz w:val="24"/>
          <w:szCs w:val="24"/>
          <w:lang w:val="ru-RU"/>
        </w:rPr>
        <w:t>сопоставлять произведения, их фрагменты, образы персонажей, сюжеты разных литературных произведений, темы, проблемы, жанры (с учётом возрастаи литературного развития обучающихся);</w:t>
      </w:r>
    </w:p>
    <w:p w:rsidR="00D67B9C" w:rsidRPr="00852893" w:rsidRDefault="00471849" w:rsidP="00F973DB">
      <w:pPr>
        <w:pStyle w:val="affc"/>
        <w:spacing w:line="353" w:lineRule="auto"/>
        <w:ind w:left="0" w:firstLine="709"/>
        <w:rPr>
          <w:rFonts w:eastAsia="SchoolBookSanPin"/>
          <w:sz w:val="24"/>
          <w:szCs w:val="24"/>
          <w:lang w:val="ru-RU"/>
        </w:rPr>
      </w:pPr>
      <w:r w:rsidRPr="00852893">
        <w:rPr>
          <w:rFonts w:eastAsia="SchoolBookSanPin"/>
          <w:sz w:val="24"/>
          <w:szCs w:val="24"/>
          <w:lang w:val="ru-RU"/>
        </w:rPr>
        <w:t>7</w:t>
      </w:r>
      <w:r w:rsidR="0006576F" w:rsidRPr="00852893">
        <w:rPr>
          <w:rFonts w:eastAsia="SchoolBookSanPin"/>
          <w:sz w:val="24"/>
          <w:szCs w:val="24"/>
          <w:lang w:val="ru-RU"/>
        </w:rPr>
        <w:t>) </w:t>
      </w:r>
      <w:r w:rsidR="00D67B9C" w:rsidRPr="00852893">
        <w:rPr>
          <w:rFonts w:eastAsia="SchoolBookSanPin"/>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852893" w:rsidRDefault="00547FAB"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8</w:t>
      </w:r>
      <w:r w:rsidR="0006576F"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выразительно читать стихи и прозу, в том числе наизусть (не менее7 поэтических произведений, не выученных ранее), передавая личное отношениек произведению (с учётом литературного развития, индивидуальных особенностей обучающихся);</w:t>
      </w:r>
    </w:p>
    <w:p w:rsidR="00D67B9C" w:rsidRPr="00852893" w:rsidRDefault="00B718C1"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9</w:t>
      </w:r>
      <w:r w:rsidR="0006576F"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852893" w:rsidRDefault="0006576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w:t>
      </w:r>
      <w:r w:rsidR="00B718C1" w:rsidRPr="00852893">
        <w:rPr>
          <w:rFonts w:ascii="Times New Roman" w:eastAsia="SchoolBookSanPin" w:hAnsi="Times New Roman"/>
          <w:sz w:val="24"/>
          <w:szCs w:val="24"/>
          <w:lang w:val="ru-RU"/>
        </w:rPr>
        <w:t>0</w:t>
      </w:r>
      <w:r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участвовать в беседе и диалоге о прочитанном произведении, давать аргументированную оценку прочитанному;</w:t>
      </w:r>
    </w:p>
    <w:p w:rsidR="001F4F72" w:rsidRPr="00852893" w:rsidRDefault="0006576F" w:rsidP="001F4F72">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w:t>
      </w:r>
      <w:r w:rsidR="00B718C1" w:rsidRPr="00852893">
        <w:rPr>
          <w:rFonts w:ascii="Times New Roman" w:eastAsia="SchoolBookSanPin" w:hAnsi="Times New Roman"/>
          <w:sz w:val="24"/>
          <w:szCs w:val="24"/>
          <w:lang w:val="ru-RU"/>
        </w:rPr>
        <w:t>1</w:t>
      </w:r>
      <w:r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создавать устные и письменные высказывания разных жанров (объёмомне менее 100 слов), писать сочинение-рассуждение по заданной теме</w:t>
      </w:r>
      <w:r w:rsidR="001F4F72" w:rsidRPr="00852893">
        <w:rPr>
          <w:rFonts w:ascii="Times New Roman" w:eastAsia="SchoolBookSanPin" w:hAnsi="Times New Roman"/>
          <w:sz w:val="24"/>
          <w:szCs w:val="24"/>
          <w:lang w:val="ru-RU"/>
        </w:rPr>
        <w:t>с использованием прочитанных произведений, аннотаций, отзывов;</w:t>
      </w:r>
    </w:p>
    <w:p w:rsidR="00D67B9C" w:rsidRPr="00852893" w:rsidRDefault="0006576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w:t>
      </w:r>
      <w:r w:rsidR="00B718C1" w:rsidRPr="00852893">
        <w:rPr>
          <w:rFonts w:ascii="Times New Roman" w:eastAsia="SchoolBookSanPin" w:hAnsi="Times New Roman"/>
          <w:sz w:val="24"/>
          <w:szCs w:val="24"/>
          <w:lang w:val="ru-RU"/>
        </w:rPr>
        <w:t>2</w:t>
      </w:r>
      <w:r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владеть умениями интерпретации и оценки текстуально изученных произведений фольклора, древнерусской, русской и зарубежной литературыи современных авторовс использованием методов смыслового чтенияи эстетического анализа;</w:t>
      </w:r>
    </w:p>
    <w:p w:rsidR="00D67B9C" w:rsidRPr="00852893" w:rsidRDefault="0006576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w:t>
      </w:r>
      <w:r w:rsidR="00B718C1" w:rsidRPr="00852893">
        <w:rPr>
          <w:rFonts w:ascii="Times New Roman" w:eastAsia="SchoolBookSanPin" w:hAnsi="Times New Roman"/>
          <w:sz w:val="24"/>
          <w:szCs w:val="24"/>
          <w:lang w:val="ru-RU"/>
        </w:rPr>
        <w:t>3</w:t>
      </w:r>
      <w:r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852893" w:rsidRDefault="0006576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w:t>
      </w:r>
      <w:r w:rsidR="00B718C1" w:rsidRPr="00852893">
        <w:rPr>
          <w:rFonts w:ascii="Times New Roman" w:eastAsia="SchoolBookSanPin" w:hAnsi="Times New Roman"/>
          <w:sz w:val="24"/>
          <w:szCs w:val="24"/>
          <w:lang w:val="ru-RU"/>
        </w:rPr>
        <w:t>4</w:t>
      </w:r>
      <w:r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 xml:space="preserve">планировать </w:t>
      </w:r>
      <w:r w:rsidR="001F4F72" w:rsidRPr="00852893">
        <w:rPr>
          <w:rFonts w:ascii="Times New Roman" w:eastAsia="SchoolBookSanPin" w:hAnsi="Times New Roman"/>
          <w:sz w:val="24"/>
          <w:szCs w:val="24"/>
          <w:lang w:val="ru-RU"/>
        </w:rPr>
        <w:t xml:space="preserve">собственное чтение, </w:t>
      </w:r>
      <w:r w:rsidR="00D67B9C" w:rsidRPr="00852893">
        <w:rPr>
          <w:rFonts w:ascii="Times New Roman" w:eastAsia="SchoolBookSanPin" w:hAnsi="Times New Roman"/>
          <w:sz w:val="24"/>
          <w:szCs w:val="24"/>
          <w:lang w:val="ru-RU"/>
        </w:rPr>
        <w:t>обогащать свой круг чтенияпо рекомендациям учителя, в том числе за счёт произведений современной литературы для детей и подростков;</w:t>
      </w:r>
    </w:p>
    <w:p w:rsidR="005E3AF0" w:rsidRPr="00852893" w:rsidRDefault="0006576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w:t>
      </w:r>
      <w:r w:rsidR="00B718C1" w:rsidRPr="00852893">
        <w:rPr>
          <w:rFonts w:ascii="Times New Roman" w:eastAsia="SchoolBookSanPin" w:hAnsi="Times New Roman"/>
          <w:sz w:val="24"/>
          <w:szCs w:val="24"/>
          <w:lang w:val="ru-RU"/>
        </w:rPr>
        <w:t>5</w:t>
      </w:r>
      <w:r w:rsidRPr="00852893">
        <w:rPr>
          <w:rFonts w:ascii="Times New Roman" w:eastAsia="SchoolBookSanPin" w:hAnsi="Times New Roman"/>
          <w:sz w:val="24"/>
          <w:szCs w:val="24"/>
          <w:lang w:val="ru-RU"/>
        </w:rPr>
        <w:t>) </w:t>
      </w:r>
      <w:r w:rsidR="005E3AF0" w:rsidRPr="00852893">
        <w:rPr>
          <w:rFonts w:ascii="Times New Roman" w:eastAsia="SchoolBookSanPin" w:hAnsi="Times New Roman"/>
          <w:sz w:val="24"/>
          <w:szCs w:val="24"/>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852893" w:rsidRDefault="0006576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w:t>
      </w:r>
      <w:r w:rsidR="00B718C1" w:rsidRPr="00852893">
        <w:rPr>
          <w:rFonts w:ascii="Times New Roman" w:eastAsia="SchoolBookSanPin" w:hAnsi="Times New Roman"/>
          <w:sz w:val="24"/>
          <w:szCs w:val="24"/>
          <w:lang w:val="ru-RU"/>
        </w:rPr>
        <w:t>6</w:t>
      </w:r>
      <w:r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 xml:space="preserve">развивать умение использовать словари и справочники, в том числев электронной форме; </w:t>
      </w:r>
      <w:r w:rsidR="00D67B9C" w:rsidRPr="00852893">
        <w:rPr>
          <w:rFonts w:ascii="Times New Roman" w:eastAsia="SchoolBookSanPin" w:hAnsi="Times New Roman"/>
          <w:sz w:val="24"/>
          <w:szCs w:val="24"/>
          <w:lang w:val="ru-RU"/>
        </w:rPr>
        <w:lastRenderedPageBreak/>
        <w:t>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852893" w:rsidRDefault="00310750"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F9446D" w:rsidRPr="00852893">
        <w:rPr>
          <w:rFonts w:ascii="Times New Roman" w:eastAsia="SchoolBookSanPin" w:hAnsi="Times New Roman"/>
          <w:sz w:val="24"/>
          <w:szCs w:val="24"/>
          <w:lang w:val="ru-RU"/>
        </w:rPr>
        <w:t> </w:t>
      </w:r>
      <w:r w:rsidR="00F9446D" w:rsidRPr="00852893">
        <w:rPr>
          <w:rFonts w:ascii="Times New Roman" w:eastAsia="OfficinaSansBoldITC" w:hAnsi="Times New Roman"/>
          <w:sz w:val="24"/>
          <w:szCs w:val="24"/>
          <w:lang w:val="ru-RU"/>
        </w:rPr>
        <w:t>Предметные результаты изучения литературы. К</w:t>
      </w:r>
      <w:r w:rsidR="00F9446D" w:rsidRPr="00852893">
        <w:rPr>
          <w:rFonts w:ascii="Times New Roman" w:eastAsia="SchoolBookSanPin" w:hAnsi="Times New Roman"/>
          <w:sz w:val="24"/>
          <w:szCs w:val="24"/>
          <w:lang w:val="ru-RU"/>
        </w:rPr>
        <w:t xml:space="preserve"> концу обученияв </w:t>
      </w:r>
      <w:r w:rsidR="00F9446D" w:rsidRPr="00852893">
        <w:rPr>
          <w:rFonts w:ascii="Times New Roman" w:eastAsia="SchoolBookSanPin" w:hAnsi="Times New Roman"/>
          <w:bCs/>
          <w:sz w:val="24"/>
          <w:szCs w:val="24"/>
          <w:lang w:val="ru-RU"/>
        </w:rPr>
        <w:t xml:space="preserve">7 классе </w:t>
      </w:r>
      <w:r w:rsidR="00F9446D" w:rsidRPr="00852893">
        <w:rPr>
          <w:rFonts w:ascii="Times New Roman" w:eastAsia="SchoolBookSanPin" w:hAnsi="Times New Roman"/>
          <w:sz w:val="24"/>
          <w:szCs w:val="24"/>
          <w:lang w:val="ru-RU"/>
        </w:rPr>
        <w:t>обучающийся научится:</w:t>
      </w:r>
    </w:p>
    <w:p w:rsidR="00D67B9C" w:rsidRPr="00852893" w:rsidRDefault="0006576F"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 </w:t>
      </w:r>
      <w:r w:rsidR="00B9299B" w:rsidRPr="00852893">
        <w:rPr>
          <w:rFonts w:ascii="Times New Roman" w:eastAsia="SchoolBookSanPin" w:hAnsi="Times New Roman"/>
          <w:sz w:val="24"/>
          <w:szCs w:val="24"/>
          <w:lang w:val="ru-RU"/>
        </w:rPr>
        <w:t>п</w:t>
      </w:r>
      <w:r w:rsidR="00D67B9C" w:rsidRPr="00852893">
        <w:rPr>
          <w:rFonts w:ascii="Times New Roman" w:eastAsia="SchoolBookSanPin" w:hAnsi="Times New Roman"/>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852893" w:rsidRDefault="00AD17C6"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2</w:t>
      </w:r>
      <w:r w:rsidR="0006576F"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852893" w:rsidRDefault="00AD17C6"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3</w:t>
      </w:r>
      <w:r w:rsidR="0006576F"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проводить смысловой и эстетический анализ произведений фольклораи художественной литературы</w:t>
      </w:r>
      <w:r w:rsidR="00F9446D"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 xml:space="preserve"> воспринимать, анализировать, интерпретироватьи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547FAB" w:rsidRPr="00852893">
        <w:rPr>
          <w:rFonts w:ascii="Times New Roman" w:eastAsia="SchoolBookSanPin" w:hAnsi="Times New Roman"/>
          <w:sz w:val="24"/>
          <w:szCs w:val="24"/>
          <w:lang w:val="ru-RU"/>
        </w:rPr>
        <w:t>:</w:t>
      </w:r>
    </w:p>
    <w:p w:rsidR="00D67B9C" w:rsidRPr="00852893" w:rsidRDefault="00D67B9C" w:rsidP="00F973DB">
      <w:pPr>
        <w:pStyle w:val="affc"/>
        <w:spacing w:line="353" w:lineRule="auto"/>
        <w:ind w:left="0" w:firstLine="709"/>
        <w:rPr>
          <w:sz w:val="24"/>
          <w:szCs w:val="24"/>
          <w:lang w:val="ru-RU"/>
        </w:rPr>
      </w:pPr>
      <w:r w:rsidRPr="00852893">
        <w:rPr>
          <w:rFonts w:eastAsia="SchoolBookSanPin"/>
          <w:sz w:val="24"/>
          <w:szCs w:val="24"/>
          <w:lang w:val="ru-RU"/>
        </w:rPr>
        <w:t>анализировать произведение в единстве формы и содержания</w:t>
      </w:r>
      <w:r w:rsidR="0081125B" w:rsidRPr="00852893">
        <w:rPr>
          <w:rFonts w:eastAsia="SchoolBookSanPin"/>
          <w:sz w:val="24"/>
          <w:szCs w:val="24"/>
          <w:lang w:val="ru-RU"/>
        </w:rPr>
        <w:t>;</w:t>
      </w:r>
      <w:r w:rsidRPr="00852893">
        <w:rPr>
          <w:rFonts w:eastAsia="SchoolBookSanPin"/>
          <w:sz w:val="24"/>
          <w:szCs w:val="24"/>
          <w:lang w:val="ru-RU"/>
        </w:rPr>
        <w:t xml:space="preserve"> определять тему, главную мысль и проблематику произведения, его родовую и жанровую принадлежность</w:t>
      </w:r>
      <w:r w:rsidR="0081125B" w:rsidRPr="00852893">
        <w:rPr>
          <w:rFonts w:eastAsia="SchoolBookSanPin"/>
          <w:sz w:val="24"/>
          <w:szCs w:val="24"/>
          <w:lang w:val="ru-RU"/>
        </w:rPr>
        <w:t>;</w:t>
      </w:r>
      <w:r w:rsidRPr="00852893">
        <w:rPr>
          <w:rFonts w:eastAsia="SchoolBookSanPin"/>
          <w:sz w:val="24"/>
          <w:szCs w:val="24"/>
          <w:lang w:val="ru-RU"/>
        </w:rPr>
        <w:t xml:space="preserve"> выявлять позицию героя, рассказчика и авторскую позицию, учитывая художественные особенности произведения</w:t>
      </w:r>
      <w:r w:rsidR="0081125B" w:rsidRPr="00852893">
        <w:rPr>
          <w:rFonts w:eastAsia="SchoolBookSanPin"/>
          <w:sz w:val="24"/>
          <w:szCs w:val="24"/>
          <w:lang w:val="ru-RU"/>
        </w:rPr>
        <w:t>;</w:t>
      </w:r>
      <w:r w:rsidRPr="00852893">
        <w:rPr>
          <w:rFonts w:eastAsia="SchoolBookSanPin"/>
          <w:sz w:val="24"/>
          <w:szCs w:val="24"/>
          <w:lang w:val="ru-RU"/>
        </w:rPr>
        <w:t xml:space="preserve"> характеризовать героев-персонажей, давать их сравнительные характеристики, оценивать систему персонажей</w:t>
      </w:r>
      <w:r w:rsidR="0081125B" w:rsidRPr="00852893">
        <w:rPr>
          <w:rFonts w:eastAsia="SchoolBookSanPin"/>
          <w:sz w:val="24"/>
          <w:szCs w:val="24"/>
          <w:lang w:val="ru-RU"/>
        </w:rPr>
        <w:t>;</w:t>
      </w:r>
      <w:r w:rsidRPr="00852893">
        <w:rPr>
          <w:rFonts w:eastAsia="SchoolBookSanPin"/>
          <w:sz w:val="24"/>
          <w:szCs w:val="24"/>
          <w:lang w:val="ru-RU"/>
        </w:rPr>
        <w:t xml:space="preserve"> определять особенности композиции и основной конфликт произведения</w:t>
      </w:r>
      <w:r w:rsidR="0081125B" w:rsidRPr="00852893">
        <w:rPr>
          <w:rFonts w:eastAsia="SchoolBookSanPin"/>
          <w:sz w:val="24"/>
          <w:szCs w:val="24"/>
          <w:lang w:val="ru-RU"/>
        </w:rPr>
        <w:t>;</w:t>
      </w:r>
      <w:r w:rsidRPr="00852893">
        <w:rPr>
          <w:rFonts w:eastAsia="SchoolBookSanPin"/>
          <w:sz w:val="24"/>
          <w:szCs w:val="24"/>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81125B" w:rsidRPr="00852893">
        <w:rPr>
          <w:rFonts w:eastAsia="SchoolBookSanPin"/>
          <w:sz w:val="24"/>
          <w:szCs w:val="24"/>
          <w:lang w:val="ru-RU"/>
        </w:rPr>
        <w:t>;</w:t>
      </w:r>
      <w:r w:rsidRPr="00852893">
        <w:rPr>
          <w:rFonts w:eastAsia="SchoolBookSanPin"/>
          <w:sz w:val="24"/>
          <w:szCs w:val="24"/>
          <w:lang w:val="ru-RU"/>
        </w:rPr>
        <w:t xml:space="preserve"> выявлять основные особенности языка художественного произведения, поэтической и прозаической речи</w:t>
      </w:r>
      <w:r w:rsidR="00F9446D" w:rsidRPr="00852893">
        <w:rPr>
          <w:rFonts w:eastAsia="SchoolBookSanPin"/>
          <w:sz w:val="24"/>
          <w:szCs w:val="24"/>
          <w:lang w:val="ru-RU"/>
        </w:rPr>
        <w:t>,</w:t>
      </w:r>
      <w:r w:rsidRPr="00852893">
        <w:rPr>
          <w:rFonts w:eastAsia="SchoolBookSanPin"/>
          <w:sz w:val="24"/>
          <w:szCs w:val="24"/>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rsidR="00D67B9C" w:rsidRPr="00852893" w:rsidRDefault="00D67B9C" w:rsidP="00F973DB">
      <w:pPr>
        <w:pStyle w:val="affc"/>
        <w:spacing w:line="353" w:lineRule="auto"/>
        <w:ind w:left="0" w:firstLine="709"/>
        <w:rPr>
          <w:sz w:val="24"/>
          <w:szCs w:val="24"/>
          <w:lang w:val="ru-RU"/>
        </w:rPr>
      </w:pPr>
      <w:r w:rsidRPr="00852893">
        <w:rPr>
          <w:rFonts w:eastAsia="SchoolBookSanPin"/>
          <w:sz w:val="24"/>
          <w:szCs w:val="24"/>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оценоки наблюдений</w:t>
      </w:r>
      <w:r w:rsidR="00F9446D" w:rsidRPr="00852893">
        <w:rPr>
          <w:rFonts w:eastAsia="SchoolBookSanPin"/>
          <w:sz w:val="24"/>
          <w:szCs w:val="24"/>
          <w:lang w:val="ru-RU"/>
        </w:rPr>
        <w:t xml:space="preserve"> (</w:t>
      </w:r>
      <w:r w:rsidRPr="00852893">
        <w:rPr>
          <w:rFonts w:eastAsia="SchoolBookSanPin"/>
          <w:sz w:val="24"/>
          <w:szCs w:val="24"/>
          <w:lang w:val="ru-RU"/>
        </w:rPr>
        <w:t>художественная литература и устное народное творчество</w:t>
      </w:r>
      <w:r w:rsidR="00F9446D" w:rsidRPr="00852893">
        <w:rPr>
          <w:rFonts w:eastAsia="SchoolBookSanPin"/>
          <w:sz w:val="24"/>
          <w:szCs w:val="24"/>
          <w:lang w:val="ru-RU"/>
        </w:rPr>
        <w:t>,</w:t>
      </w:r>
      <w:r w:rsidRPr="00852893">
        <w:rPr>
          <w:rFonts w:eastAsia="SchoolBookSanPin"/>
          <w:sz w:val="24"/>
          <w:szCs w:val="24"/>
          <w:lang w:val="ru-RU"/>
        </w:rPr>
        <w:t xml:space="preserve"> прозаи поэзия</w:t>
      </w:r>
      <w:r w:rsidR="0081125B" w:rsidRPr="00852893">
        <w:rPr>
          <w:rFonts w:eastAsia="SchoolBookSanPin"/>
          <w:sz w:val="24"/>
          <w:szCs w:val="24"/>
          <w:lang w:val="ru-RU"/>
        </w:rPr>
        <w:t>;</w:t>
      </w:r>
      <w:r w:rsidRPr="00852893">
        <w:rPr>
          <w:rFonts w:eastAsia="SchoolBookSanPin"/>
          <w:sz w:val="24"/>
          <w:szCs w:val="24"/>
          <w:lang w:val="ru-RU"/>
        </w:rPr>
        <w:t xml:space="preserve"> художественный образ</w:t>
      </w:r>
      <w:r w:rsidR="0081125B" w:rsidRPr="00852893">
        <w:rPr>
          <w:rFonts w:eastAsia="SchoolBookSanPin"/>
          <w:sz w:val="24"/>
          <w:szCs w:val="24"/>
          <w:lang w:val="ru-RU"/>
        </w:rPr>
        <w:t>;</w:t>
      </w:r>
      <w:r w:rsidRPr="00852893">
        <w:rPr>
          <w:rFonts w:eastAsia="SchoolBookSanPin"/>
          <w:sz w:val="24"/>
          <w:szCs w:val="24"/>
          <w:lang w:val="ru-RU"/>
        </w:rPr>
        <w:t xml:space="preserve"> роды (лирика, эпос), жанры (рассказ, повесть, роман, послание, поэма, песня)</w:t>
      </w:r>
      <w:r w:rsidR="0081125B" w:rsidRPr="00852893">
        <w:rPr>
          <w:rFonts w:eastAsia="SchoolBookSanPin"/>
          <w:sz w:val="24"/>
          <w:szCs w:val="24"/>
          <w:lang w:val="ru-RU"/>
        </w:rPr>
        <w:t>;</w:t>
      </w:r>
      <w:r w:rsidRPr="00852893">
        <w:rPr>
          <w:rFonts w:eastAsia="SchoolBookSanPin"/>
          <w:sz w:val="24"/>
          <w:szCs w:val="24"/>
          <w:lang w:val="ru-RU"/>
        </w:rPr>
        <w:t xml:space="preserve"> форма и содержание литературного произведения; тема, идея, проблематика</w:t>
      </w:r>
      <w:r w:rsidR="0081125B" w:rsidRPr="00852893">
        <w:rPr>
          <w:rFonts w:eastAsia="SchoolBookSanPin"/>
          <w:sz w:val="24"/>
          <w:szCs w:val="24"/>
          <w:lang w:val="ru-RU"/>
        </w:rPr>
        <w:t>;</w:t>
      </w:r>
      <w:r w:rsidRPr="00852893">
        <w:rPr>
          <w:rFonts w:eastAsia="SchoolBookSanPin"/>
          <w:sz w:val="24"/>
          <w:szCs w:val="24"/>
          <w:lang w:val="ru-RU"/>
        </w:rPr>
        <w:t xml:space="preserve"> пафос (героический, патриотический, гражданскийи другие)</w:t>
      </w:r>
      <w:r w:rsidR="003D3108" w:rsidRPr="00852893">
        <w:rPr>
          <w:rFonts w:eastAsia="SchoolBookSanPin"/>
          <w:sz w:val="24"/>
          <w:szCs w:val="24"/>
          <w:lang w:val="ru-RU"/>
        </w:rPr>
        <w:t>;</w:t>
      </w:r>
      <w:r w:rsidRPr="00852893">
        <w:rPr>
          <w:rFonts w:eastAsia="SchoolBookSanPin"/>
          <w:sz w:val="24"/>
          <w:szCs w:val="24"/>
          <w:lang w:val="ru-RU"/>
        </w:rPr>
        <w:t xml:space="preserve"> сюжет, композиция, эпиграф</w:t>
      </w:r>
      <w:r w:rsidR="003D3108" w:rsidRPr="00852893">
        <w:rPr>
          <w:rFonts w:eastAsia="SchoolBookSanPin"/>
          <w:sz w:val="24"/>
          <w:szCs w:val="24"/>
          <w:lang w:val="ru-RU"/>
        </w:rPr>
        <w:t>;</w:t>
      </w:r>
      <w:r w:rsidRPr="00852893">
        <w:rPr>
          <w:rFonts w:eastAsia="SchoolBookSanPin"/>
          <w:sz w:val="24"/>
          <w:szCs w:val="24"/>
          <w:lang w:val="ru-RU"/>
        </w:rPr>
        <w:t xml:space="preserve"> стадии развития действия </w:t>
      </w:r>
      <w:r w:rsidR="00F9446D" w:rsidRPr="00852893">
        <w:rPr>
          <w:rFonts w:eastAsia="SchoolBookSanPin"/>
          <w:sz w:val="24"/>
          <w:szCs w:val="24"/>
          <w:lang w:val="ru-RU"/>
        </w:rPr>
        <w:t>(</w:t>
      </w:r>
      <w:r w:rsidRPr="00852893">
        <w:rPr>
          <w:rFonts w:eastAsia="SchoolBookSanPin"/>
          <w:sz w:val="24"/>
          <w:szCs w:val="24"/>
          <w:lang w:val="ru-RU"/>
        </w:rPr>
        <w:t>экспозиция, завязка, развитие действия, кульминация, развязка</w:t>
      </w:r>
      <w:r w:rsidR="00F9446D" w:rsidRPr="00852893">
        <w:rPr>
          <w:rFonts w:eastAsia="SchoolBookSanPin"/>
          <w:sz w:val="24"/>
          <w:szCs w:val="24"/>
          <w:lang w:val="ru-RU"/>
        </w:rPr>
        <w:t>)</w:t>
      </w:r>
      <w:r w:rsidR="003D3108" w:rsidRPr="00852893">
        <w:rPr>
          <w:rFonts w:eastAsia="SchoolBookSanPin"/>
          <w:sz w:val="24"/>
          <w:szCs w:val="24"/>
          <w:lang w:val="ru-RU"/>
        </w:rPr>
        <w:t>;</w:t>
      </w:r>
      <w:r w:rsidRPr="00852893">
        <w:rPr>
          <w:rFonts w:eastAsia="SchoolBookSanPin"/>
          <w:sz w:val="24"/>
          <w:szCs w:val="24"/>
          <w:lang w:val="ru-RU"/>
        </w:rPr>
        <w:t xml:space="preserve"> автор, повествователь, рассказчик, литературный герой (персонаж), лирический герой, речевая характеристика героя</w:t>
      </w:r>
      <w:r w:rsidR="003D3108" w:rsidRPr="00852893">
        <w:rPr>
          <w:rFonts w:eastAsia="SchoolBookSanPin"/>
          <w:sz w:val="24"/>
          <w:szCs w:val="24"/>
          <w:lang w:val="ru-RU"/>
        </w:rPr>
        <w:t>;</w:t>
      </w:r>
      <w:r w:rsidRPr="00852893">
        <w:rPr>
          <w:rFonts w:eastAsia="SchoolBookSanPin"/>
          <w:sz w:val="24"/>
          <w:szCs w:val="24"/>
          <w:lang w:val="ru-RU"/>
        </w:rPr>
        <w:t xml:space="preserve"> портрет, пейзаж, интерьер, художественная деталь</w:t>
      </w:r>
      <w:r w:rsidR="003D3108" w:rsidRPr="00852893">
        <w:rPr>
          <w:rFonts w:eastAsia="SchoolBookSanPin"/>
          <w:sz w:val="24"/>
          <w:szCs w:val="24"/>
          <w:lang w:val="ru-RU"/>
        </w:rPr>
        <w:t>;</w:t>
      </w:r>
      <w:r w:rsidRPr="00852893">
        <w:rPr>
          <w:rFonts w:eastAsia="SchoolBookSanPin"/>
          <w:sz w:val="24"/>
          <w:szCs w:val="24"/>
          <w:lang w:val="ru-RU"/>
        </w:rPr>
        <w:t xml:space="preserve"> юмор, ирония, сатира</w:t>
      </w:r>
      <w:r w:rsidR="005D659A" w:rsidRPr="00852893">
        <w:rPr>
          <w:rFonts w:eastAsia="SchoolBookSanPin"/>
          <w:sz w:val="24"/>
          <w:szCs w:val="24"/>
          <w:lang w:val="ru-RU"/>
        </w:rPr>
        <w:t>;</w:t>
      </w:r>
      <w:r w:rsidRPr="00852893">
        <w:rPr>
          <w:rFonts w:eastAsia="SchoolBookSanPin"/>
          <w:sz w:val="24"/>
          <w:szCs w:val="24"/>
          <w:lang w:val="ru-RU"/>
        </w:rPr>
        <w:t xml:space="preserve"> эпитет, метафора, сравнение; олицетворение, гипербола</w:t>
      </w:r>
      <w:r w:rsidR="005D659A" w:rsidRPr="00852893">
        <w:rPr>
          <w:rFonts w:eastAsia="SchoolBookSanPin"/>
          <w:sz w:val="24"/>
          <w:szCs w:val="24"/>
          <w:lang w:val="ru-RU"/>
        </w:rPr>
        <w:t>;</w:t>
      </w:r>
      <w:r w:rsidRPr="00852893">
        <w:rPr>
          <w:rFonts w:eastAsia="SchoolBookSanPin"/>
          <w:sz w:val="24"/>
          <w:szCs w:val="24"/>
          <w:lang w:val="ru-RU"/>
        </w:rPr>
        <w:t xml:space="preserve"> антитеза, аллегория</w:t>
      </w:r>
      <w:r w:rsidR="005D659A" w:rsidRPr="00852893">
        <w:rPr>
          <w:rFonts w:eastAsia="SchoolBookSanPin"/>
          <w:sz w:val="24"/>
          <w:szCs w:val="24"/>
          <w:lang w:val="ru-RU"/>
        </w:rPr>
        <w:t>;</w:t>
      </w:r>
      <w:r w:rsidRPr="00852893">
        <w:rPr>
          <w:rFonts w:eastAsia="SchoolBookSanPin"/>
          <w:sz w:val="24"/>
          <w:szCs w:val="24"/>
          <w:lang w:val="ru-RU"/>
        </w:rPr>
        <w:t xml:space="preserve"> анафора; стихотворный метр (хорей, ямб, дактиль, амфибрахий, анапест), ритм, рифма, строфа</w:t>
      </w:r>
      <w:r w:rsidR="0006576F" w:rsidRPr="00852893">
        <w:rPr>
          <w:rFonts w:eastAsia="SchoolBookSanPin"/>
          <w:sz w:val="24"/>
          <w:szCs w:val="24"/>
          <w:lang w:val="ru-RU"/>
        </w:rPr>
        <w:t>)</w:t>
      </w:r>
      <w:r w:rsidRPr="00852893">
        <w:rPr>
          <w:rFonts w:eastAsia="SchoolBookSanPin"/>
          <w:sz w:val="24"/>
          <w:szCs w:val="24"/>
          <w:lang w:val="ru-RU"/>
        </w:rPr>
        <w:t>;</w:t>
      </w:r>
    </w:p>
    <w:p w:rsidR="00D67B9C" w:rsidRPr="00852893" w:rsidRDefault="00D67B9C" w:rsidP="00F973DB">
      <w:pPr>
        <w:pStyle w:val="affc"/>
        <w:spacing w:line="353" w:lineRule="auto"/>
        <w:ind w:left="0" w:firstLine="709"/>
        <w:rPr>
          <w:sz w:val="24"/>
          <w:szCs w:val="24"/>
          <w:lang w:val="ru-RU"/>
        </w:rPr>
      </w:pPr>
      <w:r w:rsidRPr="00852893">
        <w:rPr>
          <w:rFonts w:eastAsia="SchoolBookSanPin"/>
          <w:sz w:val="24"/>
          <w:szCs w:val="24"/>
          <w:lang w:val="ru-RU"/>
        </w:rPr>
        <w:t>выделять в произведениях элементы художественной формы и обнаруживать связи между ними;</w:t>
      </w:r>
    </w:p>
    <w:p w:rsidR="00D67B9C" w:rsidRPr="00852893" w:rsidRDefault="00D67B9C" w:rsidP="00F973DB">
      <w:pPr>
        <w:pStyle w:val="affc"/>
        <w:spacing w:line="353" w:lineRule="auto"/>
        <w:ind w:left="0" w:firstLine="709"/>
        <w:rPr>
          <w:sz w:val="24"/>
          <w:szCs w:val="24"/>
          <w:lang w:val="ru-RU"/>
        </w:rPr>
      </w:pPr>
      <w:r w:rsidRPr="00852893">
        <w:rPr>
          <w:rFonts w:eastAsia="SchoolBookSanPin"/>
          <w:sz w:val="24"/>
          <w:szCs w:val="24"/>
          <w:lang w:val="ru-RU"/>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852893" w:rsidRDefault="00D67B9C" w:rsidP="00F973DB">
      <w:pPr>
        <w:pStyle w:val="affc"/>
        <w:spacing w:line="353" w:lineRule="auto"/>
        <w:ind w:left="0" w:firstLine="709"/>
        <w:rPr>
          <w:sz w:val="24"/>
          <w:szCs w:val="24"/>
          <w:lang w:val="ru-RU"/>
        </w:rPr>
      </w:pPr>
      <w:r w:rsidRPr="00852893">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852893" w:rsidRDefault="00084A0E"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4</w:t>
      </w:r>
      <w:r w:rsidR="0006576F"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выразительно читать стихи и прозу, в том числе наизусть (не менее</w:t>
      </w:r>
      <w:r w:rsidR="000709FE">
        <w:rPr>
          <w:rFonts w:ascii="Times New Roman" w:eastAsia="SchoolBookSanPin" w:hAnsi="Times New Roman"/>
          <w:sz w:val="24"/>
          <w:szCs w:val="24"/>
          <w:lang w:val="ru-RU"/>
        </w:rPr>
        <w:t xml:space="preserve"> </w:t>
      </w:r>
      <w:r w:rsidR="00D67B9C" w:rsidRPr="00852893">
        <w:rPr>
          <w:rFonts w:ascii="Times New Roman" w:eastAsia="SchoolBookSanPin" w:hAnsi="Times New Roman"/>
          <w:sz w:val="24"/>
          <w:szCs w:val="24"/>
          <w:lang w:val="ru-RU"/>
        </w:rPr>
        <w:t>9 поэтических произведений, не выученных ранее), передавая личное отношениек произведению (с учётом литературного развития, индивидуальных особенностей обучающихся);</w:t>
      </w:r>
    </w:p>
    <w:p w:rsidR="00D67B9C" w:rsidRPr="00852893" w:rsidRDefault="006201B1"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5</w:t>
      </w:r>
      <w:r w:rsidR="0006576F"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D67B9C" w:rsidRPr="00852893" w:rsidRDefault="006201B1"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6</w:t>
      </w:r>
      <w:r w:rsidR="0006576F"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F4F72" w:rsidRPr="00852893" w:rsidRDefault="006201B1" w:rsidP="001F4F72">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7</w:t>
      </w:r>
      <w:r w:rsidR="001F4F72" w:rsidRPr="00852893">
        <w:rPr>
          <w:rFonts w:ascii="Times New Roman" w:eastAsia="SchoolBookSanPin" w:hAnsi="Times New Roman"/>
          <w:sz w:val="24"/>
          <w:szCs w:val="24"/>
          <w:lang w:val="ru-RU"/>
        </w:rPr>
        <w:t>) создавать устные и письменные высказывания разных жанров (объёмомне менее 150 слов), писать сочинение-рассуждение по заданной темес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материали обрабатывать информацию, необходимую для составления плана, таблицы, схемы, доклада, конспекта, аннотации, эссе, литературно-творческой работына самостоятельно или под руководством учителя выбранную литературнуюили публицистическую тему;</w:t>
      </w:r>
    </w:p>
    <w:p w:rsidR="00D67B9C" w:rsidRPr="00852893" w:rsidRDefault="006201B1"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8</w:t>
      </w:r>
      <w:r w:rsidR="0006576F"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литературыи современных авторов с использованием методов смыслового чтенияи эстетического анализа;</w:t>
      </w:r>
    </w:p>
    <w:p w:rsidR="00D67B9C" w:rsidRPr="00852893" w:rsidRDefault="006201B1"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9</w:t>
      </w:r>
      <w:r w:rsidR="0006576F"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понимать важность чтения и изучения произведений фольклораи художественной литературы для самостоятельного познания мира, развития собственных эмоциональных и эстетических впечатлений;</w:t>
      </w:r>
    </w:p>
    <w:p w:rsidR="00D67B9C" w:rsidRPr="00852893" w:rsidRDefault="006201B1"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10</w:t>
      </w:r>
      <w:r w:rsidR="0006576F"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 xml:space="preserve">планировать своё чтение, обогащать свой круг чтенияпо рекомендациям учителя и </w:t>
      </w:r>
      <w:r w:rsidR="00BF5AFC" w:rsidRPr="00852893">
        <w:rPr>
          <w:rFonts w:ascii="Times New Roman" w:eastAsia="SchoolBookSanPin" w:hAnsi="Times New Roman"/>
          <w:sz w:val="24"/>
          <w:szCs w:val="24"/>
          <w:lang w:val="ru-RU"/>
        </w:rPr>
        <w:t>обучающихся</w:t>
      </w:r>
      <w:r w:rsidR="00D67B9C" w:rsidRPr="00852893">
        <w:rPr>
          <w:rFonts w:ascii="Times New Roman" w:eastAsia="SchoolBookSanPin" w:hAnsi="Times New Roman"/>
          <w:sz w:val="24"/>
          <w:szCs w:val="24"/>
          <w:lang w:val="ru-RU"/>
        </w:rPr>
        <w:t>, в том числе за счёт произведений современной литературы для детей и подростков;</w:t>
      </w:r>
    </w:p>
    <w:p w:rsidR="00D67B9C" w:rsidRPr="00852893" w:rsidRDefault="006201B1"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11</w:t>
      </w:r>
      <w:r w:rsidR="0006576F"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 xml:space="preserve">участвовать в коллективной и индивидуальной </w:t>
      </w:r>
      <w:r w:rsidR="00F70887" w:rsidRPr="00852893">
        <w:rPr>
          <w:rFonts w:ascii="Times New Roman" w:eastAsia="SchoolBookSanPin" w:hAnsi="Times New Roman"/>
          <w:sz w:val="24"/>
          <w:szCs w:val="24"/>
          <w:lang w:val="ru-RU"/>
        </w:rPr>
        <w:t xml:space="preserve">учебно-исследовательской и </w:t>
      </w:r>
      <w:r w:rsidR="00D67B9C" w:rsidRPr="00852893">
        <w:rPr>
          <w:rFonts w:ascii="Times New Roman" w:eastAsia="SchoolBookSanPin" w:hAnsi="Times New Roman"/>
          <w:sz w:val="24"/>
          <w:szCs w:val="24"/>
          <w:lang w:val="ru-RU"/>
        </w:rPr>
        <w:t>проектной деятельности и публично представлять полученные результаты;</w:t>
      </w:r>
    </w:p>
    <w:p w:rsidR="00D67B9C" w:rsidRPr="00852893" w:rsidRDefault="006201B1"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12</w:t>
      </w:r>
      <w:r w:rsidR="0006576F"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развивать умение использовать энциклопедии, словари и справочники,в том числе в электронной форме</w:t>
      </w:r>
      <w:r w:rsidR="00EB1380"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852893" w:rsidRDefault="00310750"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EB1380" w:rsidRPr="00852893">
        <w:rPr>
          <w:rFonts w:ascii="Times New Roman" w:eastAsia="SchoolBookSanPin" w:hAnsi="Times New Roman"/>
          <w:sz w:val="24"/>
          <w:szCs w:val="24"/>
          <w:lang w:val="ru-RU"/>
        </w:rPr>
        <w:t> </w:t>
      </w:r>
      <w:r w:rsidR="00EB1380" w:rsidRPr="00852893">
        <w:rPr>
          <w:rFonts w:ascii="Times New Roman" w:eastAsia="OfficinaSansBoldITC" w:hAnsi="Times New Roman"/>
          <w:sz w:val="24"/>
          <w:szCs w:val="24"/>
          <w:lang w:val="ru-RU"/>
        </w:rPr>
        <w:t>Предметные результаты изучения литературы. К</w:t>
      </w:r>
      <w:r w:rsidR="00EB1380" w:rsidRPr="00852893">
        <w:rPr>
          <w:rFonts w:ascii="Times New Roman" w:eastAsia="SchoolBookSanPin" w:hAnsi="Times New Roman"/>
          <w:sz w:val="24"/>
          <w:szCs w:val="24"/>
          <w:lang w:val="ru-RU"/>
        </w:rPr>
        <w:t xml:space="preserve"> концу обученияв </w:t>
      </w:r>
      <w:r w:rsidR="00EB1380" w:rsidRPr="00852893">
        <w:rPr>
          <w:rFonts w:ascii="Times New Roman" w:eastAsia="SchoolBookSanPin" w:hAnsi="Times New Roman"/>
          <w:bCs/>
          <w:sz w:val="24"/>
          <w:szCs w:val="24"/>
          <w:lang w:val="ru-RU"/>
        </w:rPr>
        <w:t xml:space="preserve">8 классе </w:t>
      </w:r>
      <w:r w:rsidR="00EB1380" w:rsidRPr="00852893">
        <w:rPr>
          <w:rFonts w:ascii="Times New Roman" w:eastAsia="SchoolBookSanPin" w:hAnsi="Times New Roman"/>
          <w:sz w:val="24"/>
          <w:szCs w:val="24"/>
          <w:lang w:val="ru-RU"/>
        </w:rPr>
        <w:t>обучающийся научится:</w:t>
      </w:r>
    </w:p>
    <w:p w:rsidR="00D67B9C" w:rsidRPr="00852893" w:rsidRDefault="00AD17C6"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 </w:t>
      </w:r>
      <w:r w:rsidR="00B9299B" w:rsidRPr="00852893">
        <w:rPr>
          <w:rFonts w:ascii="Times New Roman" w:eastAsia="SchoolBookSanPin" w:hAnsi="Times New Roman"/>
          <w:sz w:val="24"/>
          <w:szCs w:val="24"/>
          <w:lang w:val="ru-RU"/>
        </w:rPr>
        <w:t>п</w:t>
      </w:r>
      <w:r w:rsidR="00D67B9C" w:rsidRPr="00852893">
        <w:rPr>
          <w:rFonts w:ascii="Times New Roman" w:eastAsia="SchoolBookSanPin" w:hAnsi="Times New Roman"/>
          <w:sz w:val="24"/>
          <w:szCs w:val="24"/>
          <w:lang w:val="ru-RU"/>
        </w:rPr>
        <w:t>онимать духовно-нравственную ценность литературы, осознавать её рольв воспитании патриотизма и укреплении единства многонационального народа Российской Федерации;</w:t>
      </w:r>
    </w:p>
    <w:p w:rsidR="00D67B9C" w:rsidRPr="00852893" w:rsidRDefault="00AD17C6"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2) </w:t>
      </w:r>
      <w:r w:rsidR="00D67B9C" w:rsidRPr="00852893">
        <w:rPr>
          <w:rFonts w:ascii="Times New Roman" w:eastAsia="SchoolBookSanPin" w:hAnsi="Times New Roman"/>
          <w:sz w:val="24"/>
          <w:szCs w:val="24"/>
          <w:lang w:val="ru-RU"/>
        </w:rPr>
        <w:t xml:space="preserve">понимать специфику литературы как вида словесного искусства, выявлять отличия </w:t>
      </w:r>
      <w:r w:rsidR="00D67B9C" w:rsidRPr="00852893">
        <w:rPr>
          <w:rFonts w:ascii="Times New Roman" w:eastAsia="SchoolBookSanPin" w:hAnsi="Times New Roman"/>
          <w:sz w:val="24"/>
          <w:szCs w:val="24"/>
          <w:lang w:val="ru-RU"/>
        </w:rPr>
        <w:lastRenderedPageBreak/>
        <w:t>художественного текста от текста научного, делового, публицистического;</w:t>
      </w:r>
    </w:p>
    <w:p w:rsidR="00D67B9C" w:rsidRPr="00852893" w:rsidRDefault="00AD17C6"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3) </w:t>
      </w:r>
      <w:r w:rsidR="00D67B9C" w:rsidRPr="00852893">
        <w:rPr>
          <w:rFonts w:ascii="Times New Roman" w:eastAsia="SchoolBookSanPin" w:hAnsi="Times New Roman"/>
          <w:sz w:val="24"/>
          <w:szCs w:val="24"/>
          <w:lang w:val="ru-RU"/>
        </w:rPr>
        <w:t>проводить самостоятельный смысловой и эстетический анализ произведений художественной литературы</w:t>
      </w:r>
      <w:r w:rsidR="00EB1380"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заложенныхв литературных произведениях:</w:t>
      </w:r>
    </w:p>
    <w:p w:rsidR="00D67B9C" w:rsidRPr="00852893" w:rsidRDefault="00D67B9C" w:rsidP="00F973DB">
      <w:pPr>
        <w:pStyle w:val="affc"/>
        <w:spacing w:line="353" w:lineRule="auto"/>
        <w:ind w:left="0" w:firstLine="709"/>
        <w:rPr>
          <w:sz w:val="24"/>
          <w:szCs w:val="24"/>
          <w:lang w:val="ru-RU"/>
        </w:rPr>
      </w:pPr>
      <w:r w:rsidRPr="00852893">
        <w:rPr>
          <w:rFonts w:eastAsia="SchoolBookSanPin"/>
          <w:sz w:val="24"/>
          <w:szCs w:val="24"/>
          <w:lang w:val="ru-RU"/>
        </w:rPr>
        <w:t>анализировать произведение в единстве формы и содержания</w:t>
      </w:r>
      <w:r w:rsidR="00EB1380" w:rsidRPr="00852893">
        <w:rPr>
          <w:rFonts w:eastAsia="SchoolBookSanPin"/>
          <w:sz w:val="24"/>
          <w:szCs w:val="24"/>
          <w:lang w:val="ru-RU"/>
        </w:rPr>
        <w:t>,</w:t>
      </w:r>
      <w:r w:rsidRPr="00852893">
        <w:rPr>
          <w:rFonts w:eastAsia="SchoolBookSanPin"/>
          <w:sz w:val="24"/>
          <w:szCs w:val="24"/>
          <w:lang w:val="ru-RU"/>
        </w:rPr>
        <w:t xml:space="preserve"> определять тематику и проблематику произведения, его родовую и жанровую принадлежность</w:t>
      </w:r>
      <w:r w:rsidR="00EB1380" w:rsidRPr="00852893">
        <w:rPr>
          <w:rFonts w:eastAsia="SchoolBookSanPin"/>
          <w:sz w:val="24"/>
          <w:szCs w:val="24"/>
          <w:lang w:val="ru-RU"/>
        </w:rPr>
        <w:t>,</w:t>
      </w:r>
      <w:r w:rsidRPr="00852893">
        <w:rPr>
          <w:rFonts w:eastAsia="SchoolBookSanPin"/>
          <w:sz w:val="24"/>
          <w:szCs w:val="24"/>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4A6E6A" w:rsidRPr="00852893">
        <w:rPr>
          <w:rFonts w:eastAsia="SchoolBookSanPin"/>
          <w:sz w:val="24"/>
          <w:szCs w:val="24"/>
          <w:lang w:val="ru-RU"/>
        </w:rPr>
        <w:t>;</w:t>
      </w:r>
      <w:r w:rsidRPr="00852893">
        <w:rPr>
          <w:rFonts w:eastAsia="SchoolBookSanPin"/>
          <w:sz w:val="24"/>
          <w:szCs w:val="24"/>
          <w:lang w:val="ru-RU"/>
        </w:rPr>
        <w:t xml:space="preserve"> характеризовать авторский пафос; выявлять и осмыслять формы авторской оценки героев, событий, характер авторских взаимоотношенийс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4A6E6A" w:rsidRPr="00852893">
        <w:rPr>
          <w:rFonts w:eastAsia="SchoolBookSanPin"/>
          <w:sz w:val="24"/>
          <w:szCs w:val="24"/>
          <w:lang w:val="ru-RU"/>
        </w:rPr>
        <w:t>;</w:t>
      </w:r>
      <w:r w:rsidRPr="00852893">
        <w:rPr>
          <w:rFonts w:eastAsia="SchoolBookSanPin"/>
          <w:sz w:val="24"/>
          <w:szCs w:val="24"/>
          <w:lang w:val="ru-RU"/>
        </w:rPr>
        <w:t xml:space="preserve"> выявлять языковые особенности художественного произведения, поэтической и прозаической речи</w:t>
      </w:r>
      <w:r w:rsidR="0006576F" w:rsidRPr="00852893">
        <w:rPr>
          <w:rFonts w:eastAsia="SchoolBookSanPin"/>
          <w:sz w:val="24"/>
          <w:szCs w:val="24"/>
          <w:lang w:val="ru-RU"/>
        </w:rPr>
        <w:t>,</w:t>
      </w:r>
      <w:r w:rsidRPr="00852893">
        <w:rPr>
          <w:rFonts w:eastAsia="SchoolBookSanPin"/>
          <w:sz w:val="24"/>
          <w:szCs w:val="24"/>
          <w:lang w:val="ru-RU"/>
        </w:rPr>
        <w:t xml:space="preserve"> находить основные изобразительно-выразительные средства, характерныедля творческой манеры и стиля писателя, определять их художественные функции;</w:t>
      </w:r>
    </w:p>
    <w:p w:rsidR="00D67B9C" w:rsidRPr="00852893" w:rsidRDefault="00D67B9C" w:rsidP="00F973DB">
      <w:pPr>
        <w:pStyle w:val="affc"/>
        <w:spacing w:line="353" w:lineRule="auto"/>
        <w:ind w:left="0" w:firstLine="709"/>
        <w:rPr>
          <w:sz w:val="24"/>
          <w:szCs w:val="24"/>
          <w:lang w:val="ru-RU"/>
        </w:rPr>
      </w:pPr>
      <w:r w:rsidRPr="00852893">
        <w:rPr>
          <w:rFonts w:eastAsia="SchoolBookSanPin"/>
          <w:sz w:val="24"/>
          <w:szCs w:val="24"/>
          <w:lang w:val="ru-RU"/>
        </w:rPr>
        <w:t>владеть сущностью и пониманием смысловых функций теоретико-литературных понятий и самостоятельно использовать их в процессе анализаи интерпретации произведений, оформления собственных оценок и наблюдений</w:t>
      </w:r>
      <w:r w:rsidR="0006576F" w:rsidRPr="00852893">
        <w:rPr>
          <w:rFonts w:eastAsia="SchoolBookSanPin"/>
          <w:sz w:val="24"/>
          <w:szCs w:val="24"/>
          <w:lang w:val="ru-RU"/>
        </w:rPr>
        <w:t xml:space="preserve"> (</w:t>
      </w:r>
      <w:r w:rsidRPr="00852893">
        <w:rPr>
          <w:rFonts w:eastAsia="SchoolBookSanPin"/>
          <w:sz w:val="24"/>
          <w:szCs w:val="24"/>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852893">
        <w:rPr>
          <w:rFonts w:eastAsia="SchoolBookSanPin"/>
          <w:sz w:val="24"/>
          <w:szCs w:val="24"/>
          <w:lang w:val="ru-RU"/>
        </w:rPr>
        <w:t>,</w:t>
      </w:r>
      <w:r w:rsidRPr="00852893">
        <w:rPr>
          <w:rFonts w:eastAsia="SchoolBookSanPin"/>
          <w:sz w:val="24"/>
          <w:szCs w:val="24"/>
          <w:lang w:val="ru-RU"/>
        </w:rPr>
        <w:t xml:space="preserve"> форма и содержание литературного произведения</w:t>
      </w:r>
      <w:r w:rsidR="0006576F" w:rsidRPr="00852893">
        <w:rPr>
          <w:rFonts w:eastAsia="SchoolBookSanPin"/>
          <w:sz w:val="24"/>
          <w:szCs w:val="24"/>
          <w:lang w:val="ru-RU"/>
        </w:rPr>
        <w:t>,</w:t>
      </w:r>
      <w:r w:rsidRPr="00852893">
        <w:rPr>
          <w:rFonts w:eastAsia="SchoolBookSanPin"/>
          <w:sz w:val="24"/>
          <w:szCs w:val="24"/>
          <w:lang w:val="ru-RU"/>
        </w:rPr>
        <w:t xml:space="preserve"> тема, идея, проблематика; пафос (героический, патриотический, гражданский и другие)</w:t>
      </w:r>
      <w:r w:rsidR="0006576F" w:rsidRPr="00852893">
        <w:rPr>
          <w:rFonts w:eastAsia="SchoolBookSanPin"/>
          <w:sz w:val="24"/>
          <w:szCs w:val="24"/>
          <w:lang w:val="ru-RU"/>
        </w:rPr>
        <w:t>,</w:t>
      </w:r>
      <w:r w:rsidRPr="00852893">
        <w:rPr>
          <w:rFonts w:eastAsia="SchoolBookSanPin"/>
          <w:sz w:val="24"/>
          <w:szCs w:val="24"/>
          <w:lang w:val="ru-RU"/>
        </w:rPr>
        <w:t xml:space="preserve"> сюжет, композиция, эпиграф</w:t>
      </w:r>
      <w:r w:rsidR="0006576F" w:rsidRPr="00852893">
        <w:rPr>
          <w:rFonts w:eastAsia="SchoolBookSanPin"/>
          <w:sz w:val="24"/>
          <w:szCs w:val="24"/>
          <w:lang w:val="ru-RU"/>
        </w:rPr>
        <w:t>,</w:t>
      </w:r>
      <w:r w:rsidRPr="00852893">
        <w:rPr>
          <w:rFonts w:eastAsia="SchoolBookSanPin"/>
          <w:sz w:val="24"/>
          <w:szCs w:val="24"/>
          <w:lang w:val="ru-RU"/>
        </w:rPr>
        <w:t xml:space="preserve"> стадии развития действия</w:t>
      </w:r>
      <w:r w:rsidR="0006576F" w:rsidRPr="00852893">
        <w:rPr>
          <w:rFonts w:eastAsia="SchoolBookSanPin"/>
          <w:sz w:val="24"/>
          <w:szCs w:val="24"/>
          <w:lang w:val="ru-RU"/>
        </w:rPr>
        <w:t xml:space="preserve"> (</w:t>
      </w:r>
      <w:r w:rsidRPr="00852893">
        <w:rPr>
          <w:rFonts w:eastAsia="SchoolBookSanPin"/>
          <w:sz w:val="24"/>
          <w:szCs w:val="24"/>
          <w:lang w:val="ru-RU"/>
        </w:rPr>
        <w:t>экспозиция, завязка, развитие действия, кульминация, развязка</w:t>
      </w:r>
      <w:r w:rsidR="0006576F" w:rsidRPr="00852893">
        <w:rPr>
          <w:rFonts w:eastAsia="SchoolBookSanPin"/>
          <w:sz w:val="24"/>
          <w:szCs w:val="24"/>
          <w:lang w:val="ru-RU"/>
        </w:rPr>
        <w:t>)</w:t>
      </w:r>
      <w:r w:rsidR="004A6E6A" w:rsidRPr="00852893">
        <w:rPr>
          <w:rFonts w:eastAsia="SchoolBookSanPin"/>
          <w:sz w:val="24"/>
          <w:szCs w:val="24"/>
          <w:lang w:val="ru-RU"/>
        </w:rPr>
        <w:t>;</w:t>
      </w:r>
      <w:r w:rsidRPr="00852893">
        <w:rPr>
          <w:rFonts w:eastAsia="SchoolBookSanPin"/>
          <w:sz w:val="24"/>
          <w:szCs w:val="24"/>
          <w:lang w:val="ru-RU"/>
        </w:rPr>
        <w:t>конфликт</w:t>
      </w:r>
      <w:r w:rsidR="0006576F" w:rsidRPr="00852893">
        <w:rPr>
          <w:rFonts w:eastAsia="SchoolBookSanPin"/>
          <w:sz w:val="24"/>
          <w:szCs w:val="24"/>
          <w:lang w:val="ru-RU"/>
        </w:rPr>
        <w:t>,</w:t>
      </w:r>
      <w:r w:rsidRPr="00852893">
        <w:rPr>
          <w:rFonts w:eastAsia="SchoolBookSanPin"/>
          <w:sz w:val="24"/>
          <w:szCs w:val="24"/>
          <w:lang w:val="ru-RU"/>
        </w:rPr>
        <w:t xml:space="preserve"> система образов</w:t>
      </w:r>
      <w:r w:rsidR="0006576F" w:rsidRPr="00852893">
        <w:rPr>
          <w:rFonts w:eastAsia="SchoolBookSanPin"/>
          <w:sz w:val="24"/>
          <w:szCs w:val="24"/>
          <w:lang w:val="ru-RU"/>
        </w:rPr>
        <w:t>,</w:t>
      </w:r>
      <w:r w:rsidRPr="00852893">
        <w:rPr>
          <w:rFonts w:eastAsia="SchoolBookSanPin"/>
          <w:sz w:val="24"/>
          <w:szCs w:val="24"/>
          <w:lang w:val="ru-RU"/>
        </w:rPr>
        <w:t xml:space="preserve"> автор, повествователь, рассказчик, литературный герой (персонаж), лирический герой, речевая характеристика героя</w:t>
      </w:r>
      <w:r w:rsidR="004A6E6A" w:rsidRPr="00852893">
        <w:rPr>
          <w:rFonts w:eastAsia="SchoolBookSanPin"/>
          <w:sz w:val="24"/>
          <w:szCs w:val="24"/>
          <w:lang w:val="ru-RU"/>
        </w:rPr>
        <w:t>;</w:t>
      </w:r>
      <w:r w:rsidRPr="00852893">
        <w:rPr>
          <w:rFonts w:eastAsia="SchoolBookSanPin"/>
          <w:sz w:val="24"/>
          <w:szCs w:val="24"/>
          <w:lang w:val="ru-RU"/>
        </w:rPr>
        <w:t xml:space="preserve"> портрет, пейзаж, интерьер, художественная деталь</w:t>
      </w:r>
      <w:r w:rsidR="004A6E6A" w:rsidRPr="00852893">
        <w:rPr>
          <w:rFonts w:eastAsia="SchoolBookSanPin"/>
          <w:sz w:val="24"/>
          <w:szCs w:val="24"/>
          <w:lang w:val="ru-RU"/>
        </w:rPr>
        <w:t>,</w:t>
      </w:r>
      <w:r w:rsidRPr="00852893">
        <w:rPr>
          <w:rFonts w:eastAsia="SchoolBookSanPin"/>
          <w:sz w:val="24"/>
          <w:szCs w:val="24"/>
          <w:lang w:val="ru-RU"/>
        </w:rPr>
        <w:t xml:space="preserve"> символ</w:t>
      </w:r>
      <w:r w:rsidR="004A6E6A" w:rsidRPr="00852893">
        <w:rPr>
          <w:rFonts w:eastAsia="SchoolBookSanPin"/>
          <w:sz w:val="24"/>
          <w:szCs w:val="24"/>
          <w:lang w:val="ru-RU"/>
        </w:rPr>
        <w:t>;</w:t>
      </w:r>
      <w:r w:rsidRPr="00852893">
        <w:rPr>
          <w:rFonts w:eastAsia="SchoolBookSanPin"/>
          <w:sz w:val="24"/>
          <w:szCs w:val="24"/>
          <w:lang w:val="ru-RU"/>
        </w:rPr>
        <w:t xml:space="preserve"> юмор, ирония, сатира, сарказм, гротеск</w:t>
      </w:r>
      <w:r w:rsidR="0006576F" w:rsidRPr="00852893">
        <w:rPr>
          <w:rFonts w:eastAsia="SchoolBookSanPin"/>
          <w:sz w:val="24"/>
          <w:szCs w:val="24"/>
          <w:lang w:val="ru-RU"/>
        </w:rPr>
        <w:t>,</w:t>
      </w:r>
      <w:r w:rsidRPr="00852893">
        <w:rPr>
          <w:rFonts w:eastAsia="SchoolBookSanPin"/>
          <w:sz w:val="24"/>
          <w:szCs w:val="24"/>
          <w:lang w:val="ru-RU"/>
        </w:rPr>
        <w:t xml:space="preserve"> эпитет, метафора, сравнение</w:t>
      </w:r>
      <w:r w:rsidR="004A6E6A" w:rsidRPr="00852893">
        <w:rPr>
          <w:rFonts w:eastAsia="SchoolBookSanPin"/>
          <w:sz w:val="24"/>
          <w:szCs w:val="24"/>
          <w:lang w:val="ru-RU"/>
        </w:rPr>
        <w:t>;</w:t>
      </w:r>
      <w:r w:rsidRPr="00852893">
        <w:rPr>
          <w:rFonts w:eastAsia="SchoolBookSanPin"/>
          <w:sz w:val="24"/>
          <w:szCs w:val="24"/>
          <w:lang w:val="ru-RU"/>
        </w:rPr>
        <w:t xml:space="preserve"> олицетворение, гипербола</w:t>
      </w:r>
      <w:r w:rsidR="004A6E6A" w:rsidRPr="00852893">
        <w:rPr>
          <w:rFonts w:eastAsia="SchoolBookSanPin"/>
          <w:sz w:val="24"/>
          <w:szCs w:val="24"/>
          <w:lang w:val="ru-RU"/>
        </w:rPr>
        <w:t>;</w:t>
      </w:r>
      <w:r w:rsidRPr="00852893">
        <w:rPr>
          <w:rFonts w:eastAsia="SchoolBookSanPin"/>
          <w:sz w:val="24"/>
          <w:szCs w:val="24"/>
          <w:lang w:val="ru-RU"/>
        </w:rPr>
        <w:t>антитеза, аллегория</w:t>
      </w:r>
      <w:r w:rsidR="0006576F" w:rsidRPr="00852893">
        <w:rPr>
          <w:rFonts w:eastAsia="SchoolBookSanPin"/>
          <w:sz w:val="24"/>
          <w:szCs w:val="24"/>
          <w:lang w:val="ru-RU"/>
        </w:rPr>
        <w:t>,</w:t>
      </w:r>
      <w:r w:rsidRPr="00852893">
        <w:rPr>
          <w:rFonts w:eastAsia="SchoolBookSanPin"/>
          <w:sz w:val="24"/>
          <w:szCs w:val="24"/>
          <w:lang w:val="ru-RU"/>
        </w:rPr>
        <w:t xml:space="preserve"> анафора</w:t>
      </w:r>
      <w:r w:rsidR="004A6E6A" w:rsidRPr="00852893">
        <w:rPr>
          <w:rFonts w:eastAsia="SchoolBookSanPin"/>
          <w:sz w:val="24"/>
          <w:szCs w:val="24"/>
          <w:lang w:val="ru-RU"/>
        </w:rPr>
        <w:t>;</w:t>
      </w:r>
      <w:r w:rsidRPr="00852893">
        <w:rPr>
          <w:rFonts w:eastAsia="SchoolBookSanPin"/>
          <w:sz w:val="24"/>
          <w:szCs w:val="24"/>
          <w:lang w:val="ru-RU"/>
        </w:rPr>
        <w:t xml:space="preserve"> звукопись (аллитерация, ассонанс)</w:t>
      </w:r>
      <w:r w:rsidR="004A6E6A" w:rsidRPr="00852893">
        <w:rPr>
          <w:rFonts w:eastAsia="SchoolBookSanPin"/>
          <w:sz w:val="24"/>
          <w:szCs w:val="24"/>
          <w:lang w:val="ru-RU"/>
        </w:rPr>
        <w:t>;</w:t>
      </w:r>
      <w:r w:rsidRPr="00852893">
        <w:rPr>
          <w:rFonts w:eastAsia="SchoolBookSanPin"/>
          <w:sz w:val="24"/>
          <w:szCs w:val="24"/>
          <w:lang w:val="ru-RU"/>
        </w:rPr>
        <w:t xml:space="preserve"> стихотворный метр (хорей, ямб, дактиль, амфибрахий, анапест), ритм, рифма, строфа</w:t>
      </w:r>
      <w:r w:rsidR="004A6E6A" w:rsidRPr="00852893">
        <w:rPr>
          <w:rFonts w:eastAsia="SchoolBookSanPin"/>
          <w:sz w:val="24"/>
          <w:szCs w:val="24"/>
          <w:lang w:val="ru-RU"/>
        </w:rPr>
        <w:t xml:space="preserve">; </w:t>
      </w:r>
      <w:r w:rsidRPr="00852893">
        <w:rPr>
          <w:rFonts w:eastAsia="SchoolBookSanPin"/>
          <w:sz w:val="24"/>
          <w:szCs w:val="24"/>
          <w:lang w:val="ru-RU"/>
        </w:rPr>
        <w:t>афоризм</w:t>
      </w:r>
      <w:r w:rsidR="0006576F" w:rsidRPr="00852893">
        <w:rPr>
          <w:rFonts w:eastAsia="SchoolBookSanPin"/>
          <w:sz w:val="24"/>
          <w:szCs w:val="24"/>
          <w:lang w:val="ru-RU"/>
        </w:rPr>
        <w:t>)</w:t>
      </w:r>
      <w:r w:rsidRPr="00852893">
        <w:rPr>
          <w:rFonts w:eastAsia="SchoolBookSanPin"/>
          <w:sz w:val="24"/>
          <w:szCs w:val="24"/>
          <w:lang w:val="ru-RU"/>
        </w:rPr>
        <w:t>;</w:t>
      </w:r>
    </w:p>
    <w:p w:rsidR="00D67B9C" w:rsidRPr="00852893" w:rsidRDefault="00D67B9C" w:rsidP="00F973DB">
      <w:pPr>
        <w:pStyle w:val="affc"/>
        <w:spacing w:line="353" w:lineRule="auto"/>
        <w:ind w:left="0" w:firstLine="709"/>
        <w:rPr>
          <w:sz w:val="24"/>
          <w:szCs w:val="24"/>
          <w:lang w:val="ru-RU"/>
        </w:rPr>
      </w:pPr>
      <w:r w:rsidRPr="00852893">
        <w:rPr>
          <w:rFonts w:eastAsia="SchoolBookSanPin"/>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852893" w:rsidRDefault="00D67B9C" w:rsidP="00F973DB">
      <w:pPr>
        <w:pStyle w:val="affc"/>
        <w:spacing w:line="353" w:lineRule="auto"/>
        <w:ind w:left="0" w:firstLine="709"/>
        <w:rPr>
          <w:sz w:val="24"/>
          <w:szCs w:val="24"/>
          <w:lang w:val="ru-RU"/>
        </w:rPr>
      </w:pPr>
      <w:r w:rsidRPr="00852893">
        <w:rPr>
          <w:rFonts w:eastAsia="SchoolBookSanPin"/>
          <w:sz w:val="24"/>
          <w:szCs w:val="24"/>
          <w:lang w:val="ru-RU"/>
        </w:rPr>
        <w:t>выделять в произведениях элементы художественной формы и обнаруживать связи между ними</w:t>
      </w:r>
      <w:r w:rsidR="0006576F" w:rsidRPr="00852893">
        <w:rPr>
          <w:rFonts w:eastAsia="SchoolBookSanPin"/>
          <w:sz w:val="24"/>
          <w:szCs w:val="24"/>
          <w:lang w:val="ru-RU"/>
        </w:rPr>
        <w:t>,</w:t>
      </w:r>
      <w:r w:rsidRPr="00852893">
        <w:rPr>
          <w:rFonts w:eastAsia="SchoolBookSanPin"/>
          <w:sz w:val="24"/>
          <w:szCs w:val="24"/>
          <w:lang w:val="ru-RU"/>
        </w:rPr>
        <w:t xml:space="preserve"> определять родо</w:t>
      </w:r>
      <w:r w:rsidR="00EB7B9E" w:rsidRPr="00852893">
        <w:rPr>
          <w:rFonts w:eastAsia="SchoolBookSanPin"/>
          <w:sz w:val="24"/>
          <w:szCs w:val="24"/>
          <w:lang w:val="ru-RU"/>
        </w:rPr>
        <w:t>-</w:t>
      </w:r>
      <w:r w:rsidRPr="00852893">
        <w:rPr>
          <w:rFonts w:eastAsia="SchoolBookSanPin"/>
          <w:sz w:val="24"/>
          <w:szCs w:val="24"/>
          <w:lang w:val="ru-RU"/>
        </w:rPr>
        <w:t>жанровую специфику изученного художественного произведения;</w:t>
      </w:r>
    </w:p>
    <w:p w:rsidR="00D67B9C" w:rsidRPr="00852893" w:rsidRDefault="00D67B9C" w:rsidP="00F973DB">
      <w:pPr>
        <w:pStyle w:val="affc"/>
        <w:spacing w:line="353" w:lineRule="auto"/>
        <w:ind w:left="0" w:firstLine="709"/>
        <w:rPr>
          <w:sz w:val="24"/>
          <w:szCs w:val="24"/>
          <w:lang w:val="ru-RU"/>
        </w:rPr>
      </w:pPr>
      <w:r w:rsidRPr="00852893">
        <w:rPr>
          <w:rFonts w:eastAsia="SchoolBookSanPin"/>
          <w:sz w:val="24"/>
          <w:szCs w:val="24"/>
          <w:lang w:val="ru-RU"/>
        </w:rPr>
        <w:lastRenderedPageBreak/>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852893" w:rsidRDefault="005D659A" w:rsidP="00F973DB">
      <w:pPr>
        <w:pStyle w:val="affc"/>
        <w:spacing w:line="353" w:lineRule="auto"/>
        <w:ind w:left="0" w:firstLine="709"/>
        <w:rPr>
          <w:sz w:val="24"/>
          <w:szCs w:val="24"/>
          <w:lang w:val="ru-RU"/>
        </w:rPr>
      </w:pPr>
      <w:r w:rsidRPr="00852893">
        <w:rPr>
          <w:rFonts w:eastAsia="SchoolBookSanPin"/>
          <w:sz w:val="24"/>
          <w:szCs w:val="24"/>
          <w:lang w:val="ru-RU"/>
        </w:rPr>
        <w:t>4</w:t>
      </w:r>
      <w:r w:rsidR="00AD17C6" w:rsidRPr="00852893">
        <w:rPr>
          <w:rFonts w:eastAsia="SchoolBookSanPin"/>
          <w:sz w:val="24"/>
          <w:szCs w:val="24"/>
          <w:lang w:val="ru-RU"/>
        </w:rPr>
        <w:t>) </w:t>
      </w:r>
      <w:r w:rsidR="00D67B9C" w:rsidRPr="00852893">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852893" w:rsidRDefault="004A6E6A"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5</w:t>
      </w:r>
      <w:r w:rsidR="00AD17C6"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выразительно читать стихи и прозу, в том числе наизусть (не менее11 поэтических произведений, не выученных ранее), передавая личное отношениек произведению (с учётом литературного развития, индивидуальных особенностей обучающихся);</w:t>
      </w:r>
    </w:p>
    <w:p w:rsidR="00D67B9C" w:rsidRPr="00852893" w:rsidRDefault="004A6E6A" w:rsidP="00F973DB">
      <w:pPr>
        <w:spacing w:after="0" w:line="353" w:lineRule="auto"/>
        <w:ind w:firstLine="709"/>
        <w:jc w:val="both"/>
        <w:rPr>
          <w:rFonts w:ascii="Times New Roman" w:eastAsia="SchoolBookSanPin" w:hAnsi="Times New Roman"/>
          <w:position w:val="1"/>
          <w:sz w:val="24"/>
          <w:szCs w:val="24"/>
          <w:lang w:val="ru-RU"/>
        </w:rPr>
      </w:pPr>
      <w:r w:rsidRPr="00852893">
        <w:rPr>
          <w:rFonts w:ascii="Times New Roman" w:eastAsia="SchoolBookSanPin" w:hAnsi="Times New Roman"/>
          <w:sz w:val="24"/>
          <w:szCs w:val="24"/>
          <w:lang w:val="ru-RU"/>
        </w:rPr>
        <w:t>6</w:t>
      </w:r>
      <w:r w:rsidR="00AD17C6"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вопросыи самостоятельно формулировать </w:t>
      </w:r>
      <w:r w:rsidR="00D67B9C" w:rsidRPr="00852893">
        <w:rPr>
          <w:rFonts w:ascii="Times New Roman" w:eastAsia="SchoolBookSanPin" w:hAnsi="Times New Roman"/>
          <w:position w:val="1"/>
          <w:sz w:val="24"/>
          <w:szCs w:val="24"/>
          <w:lang w:val="ru-RU"/>
        </w:rPr>
        <w:t>вопрос</w:t>
      </w:r>
      <w:r w:rsidR="002C3E4A" w:rsidRPr="00852893">
        <w:rPr>
          <w:rFonts w:ascii="Times New Roman" w:eastAsia="SchoolBookSanPin" w:hAnsi="Times New Roman"/>
          <w:position w:val="1"/>
          <w:sz w:val="24"/>
          <w:szCs w:val="24"/>
          <w:lang w:val="ru-RU"/>
        </w:rPr>
        <w:t>ы к тексту; пересказывать сюжет</w:t>
      </w:r>
      <w:r w:rsidR="00D67B9C" w:rsidRPr="00852893">
        <w:rPr>
          <w:rFonts w:ascii="Times New Roman" w:eastAsia="SchoolBookSanPin" w:hAnsi="Times New Roman"/>
          <w:position w:val="1"/>
          <w:sz w:val="24"/>
          <w:szCs w:val="24"/>
          <w:lang w:val="ru-RU"/>
        </w:rPr>
        <w:t>;</w:t>
      </w:r>
    </w:p>
    <w:p w:rsidR="00D67B9C" w:rsidRPr="00852893" w:rsidRDefault="004A6E6A"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7</w:t>
      </w:r>
      <w:r w:rsidR="00AD17C6"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F4F72" w:rsidRPr="00852893" w:rsidRDefault="001F4F72" w:rsidP="001F4F72">
      <w:pPr>
        <w:spacing w:after="0" w:line="360"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8) создавать устные и письменные высказывания разных жанров (объёмомне менее 200 слов), писать сочинение-рассуждение по заданной темес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852893" w:rsidRDefault="004A6E6A"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9</w:t>
      </w:r>
      <w:r w:rsidR="00AD17C6"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русскойи зарубежной литературы и современных авторов с использованием методов смыслового чтения и эстетического анализа;</w:t>
      </w:r>
    </w:p>
    <w:p w:rsidR="00D67B9C" w:rsidRPr="00852893" w:rsidRDefault="00AD17C6"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w:t>
      </w:r>
      <w:r w:rsidR="004A6E6A" w:rsidRPr="00852893">
        <w:rPr>
          <w:rFonts w:ascii="Times New Roman" w:eastAsia="SchoolBookSanPin" w:hAnsi="Times New Roman"/>
          <w:sz w:val="24"/>
          <w:szCs w:val="24"/>
          <w:lang w:val="ru-RU"/>
        </w:rPr>
        <w:t>0</w:t>
      </w:r>
      <w:r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понимать важность чтения и изучения произведений фольклораи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852893" w:rsidRDefault="00AD17C6"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w:t>
      </w:r>
      <w:r w:rsidR="004A6E6A" w:rsidRPr="00852893">
        <w:rPr>
          <w:rFonts w:ascii="Times New Roman" w:eastAsia="SchoolBookSanPin" w:hAnsi="Times New Roman"/>
          <w:sz w:val="24"/>
          <w:szCs w:val="24"/>
          <w:lang w:val="ru-RU"/>
        </w:rPr>
        <w:t>1</w:t>
      </w:r>
      <w:r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 xml:space="preserve">самостоятельно планировать своё чтение, обогащать свой литературный кругозор по рекомендациям учителя и </w:t>
      </w:r>
      <w:r w:rsidR="00BF5AFC" w:rsidRPr="00852893">
        <w:rPr>
          <w:rFonts w:ascii="Times New Roman" w:eastAsia="SchoolBookSanPin" w:hAnsi="Times New Roman"/>
          <w:sz w:val="24"/>
          <w:szCs w:val="24"/>
          <w:lang w:val="ru-RU"/>
        </w:rPr>
        <w:t>обучающихся</w:t>
      </w:r>
      <w:r w:rsidR="00D67B9C" w:rsidRPr="00852893">
        <w:rPr>
          <w:rFonts w:ascii="Times New Roman" w:eastAsia="SchoolBookSanPin" w:hAnsi="Times New Roman"/>
          <w:sz w:val="24"/>
          <w:szCs w:val="24"/>
          <w:lang w:val="ru-RU"/>
        </w:rPr>
        <w:t xml:space="preserve">, а также проверенных </w:t>
      </w:r>
      <w:r w:rsidR="00242D99" w:rsidRPr="00852893">
        <w:rPr>
          <w:rFonts w:ascii="Times New Roman" w:eastAsia="SchoolBookSanPin" w:hAnsi="Times New Roman"/>
          <w:sz w:val="24"/>
          <w:szCs w:val="24"/>
          <w:lang w:val="ru-RU"/>
        </w:rPr>
        <w:t>интернет-</w:t>
      </w:r>
      <w:r w:rsidRPr="00852893">
        <w:rPr>
          <w:rFonts w:ascii="Times New Roman" w:eastAsia="SchoolBookSanPin" w:hAnsi="Times New Roman"/>
          <w:sz w:val="24"/>
          <w:szCs w:val="24"/>
          <w:lang w:val="ru-RU"/>
        </w:rPr>
        <w:t>ресурсов</w:t>
      </w:r>
      <w:r w:rsidR="00D67B9C" w:rsidRPr="00852893">
        <w:rPr>
          <w:rFonts w:ascii="Times New Roman" w:eastAsia="SchoolBookSanPin" w:hAnsi="Times New Roman"/>
          <w:sz w:val="24"/>
          <w:szCs w:val="24"/>
          <w:lang w:val="ru-RU"/>
        </w:rPr>
        <w:t>, в том числе за счёт произведений современной литературы;</w:t>
      </w:r>
    </w:p>
    <w:p w:rsidR="00893ED5" w:rsidRPr="00852893" w:rsidRDefault="00AD17C6"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w:t>
      </w:r>
      <w:r w:rsidR="004A6E6A" w:rsidRPr="00852893">
        <w:rPr>
          <w:rFonts w:ascii="Times New Roman" w:eastAsia="SchoolBookSanPin" w:hAnsi="Times New Roman"/>
          <w:sz w:val="24"/>
          <w:szCs w:val="24"/>
          <w:lang w:val="ru-RU"/>
        </w:rPr>
        <w:t>2</w:t>
      </w:r>
      <w:r w:rsidRPr="00852893">
        <w:rPr>
          <w:rFonts w:ascii="Times New Roman" w:eastAsia="SchoolBookSanPin" w:hAnsi="Times New Roman"/>
          <w:sz w:val="24"/>
          <w:szCs w:val="24"/>
          <w:lang w:val="ru-RU"/>
        </w:rPr>
        <w:t>) </w:t>
      </w:r>
      <w:r w:rsidR="00893ED5" w:rsidRPr="00852893">
        <w:rPr>
          <w:rFonts w:ascii="Times New Roman" w:eastAsia="SchoolBookSanPin" w:hAnsi="Times New Roman"/>
          <w:sz w:val="24"/>
          <w:szCs w:val="24"/>
          <w:lang w:val="ru-RU"/>
        </w:rPr>
        <w:t xml:space="preserve">участвовать в коллективной и </w:t>
      </w:r>
      <w:r w:rsidR="00F70887" w:rsidRPr="00852893">
        <w:rPr>
          <w:rFonts w:ascii="Times New Roman" w:eastAsia="SchoolBookSanPin" w:hAnsi="Times New Roman"/>
          <w:sz w:val="24"/>
          <w:szCs w:val="24"/>
          <w:lang w:val="ru-RU"/>
        </w:rPr>
        <w:t>индивидуальной учебно-исследовательской и проектной деятельности и</w:t>
      </w:r>
      <w:r w:rsidR="00893ED5" w:rsidRPr="00852893">
        <w:rPr>
          <w:rFonts w:ascii="Times New Roman" w:eastAsia="SchoolBookSanPin" w:hAnsi="Times New Roman"/>
          <w:sz w:val="24"/>
          <w:szCs w:val="24"/>
          <w:lang w:val="ru-RU"/>
        </w:rPr>
        <w:t xml:space="preserve"> публично представлять полученные результаты;</w:t>
      </w:r>
    </w:p>
    <w:p w:rsidR="00D67B9C" w:rsidRPr="00852893" w:rsidRDefault="00AD17C6"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w:t>
      </w:r>
      <w:r w:rsidR="004A6E6A" w:rsidRPr="00852893">
        <w:rPr>
          <w:rFonts w:ascii="Times New Roman" w:eastAsia="SchoolBookSanPin" w:hAnsi="Times New Roman"/>
          <w:sz w:val="24"/>
          <w:szCs w:val="24"/>
          <w:lang w:val="ru-RU"/>
        </w:rPr>
        <w:t>3</w:t>
      </w:r>
      <w:r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самостоятельно использовать энциклопедии, словари и справочники,в том числе в электронной форме</w:t>
      </w:r>
      <w:r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 xml:space="preserve"> пользоваться электронными библиотекамии другими справочными материалами, в том числе из числа верифицированных электронных ресурсов, включённых в федеральный перечень.</w:t>
      </w:r>
    </w:p>
    <w:p w:rsidR="00AD17C6" w:rsidRPr="00852893" w:rsidRDefault="00310750"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OfficinaSansBoldITC" w:hAnsi="Times New Roman"/>
          <w:sz w:val="24"/>
          <w:szCs w:val="24"/>
          <w:lang w:val="ru-RU"/>
        </w:rPr>
        <w:t xml:space="preserve"> </w:t>
      </w:r>
      <w:r w:rsidR="00AD17C6" w:rsidRPr="00852893">
        <w:rPr>
          <w:rFonts w:ascii="Times New Roman" w:eastAsia="SchoolBookSanPin" w:hAnsi="Times New Roman"/>
          <w:sz w:val="24"/>
          <w:szCs w:val="24"/>
          <w:lang w:val="ru-RU"/>
        </w:rPr>
        <w:t> </w:t>
      </w:r>
      <w:r w:rsidR="00AD17C6" w:rsidRPr="00852893">
        <w:rPr>
          <w:rFonts w:ascii="Times New Roman" w:eastAsia="OfficinaSansBoldITC" w:hAnsi="Times New Roman"/>
          <w:sz w:val="24"/>
          <w:szCs w:val="24"/>
          <w:lang w:val="ru-RU"/>
        </w:rPr>
        <w:t>Предметные результаты изучения литературы. К</w:t>
      </w:r>
      <w:r w:rsidR="00AD17C6" w:rsidRPr="00852893">
        <w:rPr>
          <w:rFonts w:ascii="Times New Roman" w:eastAsia="SchoolBookSanPin" w:hAnsi="Times New Roman"/>
          <w:sz w:val="24"/>
          <w:szCs w:val="24"/>
          <w:lang w:val="ru-RU"/>
        </w:rPr>
        <w:t xml:space="preserve"> концу обученияв </w:t>
      </w:r>
      <w:r w:rsidR="00AD17C6" w:rsidRPr="00852893">
        <w:rPr>
          <w:rFonts w:ascii="Times New Roman" w:eastAsia="SchoolBookSanPin" w:hAnsi="Times New Roman"/>
          <w:bCs/>
          <w:sz w:val="24"/>
          <w:szCs w:val="24"/>
          <w:lang w:val="ru-RU"/>
        </w:rPr>
        <w:t xml:space="preserve">9 классе </w:t>
      </w:r>
      <w:r w:rsidR="00AD17C6" w:rsidRPr="00852893">
        <w:rPr>
          <w:rFonts w:ascii="Times New Roman" w:eastAsia="SchoolBookSanPin" w:hAnsi="Times New Roman"/>
          <w:sz w:val="24"/>
          <w:szCs w:val="24"/>
          <w:lang w:val="ru-RU"/>
        </w:rPr>
        <w:t xml:space="preserve">обучающийся </w:t>
      </w:r>
      <w:r w:rsidR="00AD17C6" w:rsidRPr="00852893">
        <w:rPr>
          <w:rFonts w:ascii="Times New Roman" w:eastAsia="SchoolBookSanPin" w:hAnsi="Times New Roman"/>
          <w:sz w:val="24"/>
          <w:szCs w:val="24"/>
          <w:lang w:val="ru-RU"/>
        </w:rPr>
        <w:lastRenderedPageBreak/>
        <w:t>научится:</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w:t>
      </w:r>
      <w:r w:rsidR="00AD17C6" w:rsidRPr="00852893">
        <w:rPr>
          <w:rFonts w:ascii="Times New Roman" w:eastAsia="SchoolBookSanPin" w:hAnsi="Times New Roman"/>
          <w:sz w:val="24"/>
          <w:szCs w:val="24"/>
          <w:lang w:val="ru-RU"/>
        </w:rPr>
        <w:t> </w:t>
      </w:r>
      <w:r w:rsidR="00B9299B" w:rsidRPr="00852893">
        <w:rPr>
          <w:rFonts w:ascii="Times New Roman" w:eastAsia="SchoolBookSanPin" w:hAnsi="Times New Roman"/>
          <w:sz w:val="24"/>
          <w:szCs w:val="24"/>
          <w:lang w:val="ru-RU"/>
        </w:rPr>
        <w:t>п</w:t>
      </w:r>
      <w:r w:rsidRPr="00852893">
        <w:rPr>
          <w:rFonts w:ascii="Times New Roman" w:eastAsia="SchoolBookSanPin" w:hAnsi="Times New Roman"/>
          <w:sz w:val="24"/>
          <w:szCs w:val="24"/>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2)понимать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852893" w:rsidRDefault="00D67B9C"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3)</w:t>
      </w:r>
      <w:r w:rsidR="00AD17C6" w:rsidRPr="00852893">
        <w:rPr>
          <w:rFonts w:ascii="Times New Roman" w:eastAsia="SchoolBookSanPin" w:hAnsi="Times New Roman"/>
          <w:sz w:val="24"/>
          <w:szCs w:val="24"/>
          <w:lang w:val="ru-RU"/>
        </w:rPr>
        <w:t> </w:t>
      </w:r>
      <w:r w:rsidRPr="00852893">
        <w:rPr>
          <w:rFonts w:ascii="Times New Roman" w:eastAsia="SchoolBookSanPin" w:hAnsi="Times New Roman"/>
          <w:sz w:val="24"/>
          <w:szCs w:val="24"/>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анализировать литературные произведения разных жанров</w:t>
      </w:r>
      <w:r w:rsidR="00AD17C6" w:rsidRPr="00852893">
        <w:rPr>
          <w:rFonts w:ascii="Times New Roman" w:eastAsia="SchoolBookSanPin" w:hAnsi="Times New Roman"/>
          <w:sz w:val="24"/>
          <w:szCs w:val="24"/>
          <w:lang w:val="ru-RU"/>
        </w:rPr>
        <w:t>,</w:t>
      </w:r>
      <w:r w:rsidRPr="00852893">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852893">
        <w:rPr>
          <w:rFonts w:ascii="Times New Roman" w:eastAsia="SchoolBookSanPin" w:hAnsi="Times New Roman"/>
          <w:sz w:val="24"/>
          <w:szCs w:val="24"/>
          <w:lang w:val="ru-RU"/>
        </w:rPr>
        <w:t>;</w:t>
      </w:r>
    </w:p>
    <w:p w:rsidR="00D67B9C" w:rsidRPr="00852893" w:rsidRDefault="00D21EA3" w:rsidP="00F973DB">
      <w:pPr>
        <w:pStyle w:val="affc"/>
        <w:spacing w:line="353" w:lineRule="auto"/>
        <w:ind w:left="0" w:firstLine="709"/>
        <w:rPr>
          <w:sz w:val="24"/>
          <w:szCs w:val="24"/>
          <w:lang w:val="ru-RU"/>
        </w:rPr>
      </w:pPr>
      <w:r w:rsidRPr="00852893">
        <w:rPr>
          <w:rFonts w:eastAsia="SchoolBookSanPin"/>
          <w:sz w:val="24"/>
          <w:szCs w:val="24"/>
          <w:lang w:val="ru-RU"/>
        </w:rPr>
        <w:t>4) </w:t>
      </w:r>
      <w:r w:rsidR="00D67B9C" w:rsidRPr="00852893">
        <w:rPr>
          <w:rFonts w:eastAsia="SchoolBookSanPin"/>
          <w:sz w:val="24"/>
          <w:szCs w:val="24"/>
          <w:lang w:val="ru-RU"/>
        </w:rPr>
        <w:t>анализировать произведение в единстве формы и содержания</w:t>
      </w:r>
      <w:r w:rsidR="00AD17C6" w:rsidRPr="00852893">
        <w:rPr>
          <w:rFonts w:eastAsia="SchoolBookSanPin"/>
          <w:sz w:val="24"/>
          <w:szCs w:val="24"/>
          <w:lang w:val="ru-RU"/>
        </w:rPr>
        <w:t>,</w:t>
      </w:r>
      <w:r w:rsidR="00D67B9C" w:rsidRPr="00852893">
        <w:rPr>
          <w:rFonts w:eastAsia="SchoolBookSanPin"/>
          <w:sz w:val="24"/>
          <w:szCs w:val="24"/>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00AD17C6" w:rsidRPr="00852893">
        <w:rPr>
          <w:rFonts w:eastAsia="SchoolBookSanPin"/>
          <w:sz w:val="24"/>
          <w:szCs w:val="24"/>
          <w:lang w:val="ru-RU"/>
        </w:rPr>
        <w:t xml:space="preserve">, </w:t>
      </w:r>
      <w:r w:rsidR="00D67B9C" w:rsidRPr="00852893">
        <w:rPr>
          <w:rFonts w:eastAsia="SchoolBookSanPin"/>
          <w:sz w:val="24"/>
          <w:szCs w:val="24"/>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2050F6" w:rsidRPr="00852893">
        <w:rPr>
          <w:rFonts w:eastAsia="SchoolBookSanPin"/>
          <w:sz w:val="24"/>
          <w:szCs w:val="24"/>
          <w:lang w:val="ru-RU"/>
        </w:rPr>
        <w:t>;</w:t>
      </w:r>
      <w:r w:rsidR="00D67B9C" w:rsidRPr="00852893">
        <w:rPr>
          <w:rFonts w:eastAsia="SchoolBookSanPin"/>
          <w:sz w:val="24"/>
          <w:szCs w:val="24"/>
          <w:lang w:val="ru-RU"/>
        </w:rPr>
        <w:t>характеризовать авторский пафос; выявлять и осмысливать формы авторской оценки героев, событий, характер авторских взаимоотношенийс читателем как адресатом произведения</w:t>
      </w:r>
      <w:r w:rsidR="002050F6" w:rsidRPr="00852893">
        <w:rPr>
          <w:rFonts w:eastAsia="SchoolBookSanPin"/>
          <w:sz w:val="24"/>
          <w:szCs w:val="24"/>
          <w:lang w:val="ru-RU"/>
        </w:rPr>
        <w:t>;</w:t>
      </w:r>
      <w:r w:rsidR="00D67B9C" w:rsidRPr="00852893">
        <w:rPr>
          <w:rFonts w:eastAsia="SchoolBookSanPin"/>
          <w:sz w:val="24"/>
          <w:szCs w:val="24"/>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2050F6" w:rsidRPr="00852893">
        <w:rPr>
          <w:rFonts w:eastAsia="SchoolBookSanPin"/>
          <w:sz w:val="24"/>
          <w:szCs w:val="24"/>
          <w:lang w:val="ru-RU"/>
        </w:rPr>
        <w:t>;</w:t>
      </w:r>
      <w:r w:rsidR="00D67B9C" w:rsidRPr="00852893">
        <w:rPr>
          <w:rFonts w:eastAsia="SchoolBookSanPin"/>
          <w:sz w:val="24"/>
          <w:szCs w:val="24"/>
          <w:lang w:val="ru-RU"/>
        </w:rPr>
        <w:t xml:space="preserve"> выявлять языковые особенности художественного произведения, поэтической и прозаической речи</w:t>
      </w:r>
      <w:r w:rsidR="00AD17C6" w:rsidRPr="00852893">
        <w:rPr>
          <w:rFonts w:eastAsia="SchoolBookSanPin"/>
          <w:sz w:val="24"/>
          <w:szCs w:val="24"/>
          <w:lang w:val="ru-RU"/>
        </w:rPr>
        <w:t>,</w:t>
      </w:r>
      <w:r w:rsidR="00D67B9C" w:rsidRPr="00852893">
        <w:rPr>
          <w:rFonts w:eastAsia="SchoolBookSanPin"/>
          <w:sz w:val="24"/>
          <w:szCs w:val="24"/>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852893" w:rsidRDefault="00D21EA3" w:rsidP="00F973DB">
      <w:pPr>
        <w:pStyle w:val="affc"/>
        <w:spacing w:line="353" w:lineRule="auto"/>
        <w:ind w:left="0" w:firstLine="709"/>
        <w:rPr>
          <w:rFonts w:eastAsia="SchoolBookSanPin"/>
          <w:sz w:val="24"/>
          <w:szCs w:val="24"/>
          <w:lang w:val="ru-RU"/>
        </w:rPr>
      </w:pPr>
      <w:r w:rsidRPr="00852893">
        <w:rPr>
          <w:rFonts w:eastAsia="SchoolBookSanPin"/>
          <w:sz w:val="24"/>
          <w:szCs w:val="24"/>
          <w:lang w:val="ru-RU"/>
        </w:rPr>
        <w:t>5) </w:t>
      </w:r>
      <w:r w:rsidR="00D67B9C" w:rsidRPr="00852893">
        <w:rPr>
          <w:rFonts w:eastAsia="SchoolBookSanPin"/>
          <w:sz w:val="24"/>
          <w:szCs w:val="24"/>
          <w:lang w:val="ru-RU"/>
        </w:rPr>
        <w:t>овладеть сущностью и пониманием смысловых функций теоретико-литературных понятий и самостоятельно использовать их в процессе анализаи интерпретации произведений, оформления собственных оценок и наблюдений</w:t>
      </w:r>
      <w:r w:rsidR="00AD17C6" w:rsidRPr="00852893">
        <w:rPr>
          <w:rFonts w:eastAsia="SchoolBookSanPin"/>
          <w:sz w:val="24"/>
          <w:szCs w:val="24"/>
          <w:lang w:val="ru-RU"/>
        </w:rPr>
        <w:t xml:space="preserve"> (</w:t>
      </w:r>
      <w:r w:rsidR="00D67B9C" w:rsidRPr="00852893">
        <w:rPr>
          <w:rFonts w:eastAsia="SchoolBookSanPin"/>
          <w:sz w:val="24"/>
          <w:szCs w:val="24"/>
          <w:lang w:val="ru-RU"/>
        </w:rPr>
        <w:t>художественная литература и устное народное творчество</w:t>
      </w:r>
      <w:r w:rsidR="00830C92" w:rsidRPr="00852893">
        <w:rPr>
          <w:rFonts w:eastAsia="SchoolBookSanPin"/>
          <w:sz w:val="24"/>
          <w:szCs w:val="24"/>
          <w:lang w:val="ru-RU"/>
        </w:rPr>
        <w:t>;</w:t>
      </w:r>
      <w:r w:rsidR="00D67B9C" w:rsidRPr="00852893">
        <w:rPr>
          <w:rFonts w:eastAsia="SchoolBookSanPin"/>
          <w:sz w:val="24"/>
          <w:szCs w:val="24"/>
          <w:lang w:val="ru-RU"/>
        </w:rPr>
        <w:t xml:space="preserve"> проза и поэзия; художественный образ, факт, вымысел</w:t>
      </w:r>
      <w:r w:rsidR="00830C92" w:rsidRPr="00852893">
        <w:rPr>
          <w:rFonts w:eastAsia="SchoolBookSanPin"/>
          <w:sz w:val="24"/>
          <w:szCs w:val="24"/>
          <w:lang w:val="ru-RU"/>
        </w:rPr>
        <w:t>;</w:t>
      </w:r>
      <w:r w:rsidR="00D67B9C" w:rsidRPr="00852893">
        <w:rPr>
          <w:rFonts w:eastAsia="SchoolBookSanPin"/>
          <w:sz w:val="24"/>
          <w:szCs w:val="24"/>
          <w:lang w:val="ru-RU"/>
        </w:rPr>
        <w:t xml:space="preserve"> литературные направления (классицизм, сентиментализм, романтизм, реализм)</w:t>
      </w:r>
      <w:r w:rsidR="00830C92" w:rsidRPr="00852893">
        <w:rPr>
          <w:rFonts w:eastAsia="SchoolBookSanPin"/>
          <w:sz w:val="24"/>
          <w:szCs w:val="24"/>
          <w:lang w:val="ru-RU"/>
        </w:rPr>
        <w:t>;</w:t>
      </w:r>
      <w:r w:rsidR="00D67B9C" w:rsidRPr="00852893">
        <w:rPr>
          <w:rFonts w:eastAsia="SchoolBookSanPin"/>
          <w:sz w:val="24"/>
          <w:szCs w:val="24"/>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w:t>
      </w:r>
      <w:r w:rsidR="000822CB" w:rsidRPr="00852893">
        <w:rPr>
          <w:rFonts w:eastAsia="SchoolBookSanPin"/>
          <w:sz w:val="24"/>
          <w:szCs w:val="24"/>
          <w:lang w:val="ru-RU"/>
        </w:rPr>
        <w:t xml:space="preserve"> лироэпические (поэма, баллада)</w:t>
      </w:r>
      <w:r w:rsidR="00830C92" w:rsidRPr="00852893">
        <w:rPr>
          <w:rFonts w:eastAsia="SchoolBookSanPin"/>
          <w:sz w:val="24"/>
          <w:szCs w:val="24"/>
          <w:lang w:val="ru-RU"/>
        </w:rPr>
        <w:t>;</w:t>
      </w:r>
      <w:r w:rsidR="00D67B9C" w:rsidRPr="00852893">
        <w:rPr>
          <w:rFonts w:eastAsia="SchoolBookSanPin"/>
          <w:sz w:val="24"/>
          <w:szCs w:val="24"/>
          <w:lang w:val="ru-RU"/>
        </w:rPr>
        <w:t xml:space="preserve"> формаи содержание литературного произведения</w:t>
      </w:r>
      <w:r w:rsidR="00830C92" w:rsidRPr="00852893">
        <w:rPr>
          <w:rFonts w:eastAsia="SchoolBookSanPin"/>
          <w:sz w:val="24"/>
          <w:szCs w:val="24"/>
          <w:lang w:val="ru-RU"/>
        </w:rPr>
        <w:t>;</w:t>
      </w:r>
      <w:r w:rsidR="00D67B9C" w:rsidRPr="00852893">
        <w:rPr>
          <w:rFonts w:eastAsia="SchoolBookSanPin"/>
          <w:sz w:val="24"/>
          <w:szCs w:val="24"/>
          <w:lang w:val="ru-RU"/>
        </w:rPr>
        <w:t xml:space="preserve"> тема, идея, проблематика</w:t>
      </w:r>
      <w:r w:rsidR="00226831" w:rsidRPr="00852893">
        <w:rPr>
          <w:rFonts w:eastAsia="SchoolBookSanPin"/>
          <w:sz w:val="24"/>
          <w:szCs w:val="24"/>
          <w:lang w:val="ru-RU"/>
        </w:rPr>
        <w:t>,</w:t>
      </w:r>
      <w:r w:rsidR="00D67B9C" w:rsidRPr="00852893">
        <w:rPr>
          <w:rFonts w:eastAsia="SchoolBookSanPin"/>
          <w:sz w:val="24"/>
          <w:szCs w:val="24"/>
          <w:lang w:val="ru-RU"/>
        </w:rPr>
        <w:t xml:space="preserve"> пафос (героический, патриотический, гражданский и другие)</w:t>
      </w:r>
      <w:r w:rsidR="00830C92" w:rsidRPr="00852893">
        <w:rPr>
          <w:rFonts w:eastAsia="SchoolBookSanPin"/>
          <w:sz w:val="24"/>
          <w:szCs w:val="24"/>
          <w:lang w:val="ru-RU"/>
        </w:rPr>
        <w:t>;</w:t>
      </w:r>
      <w:r w:rsidR="00D67B9C" w:rsidRPr="00852893">
        <w:rPr>
          <w:rFonts w:eastAsia="SchoolBookSanPin"/>
          <w:sz w:val="24"/>
          <w:szCs w:val="24"/>
          <w:lang w:val="ru-RU"/>
        </w:rPr>
        <w:t xml:space="preserve"> сюжет, композиция, эпиграф</w:t>
      </w:r>
      <w:r w:rsidR="00830C92" w:rsidRPr="00852893">
        <w:rPr>
          <w:rFonts w:eastAsia="SchoolBookSanPin"/>
          <w:sz w:val="24"/>
          <w:szCs w:val="24"/>
          <w:lang w:val="ru-RU"/>
        </w:rPr>
        <w:t>;</w:t>
      </w:r>
      <w:r w:rsidR="00D67B9C" w:rsidRPr="00852893">
        <w:rPr>
          <w:rFonts w:eastAsia="SchoolBookSanPin"/>
          <w:sz w:val="24"/>
          <w:szCs w:val="24"/>
          <w:lang w:val="ru-RU"/>
        </w:rPr>
        <w:t xml:space="preserve"> стадии развития действия: экспозиция, завязка, развитие действия, </w:t>
      </w:r>
      <w:r w:rsidR="00226831" w:rsidRPr="00852893">
        <w:rPr>
          <w:rFonts w:eastAsia="SchoolBookSanPin"/>
          <w:sz w:val="24"/>
          <w:szCs w:val="24"/>
          <w:lang w:val="ru-RU"/>
        </w:rPr>
        <w:t>(</w:t>
      </w:r>
      <w:r w:rsidR="00D67B9C" w:rsidRPr="00852893">
        <w:rPr>
          <w:rFonts w:eastAsia="SchoolBookSanPin"/>
          <w:sz w:val="24"/>
          <w:szCs w:val="24"/>
          <w:lang w:val="ru-RU"/>
        </w:rPr>
        <w:t>кульминация, развязка, эпилог</w:t>
      </w:r>
      <w:r w:rsidR="00226831" w:rsidRPr="00852893">
        <w:rPr>
          <w:rFonts w:eastAsia="SchoolBookSanPin"/>
          <w:sz w:val="24"/>
          <w:szCs w:val="24"/>
          <w:lang w:val="ru-RU"/>
        </w:rPr>
        <w:t>,</w:t>
      </w:r>
      <w:r w:rsidR="00D67B9C" w:rsidRPr="00852893">
        <w:rPr>
          <w:rFonts w:eastAsia="SchoolBookSanPin"/>
          <w:sz w:val="24"/>
          <w:szCs w:val="24"/>
          <w:lang w:val="ru-RU"/>
        </w:rPr>
        <w:t xml:space="preserve"> авторское</w:t>
      </w:r>
      <w:r w:rsidR="00226831" w:rsidRPr="00852893">
        <w:rPr>
          <w:rFonts w:eastAsia="SchoolBookSanPin"/>
          <w:sz w:val="24"/>
          <w:szCs w:val="24"/>
          <w:lang w:val="ru-RU"/>
        </w:rPr>
        <w:t xml:space="preserve"> (</w:t>
      </w:r>
      <w:r w:rsidR="00D67B9C" w:rsidRPr="00852893">
        <w:rPr>
          <w:rFonts w:eastAsia="SchoolBookSanPin"/>
          <w:sz w:val="24"/>
          <w:szCs w:val="24"/>
          <w:lang w:val="ru-RU"/>
        </w:rPr>
        <w:t>лирическое</w:t>
      </w:r>
      <w:r w:rsidR="00226831" w:rsidRPr="00852893">
        <w:rPr>
          <w:rFonts w:eastAsia="SchoolBookSanPin"/>
          <w:sz w:val="24"/>
          <w:szCs w:val="24"/>
          <w:lang w:val="ru-RU"/>
        </w:rPr>
        <w:t>)</w:t>
      </w:r>
      <w:r w:rsidR="00D67B9C" w:rsidRPr="00852893">
        <w:rPr>
          <w:rFonts w:eastAsia="SchoolBookSanPin"/>
          <w:sz w:val="24"/>
          <w:szCs w:val="24"/>
          <w:lang w:val="ru-RU"/>
        </w:rPr>
        <w:t xml:space="preserve"> отступление</w:t>
      </w:r>
      <w:r w:rsidR="00226831" w:rsidRPr="00852893">
        <w:rPr>
          <w:rFonts w:eastAsia="SchoolBookSanPin"/>
          <w:sz w:val="24"/>
          <w:szCs w:val="24"/>
          <w:lang w:val="ru-RU"/>
        </w:rPr>
        <w:t>)</w:t>
      </w:r>
      <w:r w:rsidR="00830C92" w:rsidRPr="00852893">
        <w:rPr>
          <w:rFonts w:eastAsia="SchoolBookSanPin"/>
          <w:sz w:val="24"/>
          <w:szCs w:val="24"/>
          <w:lang w:val="ru-RU"/>
        </w:rPr>
        <w:t>;</w:t>
      </w:r>
      <w:r w:rsidR="00D67B9C" w:rsidRPr="00852893">
        <w:rPr>
          <w:rFonts w:eastAsia="SchoolBookSanPin"/>
          <w:sz w:val="24"/>
          <w:szCs w:val="24"/>
          <w:lang w:val="ru-RU"/>
        </w:rPr>
        <w:t xml:space="preserve"> конфликт</w:t>
      </w:r>
      <w:r w:rsidR="00226831" w:rsidRPr="00852893">
        <w:rPr>
          <w:rFonts w:eastAsia="SchoolBookSanPin"/>
          <w:sz w:val="24"/>
          <w:szCs w:val="24"/>
          <w:lang w:val="ru-RU"/>
        </w:rPr>
        <w:t>,</w:t>
      </w:r>
      <w:r w:rsidR="00D67B9C" w:rsidRPr="00852893">
        <w:rPr>
          <w:rFonts w:eastAsia="SchoolBookSanPin"/>
          <w:sz w:val="24"/>
          <w:szCs w:val="24"/>
          <w:lang w:val="ru-RU"/>
        </w:rPr>
        <w:t xml:space="preserve"> система образов</w:t>
      </w:r>
      <w:r w:rsidR="00226831" w:rsidRPr="00852893">
        <w:rPr>
          <w:rFonts w:eastAsia="SchoolBookSanPin"/>
          <w:sz w:val="24"/>
          <w:szCs w:val="24"/>
          <w:lang w:val="ru-RU"/>
        </w:rPr>
        <w:t>,</w:t>
      </w:r>
      <w:r w:rsidR="00D67B9C" w:rsidRPr="00852893">
        <w:rPr>
          <w:rFonts w:eastAsia="SchoolBookSanPin"/>
          <w:sz w:val="24"/>
          <w:szCs w:val="24"/>
          <w:lang w:val="ru-RU"/>
        </w:rPr>
        <w:t xml:space="preserve"> образ автора, повествователь, рассказчик, литературный герой (персонаж), лирический герой, лирический персонаж</w:t>
      </w:r>
      <w:r w:rsidR="00830C92" w:rsidRPr="00852893">
        <w:rPr>
          <w:rFonts w:eastAsia="SchoolBookSanPin"/>
          <w:sz w:val="24"/>
          <w:szCs w:val="24"/>
          <w:lang w:val="ru-RU"/>
        </w:rPr>
        <w:t>;</w:t>
      </w:r>
      <w:r w:rsidR="00D67B9C" w:rsidRPr="00852893">
        <w:rPr>
          <w:rFonts w:eastAsia="SchoolBookSanPin"/>
          <w:sz w:val="24"/>
          <w:szCs w:val="24"/>
          <w:lang w:val="ru-RU"/>
        </w:rPr>
        <w:t xml:space="preserve"> речевая характеристика героя</w:t>
      </w:r>
      <w:r w:rsidR="00830C92" w:rsidRPr="00852893">
        <w:rPr>
          <w:rFonts w:eastAsia="SchoolBookSanPin"/>
          <w:sz w:val="24"/>
          <w:szCs w:val="24"/>
          <w:lang w:val="ru-RU"/>
        </w:rPr>
        <w:t>;</w:t>
      </w:r>
      <w:r w:rsidR="00D67B9C" w:rsidRPr="00852893">
        <w:rPr>
          <w:rFonts w:eastAsia="SchoolBookSanPin"/>
          <w:sz w:val="24"/>
          <w:szCs w:val="24"/>
          <w:lang w:val="ru-RU"/>
        </w:rPr>
        <w:t xml:space="preserve"> портрет, пейзаж, интерьер, художественная деталь</w:t>
      </w:r>
      <w:r w:rsidR="00830C92" w:rsidRPr="00852893">
        <w:rPr>
          <w:rFonts w:eastAsia="SchoolBookSanPin"/>
          <w:sz w:val="24"/>
          <w:szCs w:val="24"/>
          <w:lang w:val="ru-RU"/>
        </w:rPr>
        <w:t>;</w:t>
      </w:r>
      <w:r w:rsidR="00D67B9C" w:rsidRPr="00852893">
        <w:rPr>
          <w:rFonts w:eastAsia="SchoolBookSanPin"/>
          <w:sz w:val="24"/>
          <w:szCs w:val="24"/>
          <w:lang w:val="ru-RU"/>
        </w:rPr>
        <w:t xml:space="preserve"> символ, подтекст, психологизм</w:t>
      </w:r>
      <w:r w:rsidR="00830C92" w:rsidRPr="00852893">
        <w:rPr>
          <w:rFonts w:eastAsia="SchoolBookSanPin"/>
          <w:sz w:val="24"/>
          <w:szCs w:val="24"/>
          <w:lang w:val="ru-RU"/>
        </w:rPr>
        <w:t>;</w:t>
      </w:r>
      <w:r w:rsidR="00D67B9C" w:rsidRPr="00852893">
        <w:rPr>
          <w:rFonts w:eastAsia="SchoolBookSanPin"/>
          <w:sz w:val="24"/>
          <w:szCs w:val="24"/>
          <w:lang w:val="ru-RU"/>
        </w:rPr>
        <w:t xml:space="preserve"> реплика</w:t>
      </w:r>
      <w:r w:rsidR="00830C92" w:rsidRPr="00852893">
        <w:rPr>
          <w:rFonts w:eastAsia="SchoolBookSanPin"/>
          <w:sz w:val="24"/>
          <w:szCs w:val="24"/>
          <w:lang w:val="ru-RU"/>
        </w:rPr>
        <w:t>;</w:t>
      </w:r>
      <w:r w:rsidR="00D67B9C" w:rsidRPr="00852893">
        <w:rPr>
          <w:rFonts w:eastAsia="SchoolBookSanPin"/>
          <w:sz w:val="24"/>
          <w:szCs w:val="24"/>
          <w:lang w:val="ru-RU"/>
        </w:rPr>
        <w:t xml:space="preserve"> диалог, монолог; ремарка</w:t>
      </w:r>
      <w:r w:rsidR="00830C92" w:rsidRPr="00852893">
        <w:rPr>
          <w:rFonts w:eastAsia="SchoolBookSanPin"/>
          <w:sz w:val="24"/>
          <w:szCs w:val="24"/>
          <w:lang w:val="ru-RU"/>
        </w:rPr>
        <w:t>;</w:t>
      </w:r>
      <w:r w:rsidR="00D67B9C" w:rsidRPr="00852893">
        <w:rPr>
          <w:rFonts w:eastAsia="SchoolBookSanPin"/>
          <w:sz w:val="24"/>
          <w:szCs w:val="24"/>
          <w:lang w:val="ru-RU"/>
        </w:rPr>
        <w:t xml:space="preserve"> юмор, ирония, сатира, сарказм, гротеск</w:t>
      </w:r>
      <w:r w:rsidR="00830C92" w:rsidRPr="00852893">
        <w:rPr>
          <w:rFonts w:eastAsia="SchoolBookSanPin"/>
          <w:sz w:val="24"/>
          <w:szCs w:val="24"/>
          <w:lang w:val="ru-RU"/>
        </w:rPr>
        <w:t>;</w:t>
      </w:r>
      <w:r w:rsidR="00D67B9C" w:rsidRPr="00852893">
        <w:rPr>
          <w:rFonts w:eastAsia="SchoolBookSanPin"/>
          <w:sz w:val="24"/>
          <w:szCs w:val="24"/>
          <w:lang w:val="ru-RU"/>
        </w:rPr>
        <w:t xml:space="preserve"> </w:t>
      </w:r>
      <w:r w:rsidR="00D67B9C" w:rsidRPr="00852893">
        <w:rPr>
          <w:rFonts w:eastAsia="SchoolBookSanPin"/>
          <w:sz w:val="24"/>
          <w:szCs w:val="24"/>
          <w:lang w:val="ru-RU"/>
        </w:rPr>
        <w:lastRenderedPageBreak/>
        <w:t>эпитет, метафора, метонимия, сравнение, олицетворение, гипербола, умолчание, параллелизм</w:t>
      </w:r>
      <w:r w:rsidR="00830C92" w:rsidRPr="00852893">
        <w:rPr>
          <w:rFonts w:eastAsia="SchoolBookSanPin"/>
          <w:sz w:val="24"/>
          <w:szCs w:val="24"/>
          <w:lang w:val="ru-RU"/>
        </w:rPr>
        <w:t>;</w:t>
      </w:r>
      <w:r w:rsidR="00D67B9C" w:rsidRPr="00852893">
        <w:rPr>
          <w:rFonts w:eastAsia="SchoolBookSanPin"/>
          <w:sz w:val="24"/>
          <w:szCs w:val="24"/>
          <w:lang w:val="ru-RU"/>
        </w:rPr>
        <w:t xml:space="preserve"> антитеза, аллегория; риторический вопрос, риторическое восклицание</w:t>
      </w:r>
      <w:r w:rsidR="00830C92" w:rsidRPr="00852893">
        <w:rPr>
          <w:rFonts w:eastAsia="SchoolBookSanPin"/>
          <w:sz w:val="24"/>
          <w:szCs w:val="24"/>
          <w:lang w:val="ru-RU"/>
        </w:rPr>
        <w:t xml:space="preserve">; </w:t>
      </w:r>
      <w:r w:rsidR="00D67B9C" w:rsidRPr="00852893">
        <w:rPr>
          <w:rFonts w:eastAsia="SchoolBookSanPin"/>
          <w:sz w:val="24"/>
          <w:szCs w:val="24"/>
          <w:lang w:val="ru-RU"/>
        </w:rPr>
        <w:t>инверсия, анафора, повтор</w:t>
      </w:r>
      <w:r w:rsidR="00830C92" w:rsidRPr="00852893">
        <w:rPr>
          <w:rFonts w:eastAsia="SchoolBookSanPin"/>
          <w:sz w:val="24"/>
          <w:szCs w:val="24"/>
          <w:lang w:val="ru-RU"/>
        </w:rPr>
        <w:t>;</w:t>
      </w:r>
      <w:r w:rsidR="00D67B9C" w:rsidRPr="00852893">
        <w:rPr>
          <w:rFonts w:eastAsia="SchoolBookSanPin"/>
          <w:sz w:val="24"/>
          <w:szCs w:val="24"/>
          <w:lang w:val="ru-RU"/>
        </w:rPr>
        <w:t xml:space="preserve"> художественное время и пространство</w:t>
      </w:r>
      <w:r w:rsidR="00830C92" w:rsidRPr="00852893">
        <w:rPr>
          <w:rFonts w:eastAsia="SchoolBookSanPin"/>
          <w:sz w:val="24"/>
          <w:szCs w:val="24"/>
          <w:lang w:val="ru-RU"/>
        </w:rPr>
        <w:t>;</w:t>
      </w:r>
      <w:r w:rsidR="00D67B9C" w:rsidRPr="00852893">
        <w:rPr>
          <w:rFonts w:eastAsia="SchoolBookSanPin"/>
          <w:sz w:val="24"/>
          <w:szCs w:val="24"/>
          <w:lang w:val="ru-RU"/>
        </w:rPr>
        <w:t xml:space="preserve"> звукопись (аллитерация, ассонанс)</w:t>
      </w:r>
      <w:r w:rsidR="00830C92" w:rsidRPr="00852893">
        <w:rPr>
          <w:rFonts w:eastAsia="SchoolBookSanPin"/>
          <w:sz w:val="24"/>
          <w:szCs w:val="24"/>
          <w:lang w:val="ru-RU"/>
        </w:rPr>
        <w:t>;</w:t>
      </w:r>
      <w:r w:rsidR="00D67B9C" w:rsidRPr="00852893">
        <w:rPr>
          <w:rFonts w:eastAsia="SchoolBookSanPin"/>
          <w:sz w:val="24"/>
          <w:szCs w:val="24"/>
          <w:lang w:val="ru-RU"/>
        </w:rPr>
        <w:t xml:space="preserve"> стиль; стихотворный метр (хорей, ямб, дактиль, амфибрахий, анапест), ритм, рифма, строфа</w:t>
      </w:r>
      <w:r w:rsidR="004A6E6A" w:rsidRPr="00852893">
        <w:rPr>
          <w:rFonts w:eastAsia="SchoolBookSanPin"/>
          <w:sz w:val="24"/>
          <w:szCs w:val="24"/>
          <w:lang w:val="ru-RU"/>
        </w:rPr>
        <w:t>;</w:t>
      </w:r>
      <w:r w:rsidR="00D67B9C" w:rsidRPr="00852893">
        <w:rPr>
          <w:rFonts w:eastAsia="SchoolBookSanPin"/>
          <w:sz w:val="24"/>
          <w:szCs w:val="24"/>
          <w:lang w:val="ru-RU"/>
        </w:rPr>
        <w:t xml:space="preserve"> афоризм;</w:t>
      </w:r>
    </w:p>
    <w:p w:rsidR="00D67B9C" w:rsidRPr="00852893" w:rsidRDefault="00D21EA3" w:rsidP="00F973DB">
      <w:pPr>
        <w:pStyle w:val="affc"/>
        <w:spacing w:line="353" w:lineRule="auto"/>
        <w:ind w:left="0" w:firstLine="709"/>
        <w:rPr>
          <w:sz w:val="24"/>
          <w:szCs w:val="24"/>
          <w:lang w:val="ru-RU"/>
        </w:rPr>
      </w:pPr>
      <w:r w:rsidRPr="00852893">
        <w:rPr>
          <w:rFonts w:eastAsia="SchoolBookSanPin"/>
          <w:sz w:val="24"/>
          <w:szCs w:val="24"/>
          <w:lang w:val="ru-RU"/>
        </w:rPr>
        <w:t>6) </w:t>
      </w:r>
      <w:r w:rsidR="00D67B9C" w:rsidRPr="00852893">
        <w:rPr>
          <w:rFonts w:eastAsia="SchoolBookSanPin"/>
          <w:sz w:val="24"/>
          <w:szCs w:val="24"/>
          <w:lang w:val="ru-RU"/>
        </w:rPr>
        <w:t>рассматривать изученные и самостоятельно прочитанные произведенияв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852893" w:rsidRDefault="00D21EA3" w:rsidP="00F973DB">
      <w:pPr>
        <w:pStyle w:val="affc"/>
        <w:spacing w:line="353" w:lineRule="auto"/>
        <w:ind w:left="0" w:firstLine="709"/>
        <w:rPr>
          <w:sz w:val="24"/>
          <w:szCs w:val="24"/>
          <w:lang w:val="ru-RU"/>
        </w:rPr>
      </w:pPr>
      <w:r w:rsidRPr="00852893">
        <w:rPr>
          <w:rFonts w:eastAsia="SchoolBookSanPin"/>
          <w:sz w:val="24"/>
          <w:szCs w:val="24"/>
          <w:lang w:val="ru-RU"/>
        </w:rPr>
        <w:t>7) </w:t>
      </w:r>
      <w:r w:rsidR="00D67B9C" w:rsidRPr="00852893">
        <w:rPr>
          <w:rFonts w:eastAsia="SchoolBookSanPin"/>
          <w:sz w:val="24"/>
          <w:szCs w:val="24"/>
          <w:lang w:val="ru-RU"/>
        </w:rPr>
        <w:t>выявлять связь между важнейшими фактами биографии писателей(в том числе А.С. Грибоедова, А.С. Пушкина, М.Ю. Лермонтова, Н.В. Гоголя)и особенностями исторической эпохи, авторского мировоззрения, проблематики произведений;</w:t>
      </w:r>
    </w:p>
    <w:p w:rsidR="00D67B9C" w:rsidRPr="00852893" w:rsidRDefault="00D21EA3" w:rsidP="00F973DB">
      <w:pPr>
        <w:pStyle w:val="affc"/>
        <w:spacing w:line="353" w:lineRule="auto"/>
        <w:ind w:left="0" w:firstLine="709"/>
        <w:rPr>
          <w:sz w:val="24"/>
          <w:szCs w:val="24"/>
          <w:lang w:val="ru-RU"/>
        </w:rPr>
      </w:pPr>
      <w:r w:rsidRPr="00852893">
        <w:rPr>
          <w:rFonts w:eastAsia="SchoolBookSanPin"/>
          <w:sz w:val="24"/>
          <w:szCs w:val="24"/>
          <w:lang w:val="ru-RU"/>
        </w:rPr>
        <w:t>8) </w:t>
      </w:r>
      <w:r w:rsidR="00D67B9C" w:rsidRPr="00852893">
        <w:rPr>
          <w:rFonts w:eastAsia="SchoolBookSanPin"/>
          <w:sz w:val="24"/>
          <w:szCs w:val="24"/>
          <w:lang w:val="ru-RU"/>
        </w:rPr>
        <w:t>выделять в произведениях элементы художественной формыи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852893" w:rsidRDefault="00D21EA3" w:rsidP="00F973DB">
      <w:pPr>
        <w:pStyle w:val="affc"/>
        <w:spacing w:line="353" w:lineRule="auto"/>
        <w:ind w:left="0" w:firstLine="709"/>
        <w:rPr>
          <w:sz w:val="24"/>
          <w:szCs w:val="24"/>
          <w:lang w:val="ru-RU"/>
        </w:rPr>
      </w:pPr>
      <w:r w:rsidRPr="00852893">
        <w:rPr>
          <w:rFonts w:eastAsia="SchoolBookSanPin"/>
          <w:sz w:val="24"/>
          <w:szCs w:val="24"/>
          <w:lang w:val="ru-RU"/>
        </w:rPr>
        <w:t>9) </w:t>
      </w:r>
      <w:r w:rsidR="00D67B9C" w:rsidRPr="00852893">
        <w:rPr>
          <w:rFonts w:eastAsia="SchoolBookSanPin"/>
          <w:sz w:val="24"/>
          <w:szCs w:val="24"/>
          <w:lang w:val="ru-RU"/>
        </w:rPr>
        <w:t>сопоставлять произведения, их фрагменты (с учётом внутритекстовыхи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852893" w:rsidRDefault="00D21EA3" w:rsidP="00F973DB">
      <w:pPr>
        <w:pStyle w:val="affc"/>
        <w:spacing w:line="353" w:lineRule="auto"/>
        <w:ind w:left="0" w:firstLine="709"/>
        <w:rPr>
          <w:sz w:val="24"/>
          <w:szCs w:val="24"/>
          <w:lang w:val="ru-RU"/>
        </w:rPr>
      </w:pPr>
      <w:r w:rsidRPr="00852893">
        <w:rPr>
          <w:rFonts w:eastAsia="SchoolBookSanPin"/>
          <w:sz w:val="24"/>
          <w:szCs w:val="24"/>
          <w:lang w:val="ru-RU"/>
        </w:rPr>
        <w:t>10) </w:t>
      </w:r>
      <w:r w:rsidR="00D67B9C" w:rsidRPr="00852893">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852893" w:rsidRDefault="00D21EA3"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11</w:t>
      </w:r>
      <w:r w:rsidR="00AD17C6"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выразительно читать стихи и прозу, в том числе наизусть (не менее12 поэтических произведений, не выученных ранее), передавая личное отношениек произведению (с учётом литературного развития, индивидуальных особенностей обучающихся);</w:t>
      </w:r>
    </w:p>
    <w:p w:rsidR="00D67B9C" w:rsidRPr="00852893" w:rsidRDefault="00D21EA3"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12</w:t>
      </w:r>
      <w:r w:rsidR="00AD17C6"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D67B9C" w:rsidRPr="00852893" w:rsidRDefault="00D21EA3"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13</w:t>
      </w:r>
      <w:r w:rsidR="00AD17C6"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7B9C" w:rsidRPr="00852893" w:rsidRDefault="00D21EA3"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14</w:t>
      </w:r>
      <w:r w:rsidR="00AD17C6"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создавать устные и письменные высказывания разных жанров (объёмомне менее 250 слов), писать сочинение-рассуждение по заданной теме</w:t>
      </w:r>
      <w:r w:rsidR="001F4F72" w:rsidRPr="00852893">
        <w:rPr>
          <w:rFonts w:ascii="Times New Roman" w:eastAsia="SchoolBookSanPin" w:hAnsi="Times New Roman"/>
          <w:sz w:val="24"/>
          <w:szCs w:val="24"/>
          <w:lang w:val="ru-RU"/>
        </w:rPr>
        <w:t>с использованием прочитанных произведени</w:t>
      </w:r>
      <w:r w:rsidR="00105E7C" w:rsidRPr="00852893">
        <w:rPr>
          <w:rFonts w:ascii="Times New Roman" w:eastAsia="SchoolBookSanPin" w:hAnsi="Times New Roman"/>
          <w:sz w:val="24"/>
          <w:szCs w:val="24"/>
          <w:lang w:val="ru-RU"/>
        </w:rPr>
        <w:t>й</w:t>
      </w:r>
      <w:r w:rsidR="001F4F72"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представлять развёрнутый устный или письменный ответ на проблемный вопрос</w:t>
      </w:r>
      <w:r w:rsidR="00C85CE6"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 xml:space="preserve"> исправлять и редактировать собственные и чужие письменные тексты</w:t>
      </w:r>
      <w:r w:rsidR="00C85CE6"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w:t>
      </w:r>
      <w:r w:rsidR="00D67B9C" w:rsidRPr="00852893">
        <w:rPr>
          <w:rFonts w:ascii="Times New Roman" w:eastAsia="SchoolBookSanPin" w:hAnsi="Times New Roman"/>
          <w:sz w:val="24"/>
          <w:szCs w:val="24"/>
          <w:lang w:val="ru-RU"/>
        </w:rPr>
        <w:lastRenderedPageBreak/>
        <w:t>выбранную литературную или публицистическую тему, применяя различные виды цитирования;</w:t>
      </w:r>
    </w:p>
    <w:p w:rsidR="00D67B9C" w:rsidRPr="00852893" w:rsidRDefault="00D21EA3"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15</w:t>
      </w:r>
      <w:r w:rsidR="00AD17C6"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самостоятельно интерпретировать и оценивать текстуально изученныеи самостоятельно прочитанные художественные произведения древнерусской, классической русской и зарубежной литературы и современных авторовс использованием методов смыслового чтения и эстетического анализа;</w:t>
      </w:r>
    </w:p>
    <w:p w:rsidR="00D67B9C" w:rsidRPr="00852893" w:rsidRDefault="00D21EA3"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16</w:t>
      </w:r>
      <w:r w:rsidR="00AD17C6"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852893" w:rsidRDefault="00AD17C6"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w:t>
      </w:r>
      <w:r w:rsidR="00D21EA3" w:rsidRPr="00852893">
        <w:rPr>
          <w:rFonts w:ascii="Times New Roman" w:eastAsia="SchoolBookSanPin" w:hAnsi="Times New Roman"/>
          <w:sz w:val="24"/>
          <w:szCs w:val="24"/>
          <w:lang w:val="ru-RU"/>
        </w:rPr>
        <w:t>7</w:t>
      </w:r>
      <w:r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 xml:space="preserve">самостоятельно планировать своё чтение, обогащать свой литературный кругозор по рекомендациям учителя и </w:t>
      </w:r>
      <w:r w:rsidR="00BF5AFC" w:rsidRPr="00852893">
        <w:rPr>
          <w:rFonts w:ascii="Times New Roman" w:eastAsia="SchoolBookSanPin" w:hAnsi="Times New Roman"/>
          <w:sz w:val="24"/>
          <w:szCs w:val="24"/>
          <w:lang w:val="ru-RU"/>
        </w:rPr>
        <w:t>обучающихся</w:t>
      </w:r>
      <w:r w:rsidR="00D67B9C" w:rsidRPr="00852893">
        <w:rPr>
          <w:rFonts w:ascii="Times New Roman" w:eastAsia="SchoolBookSanPin" w:hAnsi="Times New Roman"/>
          <w:sz w:val="24"/>
          <w:szCs w:val="24"/>
          <w:lang w:val="ru-RU"/>
        </w:rPr>
        <w:t xml:space="preserve">, а также проверенных </w:t>
      </w:r>
      <w:r w:rsidR="00242D99" w:rsidRPr="00852893">
        <w:rPr>
          <w:rFonts w:ascii="Times New Roman" w:eastAsia="SchoolBookSanPin" w:hAnsi="Times New Roman"/>
          <w:sz w:val="24"/>
          <w:szCs w:val="24"/>
          <w:lang w:val="ru-RU"/>
        </w:rPr>
        <w:t>интернет-</w:t>
      </w:r>
      <w:r w:rsidR="00015EE0" w:rsidRPr="00852893">
        <w:rPr>
          <w:rFonts w:ascii="Times New Roman" w:eastAsia="SchoolBookSanPin" w:hAnsi="Times New Roman"/>
          <w:sz w:val="24"/>
          <w:szCs w:val="24"/>
          <w:lang w:val="ru-RU"/>
        </w:rPr>
        <w:t>ресурсов</w:t>
      </w:r>
      <w:r w:rsidR="00D67B9C" w:rsidRPr="00852893">
        <w:rPr>
          <w:rFonts w:ascii="Times New Roman" w:eastAsia="SchoolBookSanPin" w:hAnsi="Times New Roman"/>
          <w:sz w:val="24"/>
          <w:szCs w:val="24"/>
          <w:lang w:val="ru-RU"/>
        </w:rPr>
        <w:t>, в том числе за счёт произведений современной литературы;</w:t>
      </w:r>
    </w:p>
    <w:p w:rsidR="00893ED5" w:rsidRPr="00852893" w:rsidRDefault="00AD17C6"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w:t>
      </w:r>
      <w:r w:rsidR="00D21EA3" w:rsidRPr="00852893">
        <w:rPr>
          <w:rFonts w:ascii="Times New Roman" w:eastAsia="SchoolBookSanPin" w:hAnsi="Times New Roman"/>
          <w:sz w:val="24"/>
          <w:szCs w:val="24"/>
          <w:lang w:val="ru-RU"/>
        </w:rPr>
        <w:t>8</w:t>
      </w:r>
      <w:r w:rsidRPr="00852893">
        <w:rPr>
          <w:rFonts w:ascii="Times New Roman" w:eastAsia="SchoolBookSanPin" w:hAnsi="Times New Roman"/>
          <w:sz w:val="24"/>
          <w:szCs w:val="24"/>
          <w:lang w:val="ru-RU"/>
        </w:rPr>
        <w:t>) </w:t>
      </w:r>
      <w:r w:rsidR="00893ED5" w:rsidRPr="00852893">
        <w:rPr>
          <w:rFonts w:ascii="Times New Roman" w:eastAsia="SchoolBookSanPin" w:hAnsi="Times New Roman"/>
          <w:sz w:val="24"/>
          <w:szCs w:val="24"/>
          <w:lang w:val="ru-RU"/>
        </w:rPr>
        <w:t xml:space="preserve">участвовать в коллективной и индивидуальной </w:t>
      </w:r>
      <w:r w:rsidR="00D952B7" w:rsidRPr="00852893">
        <w:rPr>
          <w:rFonts w:ascii="Times New Roman" w:eastAsia="SchoolBookSanPin" w:hAnsi="Times New Roman"/>
          <w:sz w:val="24"/>
          <w:szCs w:val="24"/>
          <w:lang w:val="ru-RU"/>
        </w:rPr>
        <w:t xml:space="preserve">учебно-исследовательской и проектной деятельности и </w:t>
      </w:r>
      <w:r w:rsidR="00893ED5" w:rsidRPr="00852893">
        <w:rPr>
          <w:rFonts w:ascii="Times New Roman" w:eastAsia="SchoolBookSanPin" w:hAnsi="Times New Roman"/>
          <w:sz w:val="24"/>
          <w:szCs w:val="24"/>
          <w:lang w:val="ru-RU"/>
        </w:rPr>
        <w:t>публично презентовать полученные результаты;</w:t>
      </w:r>
    </w:p>
    <w:p w:rsidR="00D67B9C" w:rsidRPr="00852893" w:rsidRDefault="00AD17C6" w:rsidP="00F973DB">
      <w:pPr>
        <w:spacing w:after="0" w:line="353" w:lineRule="auto"/>
        <w:ind w:firstLine="709"/>
        <w:jc w:val="both"/>
        <w:rPr>
          <w:rFonts w:ascii="Times New Roman" w:eastAsia="SchoolBookSanPin" w:hAnsi="Times New Roman"/>
          <w:sz w:val="24"/>
          <w:szCs w:val="24"/>
          <w:lang w:val="ru-RU"/>
        </w:rPr>
      </w:pPr>
      <w:r w:rsidRPr="00852893">
        <w:rPr>
          <w:rFonts w:ascii="Times New Roman" w:eastAsia="SchoolBookSanPin" w:hAnsi="Times New Roman"/>
          <w:sz w:val="24"/>
          <w:szCs w:val="24"/>
          <w:lang w:val="ru-RU"/>
        </w:rPr>
        <w:t>1</w:t>
      </w:r>
      <w:r w:rsidR="00D21EA3" w:rsidRPr="00852893">
        <w:rPr>
          <w:rFonts w:ascii="Times New Roman" w:eastAsia="SchoolBookSanPin" w:hAnsi="Times New Roman"/>
          <w:sz w:val="24"/>
          <w:szCs w:val="24"/>
          <w:lang w:val="ru-RU"/>
        </w:rPr>
        <w:t>9</w:t>
      </w:r>
      <w:r w:rsidRPr="00852893">
        <w:rPr>
          <w:rFonts w:ascii="Times New Roman" w:eastAsia="SchoolBookSanPin" w:hAnsi="Times New Roman"/>
          <w:sz w:val="24"/>
          <w:szCs w:val="24"/>
          <w:lang w:val="ru-RU"/>
        </w:rPr>
        <w:t>) </w:t>
      </w:r>
      <w:r w:rsidR="00D67B9C" w:rsidRPr="00852893">
        <w:rPr>
          <w:rFonts w:ascii="Times New Roman" w:eastAsia="SchoolBookSanPin" w:hAnsi="Times New Roman"/>
          <w:sz w:val="24"/>
          <w:szCs w:val="24"/>
          <w:lang w:val="ru-RU"/>
        </w:rPr>
        <w:t>самостоятельно пользоваться энциклопедиями, словарямии справочной литературой, информационно-справочными системами, в том числев электронной форме</w:t>
      </w:r>
      <w:r w:rsidR="00C85CE6"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 xml:space="preserve"> пользоваться каталогами библиотек, библиографическими указателями, системой поиска </w:t>
      </w:r>
      <w:r w:rsidR="00015EE0" w:rsidRPr="00852893">
        <w:rPr>
          <w:rFonts w:ascii="Times New Roman" w:eastAsia="SchoolBookSanPin" w:hAnsi="Times New Roman"/>
          <w:sz w:val="24"/>
          <w:szCs w:val="24"/>
          <w:lang w:val="ru-RU"/>
        </w:rPr>
        <w:t>в Интернете</w:t>
      </w:r>
      <w:r w:rsidR="00C85CE6" w:rsidRPr="00852893">
        <w:rPr>
          <w:rFonts w:ascii="Times New Roman" w:eastAsia="SchoolBookSanPin" w:hAnsi="Times New Roman"/>
          <w:sz w:val="24"/>
          <w:szCs w:val="24"/>
          <w:lang w:val="ru-RU"/>
        </w:rPr>
        <w:t>,</w:t>
      </w:r>
      <w:r w:rsidR="00D67B9C" w:rsidRPr="00852893">
        <w:rPr>
          <w:rFonts w:ascii="Times New Roman" w:eastAsia="SchoolBookSanPin" w:hAnsi="Times New Roman"/>
          <w:sz w:val="24"/>
          <w:szCs w:val="24"/>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F61C2" w:rsidRPr="00852893" w:rsidRDefault="00310750" w:rsidP="00F973DB">
      <w:pPr>
        <w:pStyle w:val="1"/>
        <w:pBdr>
          <w:bottom w:val="none" w:sz="0" w:space="0" w:color="auto"/>
        </w:pBdr>
        <w:spacing w:before="0" w:line="353" w:lineRule="auto"/>
        <w:ind w:firstLine="708"/>
        <w:jc w:val="both"/>
        <w:rPr>
          <w:rFonts w:eastAsia="SchoolBookSanPin"/>
          <w:sz w:val="24"/>
          <w:szCs w:val="24"/>
          <w:lang w:val="ru-RU"/>
        </w:rPr>
      </w:pPr>
      <w:r w:rsidRPr="00852893">
        <w:rPr>
          <w:rFonts w:eastAsia="SchoolBookSanPin"/>
          <w:sz w:val="24"/>
          <w:szCs w:val="24"/>
          <w:lang w:val="ru-RU"/>
        </w:rPr>
        <w:t>18</w:t>
      </w:r>
      <w:r w:rsidR="0019161B" w:rsidRPr="00852893">
        <w:rPr>
          <w:rFonts w:eastAsia="SchoolBookSanPin"/>
          <w:sz w:val="24"/>
          <w:szCs w:val="24"/>
          <w:lang w:val="ru-RU"/>
        </w:rPr>
        <w:t xml:space="preserve">. </w:t>
      </w:r>
      <w:r w:rsidR="00FF61C2" w:rsidRPr="00852893">
        <w:rPr>
          <w:rFonts w:eastAsia="SchoolBookSanPin"/>
          <w:sz w:val="24"/>
          <w:szCs w:val="24"/>
          <w:lang w:val="ru-RU"/>
        </w:rPr>
        <w:t>Федеральная рабочая программа по учебному предмету «Родной (русский) язык».</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bookmarkStart w:id="4" w:name="_TOC_250019"/>
      <w:bookmarkStart w:id="5" w:name="_Toc106448727"/>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xml:space="preserve"> Федеральная рабочая программа по учебному предмету «Родной </w:t>
      </w:r>
      <w:r w:rsidR="00002864" w:rsidRPr="00852893">
        <w:rPr>
          <w:rFonts w:ascii="Times New Roman" w:hAnsi="Times New Roman"/>
          <w:sz w:val="24"/>
          <w:szCs w:val="24"/>
          <w:lang w:val="ru-RU"/>
        </w:rPr>
        <w:t xml:space="preserve">(русский) </w:t>
      </w:r>
      <w:r w:rsidR="00517973" w:rsidRPr="00852893">
        <w:rPr>
          <w:rFonts w:ascii="Times New Roman" w:hAnsi="Times New Roman"/>
          <w:sz w:val="24"/>
          <w:szCs w:val="24"/>
          <w:lang w:val="ru-RU"/>
        </w:rPr>
        <w:t>язык» (</w:t>
      </w:r>
      <w:r w:rsidR="001310A1" w:rsidRPr="00852893">
        <w:rPr>
          <w:rFonts w:ascii="Times New Roman" w:hAnsi="Times New Roman"/>
          <w:sz w:val="24"/>
          <w:szCs w:val="24"/>
          <w:lang w:val="ru-RU"/>
        </w:rPr>
        <w:t xml:space="preserve">предметная область </w:t>
      </w:r>
      <w:r w:rsidR="00517973" w:rsidRPr="00852893">
        <w:rPr>
          <w:rFonts w:ascii="Times New Roman" w:hAnsi="Times New Roman"/>
          <w:sz w:val="24"/>
          <w:szCs w:val="24"/>
          <w:lang w:val="ru-RU"/>
        </w:rPr>
        <w:t>«</w:t>
      </w:r>
      <w:r w:rsidR="001310A1" w:rsidRPr="00852893">
        <w:rPr>
          <w:rFonts w:ascii="Times New Roman" w:hAnsi="Times New Roman"/>
          <w:sz w:val="24"/>
          <w:szCs w:val="24"/>
          <w:lang w:val="ru-RU"/>
        </w:rPr>
        <w:t>Родной язык и родная литература</w:t>
      </w:r>
      <w:r w:rsidR="00517973" w:rsidRPr="00852893">
        <w:rPr>
          <w:rFonts w:ascii="Times New Roman" w:hAnsi="Times New Roman"/>
          <w:sz w:val="24"/>
          <w:szCs w:val="24"/>
          <w:lang w:val="ru-RU"/>
        </w:rPr>
        <w:t>»)(далее соответственно – программа по родному (</w:t>
      </w:r>
      <w:r w:rsidR="00A74BF5" w:rsidRPr="00852893">
        <w:rPr>
          <w:rFonts w:ascii="Times New Roman" w:hAnsi="Times New Roman"/>
          <w:sz w:val="24"/>
          <w:szCs w:val="24"/>
          <w:lang w:val="ru-RU"/>
        </w:rPr>
        <w:t>русскому</w:t>
      </w:r>
      <w:r w:rsidR="00002864" w:rsidRPr="00852893">
        <w:rPr>
          <w:rFonts w:ascii="Times New Roman" w:hAnsi="Times New Roman"/>
          <w:sz w:val="24"/>
          <w:szCs w:val="24"/>
          <w:lang w:val="ru-RU"/>
        </w:rPr>
        <w:t>) языку</w:t>
      </w:r>
      <w:r w:rsidR="00A74BF5" w:rsidRPr="00852893">
        <w:rPr>
          <w:rFonts w:ascii="Times New Roman" w:hAnsi="Times New Roman"/>
          <w:sz w:val="24"/>
          <w:szCs w:val="24"/>
          <w:lang w:val="ru-RU"/>
        </w:rPr>
        <w:t>, родной (русский</w:t>
      </w:r>
      <w:r w:rsidR="00517973" w:rsidRPr="00852893">
        <w:rPr>
          <w:rFonts w:ascii="Times New Roman" w:hAnsi="Times New Roman"/>
          <w:sz w:val="24"/>
          <w:szCs w:val="24"/>
          <w:lang w:val="ru-RU"/>
        </w:rPr>
        <w:t xml:space="preserve">) </w:t>
      </w:r>
      <w:r w:rsidR="00002864" w:rsidRPr="00852893">
        <w:rPr>
          <w:rFonts w:ascii="Times New Roman" w:hAnsi="Times New Roman"/>
          <w:sz w:val="24"/>
          <w:szCs w:val="24"/>
          <w:lang w:val="ru-RU"/>
        </w:rPr>
        <w:t xml:space="preserve">язык) </w:t>
      </w:r>
      <w:r w:rsidR="00517973" w:rsidRPr="00852893">
        <w:rPr>
          <w:rFonts w:ascii="Times New Roman" w:hAnsi="Times New Roman"/>
          <w:sz w:val="24"/>
          <w:szCs w:val="24"/>
          <w:lang w:val="ru-RU"/>
        </w:rPr>
        <w:t>включает пояснительную записку, содержание обучения, планируемые результаты освоения программы по родному (русскому)</w:t>
      </w:r>
      <w:r w:rsidR="00002864" w:rsidRPr="00852893">
        <w:rPr>
          <w:rFonts w:ascii="Times New Roman" w:hAnsi="Times New Roman"/>
          <w:sz w:val="24"/>
          <w:szCs w:val="24"/>
          <w:lang w:val="ru-RU"/>
        </w:rPr>
        <w:t xml:space="preserve"> языку.</w:t>
      </w:r>
    </w:p>
    <w:bookmarkEnd w:id="4"/>
    <w:bookmarkEnd w:id="5"/>
    <w:p w:rsidR="00517973" w:rsidRPr="00852893" w:rsidRDefault="00310750" w:rsidP="00F973DB">
      <w:pPr>
        <w:spacing w:after="0" w:line="353" w:lineRule="auto"/>
        <w:ind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Пояснительная записка.</w:t>
      </w:r>
    </w:p>
    <w:p w:rsidR="00517973" w:rsidRPr="00852893" w:rsidRDefault="00310750" w:rsidP="00F973DB">
      <w:pPr>
        <w:spacing w:after="0" w:line="353" w:lineRule="auto"/>
        <w:ind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xml:space="preserve"> Программа по родному (русскому) </w:t>
      </w:r>
      <w:r w:rsidR="00C80474" w:rsidRPr="00852893">
        <w:rPr>
          <w:rFonts w:ascii="Times New Roman" w:hAnsi="Times New Roman"/>
          <w:sz w:val="24"/>
          <w:szCs w:val="24"/>
          <w:lang w:val="ru-RU"/>
        </w:rPr>
        <w:t xml:space="preserve">языку </w:t>
      </w:r>
      <w:r w:rsidR="00517973" w:rsidRPr="00852893">
        <w:rPr>
          <w:rFonts w:ascii="Times New Roman" w:hAnsi="Times New Roman"/>
          <w:sz w:val="24"/>
          <w:szCs w:val="24"/>
          <w:lang w:val="ru-RU"/>
        </w:rPr>
        <w:t>на уровне основного общего образования подготовлена на основе ФГОС ООО, Концепции преподавания русского языка и литературы в Российской Федерации,</w:t>
      </w:r>
      <w:r w:rsidR="007F3B14" w:rsidRPr="00852893">
        <w:rPr>
          <w:rFonts w:ascii="Times New Roman" w:hAnsi="Times New Roman"/>
          <w:sz w:val="24"/>
          <w:szCs w:val="24"/>
          <w:lang w:val="ru-RU"/>
        </w:rPr>
        <w:t xml:space="preserve"> утвержденной распоряжением Правительства Российской Федерации от 9 апреля 2016 г. № 637-р</w:t>
      </w:r>
      <w:r w:rsidR="00D520A7" w:rsidRPr="00852893">
        <w:rPr>
          <w:rFonts w:ascii="Times New Roman" w:hAnsi="Times New Roman"/>
          <w:sz w:val="24"/>
          <w:szCs w:val="24"/>
          <w:lang w:val="ru-RU"/>
        </w:rPr>
        <w:t xml:space="preserve"> (далее – Концепция преподавания русского языка и литературы в Российской Федерации)</w:t>
      </w:r>
      <w:r w:rsidR="007F3B14"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xml:space="preserve">а также федеральной </w:t>
      </w:r>
      <w:r w:rsidR="004F1EFA" w:rsidRPr="00852893">
        <w:rPr>
          <w:rFonts w:ascii="Times New Roman" w:eastAsia="SchoolBookSanPin" w:hAnsi="Times New Roman"/>
          <w:position w:val="1"/>
          <w:sz w:val="24"/>
          <w:szCs w:val="24"/>
          <w:lang w:val="ru-RU"/>
        </w:rPr>
        <w:t>рабочей</w:t>
      </w:r>
      <w:r w:rsidR="00517973" w:rsidRPr="00852893">
        <w:rPr>
          <w:rFonts w:ascii="Times New Roman" w:hAnsi="Times New Roman"/>
          <w:sz w:val="24"/>
          <w:szCs w:val="24"/>
          <w:lang w:val="ru-RU"/>
        </w:rPr>
        <w:t>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xml:space="preserve"> Программа </w:t>
      </w:r>
      <w:r w:rsidR="00C80474" w:rsidRPr="00852893">
        <w:rPr>
          <w:rFonts w:ascii="Times New Roman" w:hAnsi="Times New Roman"/>
          <w:sz w:val="24"/>
          <w:szCs w:val="24"/>
          <w:lang w:val="ru-RU"/>
        </w:rPr>
        <w:t xml:space="preserve">по родному (русскому) языку </w:t>
      </w:r>
      <w:r w:rsidR="00517973" w:rsidRPr="00852893">
        <w:rPr>
          <w:rFonts w:ascii="Times New Roman" w:hAnsi="Times New Roman"/>
          <w:sz w:val="24"/>
          <w:szCs w:val="24"/>
          <w:lang w:val="ru-RU"/>
        </w:rPr>
        <w:t>разработана с целью оказания методической помощи учителю русского языка в создании рабочей программыпо учебному предмету</w:t>
      </w:r>
      <w:r w:rsidR="001310A1" w:rsidRPr="00852893">
        <w:rPr>
          <w:rFonts w:ascii="Times New Roman" w:hAnsi="Times New Roman"/>
          <w:sz w:val="24"/>
          <w:szCs w:val="24"/>
          <w:lang w:val="ru-RU"/>
        </w:rPr>
        <w:t>.</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xml:space="preserve"> Программа по родному (русскому) </w:t>
      </w:r>
      <w:r w:rsidR="00C80474" w:rsidRPr="00852893">
        <w:rPr>
          <w:rFonts w:ascii="Times New Roman" w:hAnsi="Times New Roman"/>
          <w:sz w:val="24"/>
          <w:szCs w:val="24"/>
          <w:lang w:val="ru-RU"/>
        </w:rPr>
        <w:t xml:space="preserve">языку </w:t>
      </w:r>
      <w:r w:rsidR="00517973" w:rsidRPr="00852893">
        <w:rPr>
          <w:rFonts w:ascii="Times New Roman" w:hAnsi="Times New Roman"/>
          <w:sz w:val="24"/>
          <w:szCs w:val="24"/>
          <w:lang w:val="ru-RU"/>
        </w:rPr>
        <w:t>позволит учителю:</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реализовать в процессе преподавания родного (русского) </w:t>
      </w:r>
      <w:r w:rsidR="00C80474" w:rsidRPr="00852893">
        <w:rPr>
          <w:rFonts w:ascii="Times New Roman" w:hAnsi="Times New Roman"/>
          <w:sz w:val="24"/>
          <w:szCs w:val="24"/>
          <w:lang w:val="ru-RU"/>
        </w:rPr>
        <w:t xml:space="preserve">языка </w:t>
      </w:r>
      <w:r w:rsidRPr="00852893">
        <w:rPr>
          <w:rFonts w:ascii="Times New Roman" w:hAnsi="Times New Roman"/>
          <w:sz w:val="24"/>
          <w:szCs w:val="24"/>
          <w:lang w:val="ru-RU"/>
        </w:rPr>
        <w:t>современные подходы к достижению личностных, метапредметных и предметных результатов обучения, сформулированных в ФГОС ООО;</w:t>
      </w:r>
    </w:p>
    <w:p w:rsidR="00517973" w:rsidRPr="00852893" w:rsidRDefault="00517973" w:rsidP="00F973DB">
      <w:pPr>
        <w:spacing w:after="0" w:line="353" w:lineRule="auto"/>
        <w:ind w:firstLine="709"/>
        <w:jc w:val="both"/>
        <w:rPr>
          <w:rFonts w:ascii="Times New Roman" w:hAnsi="Times New Roman"/>
          <w:sz w:val="24"/>
          <w:szCs w:val="24"/>
          <w:lang w:val="ru-RU"/>
        </w:rPr>
      </w:pPr>
      <w:r w:rsidRPr="00852893">
        <w:rPr>
          <w:rFonts w:ascii="Times New Roman" w:hAnsi="Times New Roman"/>
          <w:sz w:val="24"/>
          <w:szCs w:val="24"/>
          <w:lang w:val="ru-RU"/>
        </w:rPr>
        <w:t xml:space="preserve">определить и структурировать планируемые результаты обученияи содержание учебного </w:t>
      </w:r>
      <w:r w:rsidRPr="00852893">
        <w:rPr>
          <w:rFonts w:ascii="Times New Roman" w:hAnsi="Times New Roman"/>
          <w:sz w:val="24"/>
          <w:szCs w:val="24"/>
          <w:lang w:val="ru-RU"/>
        </w:rPr>
        <w:lastRenderedPageBreak/>
        <w:t xml:space="preserve">предмета по годам обучения в соответствии с ФГОС ООО, федеральной </w:t>
      </w:r>
      <w:r w:rsidR="004F1EFA" w:rsidRPr="00852893">
        <w:rPr>
          <w:rFonts w:ascii="Times New Roman" w:eastAsia="SchoolBookSanPin" w:hAnsi="Times New Roman"/>
          <w:position w:val="1"/>
          <w:sz w:val="24"/>
          <w:szCs w:val="24"/>
          <w:lang w:val="ru-RU"/>
        </w:rPr>
        <w:t>рабочей</w:t>
      </w:r>
      <w:r w:rsidRPr="00852893">
        <w:rPr>
          <w:rFonts w:ascii="Times New Roman" w:hAnsi="Times New Roman"/>
          <w:sz w:val="24"/>
          <w:szCs w:val="24"/>
          <w:lang w:val="ru-RU"/>
        </w:rPr>
        <w:t>программой воспитания;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разработать календарно-тематическое планирование с учётом </w:t>
      </w:r>
      <w:r w:rsidR="00D520A7" w:rsidRPr="00852893">
        <w:rPr>
          <w:rFonts w:ascii="Times New Roman" w:hAnsi="Times New Roman"/>
          <w:sz w:val="24"/>
          <w:szCs w:val="24"/>
          <w:lang w:val="ru-RU"/>
        </w:rPr>
        <w:t>особенностей конкретного класса</w:t>
      </w:r>
      <w:r w:rsidRPr="00852893">
        <w:rPr>
          <w:rFonts w:ascii="Times New Roman" w:hAnsi="Times New Roman"/>
          <w:sz w:val="24"/>
          <w:szCs w:val="24"/>
          <w:lang w:val="ru-RU"/>
        </w:rPr>
        <w:t>.</w:t>
      </w:r>
    </w:p>
    <w:p w:rsidR="00517973" w:rsidRPr="00852893" w:rsidRDefault="00517973" w:rsidP="00F973DB">
      <w:pPr>
        <w:spacing w:after="0" w:line="353" w:lineRule="auto"/>
        <w:ind w:firstLine="709"/>
        <w:contextualSpacing/>
        <w:jc w:val="both"/>
        <w:rPr>
          <w:rFonts w:ascii="Times New Roman" w:eastAsia="SchoolBookSanPin" w:hAnsi="Times New Roman"/>
          <w:position w:val="1"/>
          <w:sz w:val="24"/>
          <w:szCs w:val="24"/>
          <w:lang w:val="ru-RU"/>
        </w:rPr>
      </w:pPr>
      <w:r w:rsidRPr="00852893">
        <w:rPr>
          <w:rFonts w:ascii="Times New Roman" w:hAnsi="Times New Roman"/>
          <w:sz w:val="24"/>
          <w:szCs w:val="24"/>
          <w:lang w:val="ru-RU"/>
        </w:rPr>
        <w:t xml:space="preserve">Личностные и метапредметные результаты представлены с учётом особенностей преподавания </w:t>
      </w:r>
      <w:r w:rsidR="002734AD" w:rsidRPr="00852893">
        <w:rPr>
          <w:rFonts w:ascii="Times New Roman" w:hAnsi="Times New Roman"/>
          <w:sz w:val="24"/>
          <w:szCs w:val="24"/>
          <w:lang w:val="ru-RU"/>
        </w:rPr>
        <w:t xml:space="preserve">родного (русского) языка </w:t>
      </w:r>
      <w:r w:rsidR="00531047" w:rsidRPr="00852893">
        <w:rPr>
          <w:rFonts w:ascii="Times New Roman" w:eastAsia="SchoolBookSanPin" w:hAnsi="Times New Roman"/>
          <w:position w:val="1"/>
          <w:sz w:val="24"/>
          <w:szCs w:val="24"/>
          <w:lang w:val="ru-RU"/>
        </w:rPr>
        <w:t>на уровне основного общего образования</w:t>
      </w:r>
      <w:r w:rsidRPr="00852893">
        <w:rPr>
          <w:rFonts w:ascii="Times New Roman" w:eastAsia="SchoolBookSanPin" w:hAnsi="Times New Roman"/>
          <w:position w:val="1"/>
          <w:sz w:val="24"/>
          <w:szCs w:val="24"/>
          <w:lang w:val="ru-RU"/>
        </w:rPr>
        <w:t>.</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xml:space="preserve"> Содержание программы по родному (русскому) </w:t>
      </w:r>
      <w:r w:rsidR="002734AD" w:rsidRPr="00852893">
        <w:rPr>
          <w:rFonts w:ascii="Times New Roman" w:hAnsi="Times New Roman"/>
          <w:sz w:val="24"/>
          <w:szCs w:val="24"/>
          <w:lang w:val="ru-RU"/>
        </w:rPr>
        <w:t xml:space="preserve">языку </w:t>
      </w:r>
      <w:r w:rsidR="00517973" w:rsidRPr="00852893">
        <w:rPr>
          <w:rFonts w:ascii="Times New Roman" w:hAnsi="Times New Roman"/>
          <w:sz w:val="24"/>
          <w:szCs w:val="24"/>
          <w:lang w:val="ru-RU"/>
        </w:rPr>
        <w:t xml:space="preserve">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w:t>
      </w:r>
      <w:r w:rsidR="00216E9E" w:rsidRPr="00852893">
        <w:rPr>
          <w:rFonts w:ascii="Times New Roman" w:hAnsi="Times New Roman"/>
          <w:sz w:val="24"/>
          <w:szCs w:val="24"/>
          <w:lang w:val="ru-RU"/>
        </w:rPr>
        <w:t xml:space="preserve">по родному (русскому) языку </w:t>
      </w:r>
      <w:r w:rsidR="00517973" w:rsidRPr="00852893">
        <w:rPr>
          <w:rFonts w:ascii="Times New Roman" w:hAnsi="Times New Roman"/>
          <w:sz w:val="24"/>
          <w:szCs w:val="24"/>
          <w:lang w:val="ru-RU"/>
        </w:rPr>
        <w:t xml:space="preserve">ориентирована на сопровождение и поддержку русского языка, входящегов предметную область «Русский язык и литература». Цели </w:t>
      </w:r>
      <w:r w:rsidR="00F253BA" w:rsidRPr="00852893">
        <w:rPr>
          <w:rFonts w:ascii="Times New Roman" w:hAnsi="Times New Roman"/>
          <w:sz w:val="24"/>
          <w:szCs w:val="24"/>
          <w:lang w:val="ru-RU"/>
        </w:rPr>
        <w:t xml:space="preserve">программы по </w:t>
      </w:r>
      <w:r w:rsidR="00216E9E" w:rsidRPr="00852893">
        <w:rPr>
          <w:rFonts w:ascii="Times New Roman" w:hAnsi="Times New Roman"/>
          <w:sz w:val="24"/>
          <w:szCs w:val="24"/>
          <w:lang w:val="ru-RU"/>
        </w:rPr>
        <w:t>родно</w:t>
      </w:r>
      <w:r w:rsidR="00F253BA" w:rsidRPr="00852893">
        <w:rPr>
          <w:rFonts w:ascii="Times New Roman" w:hAnsi="Times New Roman"/>
          <w:sz w:val="24"/>
          <w:szCs w:val="24"/>
          <w:lang w:val="ru-RU"/>
        </w:rPr>
        <w:t>му</w:t>
      </w:r>
      <w:r w:rsidR="00216E9E" w:rsidRPr="00852893">
        <w:rPr>
          <w:rFonts w:ascii="Times New Roman" w:hAnsi="Times New Roman"/>
          <w:sz w:val="24"/>
          <w:szCs w:val="24"/>
          <w:lang w:val="ru-RU"/>
        </w:rPr>
        <w:t xml:space="preserve"> (русско</w:t>
      </w:r>
      <w:r w:rsidR="00F253BA" w:rsidRPr="00852893">
        <w:rPr>
          <w:rFonts w:ascii="Times New Roman" w:hAnsi="Times New Roman"/>
          <w:sz w:val="24"/>
          <w:szCs w:val="24"/>
          <w:lang w:val="ru-RU"/>
        </w:rPr>
        <w:t>му</w:t>
      </w:r>
      <w:r w:rsidR="00216E9E" w:rsidRPr="00852893">
        <w:rPr>
          <w:rFonts w:ascii="Times New Roman" w:hAnsi="Times New Roman"/>
          <w:sz w:val="24"/>
          <w:szCs w:val="24"/>
          <w:lang w:val="ru-RU"/>
        </w:rPr>
        <w:t>) язык</w:t>
      </w:r>
      <w:r w:rsidR="001310A1" w:rsidRPr="00852893">
        <w:rPr>
          <w:rFonts w:ascii="Times New Roman" w:hAnsi="Times New Roman"/>
          <w:sz w:val="24"/>
          <w:szCs w:val="24"/>
          <w:lang w:val="ru-RU"/>
        </w:rPr>
        <w:t>у</w:t>
      </w:r>
      <w:r w:rsidR="00517973" w:rsidRPr="00852893">
        <w:rPr>
          <w:rFonts w:ascii="Times New Roman" w:hAnsi="Times New Roman"/>
          <w:sz w:val="24"/>
          <w:szCs w:val="24"/>
          <w:lang w:val="ru-RU"/>
        </w:rPr>
        <w:t xml:space="preserve">в рамках образовательной области «Родной язык и родная литература» имеют специфику, обусловленную дополнительным по своему содержанию характером </w:t>
      </w:r>
      <w:r w:rsidR="00D520A7" w:rsidRPr="00852893">
        <w:rPr>
          <w:rFonts w:ascii="Times New Roman" w:hAnsi="Times New Roman"/>
          <w:sz w:val="24"/>
          <w:szCs w:val="24"/>
          <w:lang w:val="ru-RU"/>
        </w:rPr>
        <w:t>учебного предмета</w:t>
      </w:r>
      <w:r w:rsidR="00517973" w:rsidRPr="00852893">
        <w:rPr>
          <w:rFonts w:ascii="Times New Roman" w:hAnsi="Times New Roman"/>
          <w:sz w:val="24"/>
          <w:szCs w:val="24"/>
          <w:lang w:val="ru-RU"/>
        </w:rPr>
        <w:t>, а также особенностями функционирования русского языка в регионах Российской Федерации.</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xml:space="preserve"> Программа по родному (русскому) </w:t>
      </w:r>
      <w:r w:rsidR="00216E9E" w:rsidRPr="00852893">
        <w:rPr>
          <w:rFonts w:ascii="Times New Roman" w:hAnsi="Times New Roman"/>
          <w:sz w:val="24"/>
          <w:szCs w:val="24"/>
          <w:lang w:val="ru-RU"/>
        </w:rPr>
        <w:t xml:space="preserve">языку </w:t>
      </w:r>
      <w:r w:rsidR="00517973" w:rsidRPr="00852893">
        <w:rPr>
          <w:rFonts w:ascii="Times New Roman" w:hAnsi="Times New Roman"/>
          <w:sz w:val="24"/>
          <w:szCs w:val="24"/>
          <w:lang w:val="ru-RU"/>
        </w:rPr>
        <w:t>направленана удовлетворение потребности обучающихся в изучении</w:t>
      </w:r>
      <w:r w:rsidR="00D520A7" w:rsidRPr="00852893">
        <w:rPr>
          <w:rFonts w:ascii="Times New Roman" w:hAnsi="Times New Roman"/>
          <w:sz w:val="24"/>
          <w:szCs w:val="24"/>
          <w:lang w:val="ru-RU"/>
        </w:rPr>
        <w:t xml:space="preserve"> родного языка, </w:t>
      </w:r>
      <w:r w:rsidR="00517973" w:rsidRPr="00852893">
        <w:rPr>
          <w:rFonts w:ascii="Times New Roman" w:hAnsi="Times New Roman"/>
          <w:sz w:val="24"/>
          <w:szCs w:val="24"/>
          <w:lang w:val="ru-RU"/>
        </w:rPr>
        <w:t xml:space="preserve">национальной культуры и самореализации в ней. </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В содержании программы по родному (русскому) </w:t>
      </w:r>
      <w:r w:rsidR="00216E9E" w:rsidRPr="00852893">
        <w:rPr>
          <w:rFonts w:ascii="Times New Roman" w:hAnsi="Times New Roman"/>
          <w:sz w:val="24"/>
          <w:szCs w:val="24"/>
          <w:lang w:val="ru-RU"/>
        </w:rPr>
        <w:t xml:space="preserve">языку </w:t>
      </w:r>
      <w:r w:rsidRPr="00852893">
        <w:rPr>
          <w:rFonts w:ascii="Times New Roman" w:hAnsi="Times New Roman"/>
          <w:sz w:val="24"/>
          <w:szCs w:val="24"/>
          <w:lang w:val="ru-RU"/>
        </w:rPr>
        <w:t xml:space="preserve">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w:t>
      </w:r>
      <w:r w:rsidR="001310A1" w:rsidRPr="00852893">
        <w:rPr>
          <w:rFonts w:ascii="Times New Roman" w:hAnsi="Times New Roman"/>
          <w:sz w:val="24"/>
          <w:szCs w:val="24"/>
          <w:lang w:val="ru-RU"/>
        </w:rPr>
        <w:t xml:space="preserve">по </w:t>
      </w:r>
      <w:r w:rsidR="00216E9E" w:rsidRPr="00852893">
        <w:rPr>
          <w:rFonts w:ascii="Times New Roman" w:hAnsi="Times New Roman"/>
          <w:sz w:val="24"/>
          <w:szCs w:val="24"/>
          <w:lang w:val="ru-RU"/>
        </w:rPr>
        <w:t>родно</w:t>
      </w:r>
      <w:r w:rsidR="001310A1" w:rsidRPr="00852893">
        <w:rPr>
          <w:rFonts w:ascii="Times New Roman" w:hAnsi="Times New Roman"/>
          <w:sz w:val="24"/>
          <w:szCs w:val="24"/>
          <w:lang w:val="ru-RU"/>
        </w:rPr>
        <w:t>му</w:t>
      </w:r>
      <w:r w:rsidR="00216E9E" w:rsidRPr="00852893">
        <w:rPr>
          <w:rFonts w:ascii="Times New Roman" w:hAnsi="Times New Roman"/>
          <w:sz w:val="24"/>
          <w:szCs w:val="24"/>
          <w:lang w:val="ru-RU"/>
        </w:rPr>
        <w:t xml:space="preserve"> (русско</w:t>
      </w:r>
      <w:r w:rsidR="001310A1" w:rsidRPr="00852893">
        <w:rPr>
          <w:rFonts w:ascii="Times New Roman" w:hAnsi="Times New Roman"/>
          <w:sz w:val="24"/>
          <w:szCs w:val="24"/>
          <w:lang w:val="ru-RU"/>
        </w:rPr>
        <w:t>му</w:t>
      </w:r>
      <w:r w:rsidR="00216E9E" w:rsidRPr="00852893">
        <w:rPr>
          <w:rFonts w:ascii="Times New Roman" w:hAnsi="Times New Roman"/>
          <w:sz w:val="24"/>
          <w:szCs w:val="24"/>
          <w:lang w:val="ru-RU"/>
        </w:rPr>
        <w:t>) язык</w:t>
      </w:r>
      <w:r w:rsidR="001310A1" w:rsidRPr="00852893">
        <w:rPr>
          <w:rFonts w:ascii="Times New Roman" w:hAnsi="Times New Roman"/>
          <w:sz w:val="24"/>
          <w:szCs w:val="24"/>
          <w:lang w:val="ru-RU"/>
        </w:rPr>
        <w:t>у</w:t>
      </w:r>
      <w:r w:rsidRPr="00852893">
        <w:rPr>
          <w:rFonts w:ascii="Times New Roman" w:hAnsi="Times New Roman"/>
          <w:sz w:val="24"/>
          <w:szCs w:val="24"/>
          <w:lang w:val="ru-RU"/>
        </w:rPr>
        <w:t>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xml:space="preserve"> Целями изучения родного (русского) </w:t>
      </w:r>
      <w:r w:rsidR="00216E9E" w:rsidRPr="00852893">
        <w:rPr>
          <w:rFonts w:ascii="Times New Roman" w:hAnsi="Times New Roman"/>
          <w:sz w:val="24"/>
          <w:szCs w:val="24"/>
          <w:lang w:val="ru-RU"/>
        </w:rPr>
        <w:t xml:space="preserve">языка </w:t>
      </w:r>
      <w:r w:rsidR="00517973" w:rsidRPr="00852893">
        <w:rPr>
          <w:rFonts w:ascii="Times New Roman" w:hAnsi="Times New Roman"/>
          <w:sz w:val="24"/>
          <w:szCs w:val="24"/>
          <w:lang w:val="ru-RU"/>
        </w:rPr>
        <w:t>на уровне основного общего образования являются: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совершенствование коммуникативных умений и культуры речи, обеспечивающих свободное </w:t>
      </w:r>
      <w:r w:rsidRPr="00852893">
        <w:rPr>
          <w:rFonts w:ascii="Times New Roman" w:hAnsi="Times New Roman"/>
          <w:sz w:val="24"/>
          <w:szCs w:val="24"/>
          <w:lang w:val="ru-RU"/>
        </w:rPr>
        <w:lastRenderedPageBreak/>
        <w:t>владение русским литературным языком в разных сферах и ситуациях его использования, обогащение словарного запасаи грамматического строя речи обучающихся, развитие готовности и способностик речевому взаимодействию и взаимопониманию, потребности к речевому самосовершенствованию;</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совершенствование познавательных и интеллектуальных умений </w:t>
      </w:r>
      <w:r w:rsidR="004F21A4" w:rsidRPr="00852893">
        <w:rPr>
          <w:rFonts w:ascii="Times New Roman" w:hAnsi="Times New Roman"/>
          <w:sz w:val="24"/>
          <w:szCs w:val="24"/>
          <w:lang w:val="ru-RU"/>
        </w:rPr>
        <w:t>распознавать</w:t>
      </w:r>
      <w:r w:rsidRPr="00852893">
        <w:rPr>
          <w:rFonts w:ascii="Times New Roman" w:hAnsi="Times New Roman"/>
          <w:sz w:val="24"/>
          <w:szCs w:val="24"/>
          <w:lang w:val="ru-RU"/>
        </w:rPr>
        <w:t>, анализировать, сравнивать, классифицировать языковые факты, оценивать их с точки зрения нормативности, соответствия ситуации и сфере общения;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совершенствование текстовой деятельности, развитие умений функциональной грамотности осуществлять информационный поиск, извлекатьи преобразовывать необходимую информацию, понимать и использовать тексты разных форматов (сплошной, несплошной текст, инфографика и другое);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развитие проектного и исследовательского мышления, приобретение практического опыта исследовательской работы по родному (русскому</w:t>
      </w:r>
      <w:r w:rsidR="00FA06FB" w:rsidRPr="00852893">
        <w:rPr>
          <w:rFonts w:ascii="Times New Roman" w:hAnsi="Times New Roman"/>
          <w:sz w:val="24"/>
          <w:szCs w:val="24"/>
          <w:lang w:val="ru-RU"/>
        </w:rPr>
        <w:t>) языку</w:t>
      </w:r>
      <w:r w:rsidRPr="00852893">
        <w:rPr>
          <w:rFonts w:ascii="Times New Roman" w:hAnsi="Times New Roman"/>
          <w:sz w:val="24"/>
          <w:szCs w:val="24"/>
          <w:lang w:val="ru-RU"/>
        </w:rPr>
        <w:t>, воспитание самостоятельности в приобретении знаний.</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xml:space="preserve"> В соответствии с ФГОС ООО родной (русский) </w:t>
      </w:r>
      <w:r w:rsidR="00FA06FB" w:rsidRPr="00852893">
        <w:rPr>
          <w:rFonts w:ascii="Times New Roman" w:hAnsi="Times New Roman"/>
          <w:sz w:val="24"/>
          <w:szCs w:val="24"/>
          <w:lang w:val="ru-RU"/>
        </w:rPr>
        <w:t xml:space="preserve">язык </w:t>
      </w:r>
      <w:r w:rsidR="00517973" w:rsidRPr="00852893">
        <w:rPr>
          <w:rFonts w:ascii="Times New Roman" w:hAnsi="Times New Roman"/>
          <w:sz w:val="24"/>
          <w:szCs w:val="24"/>
          <w:lang w:val="ru-RU"/>
        </w:rPr>
        <w:t>входитв предметную область «Родной язык и родная литература» и является обязательным для изучения.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Общее число часов, рекомендованных для изу</w:t>
      </w:r>
      <w:r w:rsidR="00A475E9" w:rsidRPr="00852893">
        <w:rPr>
          <w:rFonts w:ascii="Times New Roman" w:hAnsi="Times New Roman"/>
          <w:sz w:val="24"/>
          <w:szCs w:val="24"/>
          <w:lang w:val="ru-RU"/>
        </w:rPr>
        <w:t>чения родного (русского</w:t>
      </w:r>
      <w:r w:rsidR="00FA06FB" w:rsidRPr="00852893">
        <w:rPr>
          <w:rFonts w:ascii="Times New Roman" w:hAnsi="Times New Roman"/>
          <w:sz w:val="24"/>
          <w:szCs w:val="24"/>
          <w:lang w:val="ru-RU"/>
        </w:rPr>
        <w:t>) языка</w:t>
      </w:r>
      <w:r w:rsidR="00A475E9" w:rsidRPr="00852893">
        <w:rPr>
          <w:rFonts w:ascii="Times New Roman" w:hAnsi="Times New Roman"/>
          <w:sz w:val="24"/>
          <w:szCs w:val="24"/>
          <w:lang w:val="ru-RU"/>
        </w:rPr>
        <w:t>, </w:t>
      </w:r>
      <w:r w:rsidRPr="00852893">
        <w:rPr>
          <w:rFonts w:ascii="Times New Roman" w:hAnsi="Times New Roman"/>
          <w:sz w:val="24"/>
          <w:szCs w:val="24"/>
          <w:lang w:val="ru-RU"/>
        </w:rPr>
        <w:t>– 238 часов: в 5 классе – 68 часов (2 часа в неделю), в 6 классе – 68 часов(2 часа в неделю), в 7 классе – 34 часа (1 час в неделю), в 8 классе – 34 часа(1 час в неделю), в 9 классе – 34 (1 час в неделю).</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Содержание </w:t>
      </w:r>
      <w:r w:rsidR="00FA06FB" w:rsidRPr="00852893">
        <w:rPr>
          <w:rFonts w:ascii="Times New Roman" w:hAnsi="Times New Roman"/>
          <w:sz w:val="24"/>
          <w:szCs w:val="24"/>
          <w:lang w:val="ru-RU"/>
        </w:rPr>
        <w:t xml:space="preserve">программы по </w:t>
      </w:r>
      <w:r w:rsidRPr="00852893">
        <w:rPr>
          <w:rFonts w:ascii="Times New Roman" w:hAnsi="Times New Roman"/>
          <w:sz w:val="24"/>
          <w:szCs w:val="24"/>
          <w:lang w:val="ru-RU"/>
        </w:rPr>
        <w:t>родно</w:t>
      </w:r>
      <w:r w:rsidR="00FA06FB" w:rsidRPr="00852893">
        <w:rPr>
          <w:rFonts w:ascii="Times New Roman" w:hAnsi="Times New Roman"/>
          <w:sz w:val="24"/>
          <w:szCs w:val="24"/>
          <w:lang w:val="ru-RU"/>
        </w:rPr>
        <w:t>му</w:t>
      </w:r>
      <w:r w:rsidRPr="00852893">
        <w:rPr>
          <w:rFonts w:ascii="Times New Roman" w:hAnsi="Times New Roman"/>
          <w:sz w:val="24"/>
          <w:szCs w:val="24"/>
          <w:lang w:val="ru-RU"/>
        </w:rPr>
        <w:t xml:space="preserve"> (русско</w:t>
      </w:r>
      <w:r w:rsidR="00FA06FB" w:rsidRPr="00852893">
        <w:rPr>
          <w:rFonts w:ascii="Times New Roman" w:hAnsi="Times New Roman"/>
          <w:sz w:val="24"/>
          <w:szCs w:val="24"/>
          <w:lang w:val="ru-RU"/>
        </w:rPr>
        <w:t>му</w:t>
      </w:r>
      <w:r w:rsidRPr="00852893">
        <w:rPr>
          <w:rFonts w:ascii="Times New Roman" w:hAnsi="Times New Roman"/>
          <w:sz w:val="24"/>
          <w:szCs w:val="24"/>
          <w:lang w:val="ru-RU"/>
        </w:rPr>
        <w:t xml:space="preserve">) </w:t>
      </w:r>
      <w:r w:rsidR="00FA06FB" w:rsidRPr="00852893">
        <w:rPr>
          <w:rFonts w:ascii="Times New Roman" w:hAnsi="Times New Roman"/>
          <w:sz w:val="24"/>
          <w:szCs w:val="24"/>
          <w:lang w:val="ru-RU"/>
        </w:rPr>
        <w:t xml:space="preserve">языку </w:t>
      </w:r>
      <w:r w:rsidRPr="00852893">
        <w:rPr>
          <w:rFonts w:ascii="Times New Roman" w:hAnsi="Times New Roman"/>
          <w:sz w:val="24"/>
          <w:szCs w:val="24"/>
          <w:lang w:val="ru-RU"/>
        </w:rPr>
        <w:t>соответствует ФГОС ООО</w:t>
      </w:r>
      <w:r w:rsidR="00F253BA" w:rsidRPr="00852893">
        <w:rPr>
          <w:rFonts w:ascii="Times New Roman" w:hAnsi="Times New Roman"/>
          <w:sz w:val="24"/>
          <w:szCs w:val="24"/>
          <w:lang w:val="ru-RU"/>
        </w:rPr>
        <w:t>,</w:t>
      </w:r>
      <w:r w:rsidRPr="00852893">
        <w:rPr>
          <w:rFonts w:ascii="Times New Roman" w:hAnsi="Times New Roman"/>
          <w:sz w:val="24"/>
          <w:szCs w:val="24"/>
          <w:lang w:val="ru-RU"/>
        </w:rPr>
        <w:t xml:space="preserve"> опирается на содержание, представленно</w:t>
      </w:r>
      <w:r w:rsidR="003143D0" w:rsidRPr="00852893">
        <w:rPr>
          <w:rFonts w:ascii="Times New Roman" w:hAnsi="Times New Roman"/>
          <w:sz w:val="24"/>
          <w:szCs w:val="24"/>
          <w:lang w:val="ru-RU"/>
        </w:rPr>
        <w:t>е</w:t>
      </w:r>
      <w:r w:rsidRPr="00852893">
        <w:rPr>
          <w:rFonts w:ascii="Times New Roman" w:hAnsi="Times New Roman"/>
          <w:sz w:val="24"/>
          <w:szCs w:val="24"/>
          <w:lang w:val="ru-RU"/>
        </w:rPr>
        <w:t xml:space="preserve"> в </w:t>
      </w:r>
      <w:r w:rsidR="003143D0" w:rsidRPr="00852893">
        <w:rPr>
          <w:rFonts w:ascii="Times New Roman" w:hAnsi="Times New Roman"/>
          <w:sz w:val="24"/>
          <w:szCs w:val="24"/>
          <w:lang w:val="ru-RU"/>
        </w:rPr>
        <w:t xml:space="preserve">предметной </w:t>
      </w:r>
      <w:r w:rsidRPr="00852893">
        <w:rPr>
          <w:rFonts w:ascii="Times New Roman" w:hAnsi="Times New Roman"/>
          <w:sz w:val="24"/>
          <w:szCs w:val="24"/>
          <w:lang w:val="ru-RU"/>
        </w:rPr>
        <w:t>обла</w:t>
      </w:r>
      <w:r w:rsidR="00D520A7" w:rsidRPr="00852893">
        <w:rPr>
          <w:rFonts w:ascii="Times New Roman" w:hAnsi="Times New Roman"/>
          <w:sz w:val="24"/>
          <w:szCs w:val="24"/>
          <w:lang w:val="ru-RU"/>
        </w:rPr>
        <w:t>сти «Русский язык и литература», имее</w:t>
      </w:r>
      <w:r w:rsidRPr="00852893">
        <w:rPr>
          <w:rFonts w:ascii="Times New Roman" w:hAnsi="Times New Roman"/>
          <w:sz w:val="24"/>
          <w:szCs w:val="24"/>
          <w:lang w:val="ru-RU"/>
        </w:rPr>
        <w:t>т преимущественно практико-ориентированный характер.</w:t>
      </w:r>
    </w:p>
    <w:p w:rsidR="00517973" w:rsidRPr="00852893" w:rsidRDefault="00FA06FB"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В</w:t>
      </w:r>
      <w:r w:rsidR="00517973" w:rsidRPr="00852893">
        <w:rPr>
          <w:rFonts w:ascii="Times New Roman" w:hAnsi="Times New Roman"/>
          <w:sz w:val="24"/>
          <w:szCs w:val="24"/>
          <w:lang w:val="ru-RU"/>
        </w:rPr>
        <w:t xml:space="preserve"> программе по родному (русскому) </w:t>
      </w:r>
      <w:r w:rsidRPr="00852893">
        <w:rPr>
          <w:rFonts w:ascii="Times New Roman" w:hAnsi="Times New Roman"/>
          <w:sz w:val="24"/>
          <w:szCs w:val="24"/>
          <w:lang w:val="ru-RU"/>
        </w:rPr>
        <w:t xml:space="preserve">языку </w:t>
      </w:r>
      <w:r w:rsidR="00517973" w:rsidRPr="00852893">
        <w:rPr>
          <w:rFonts w:ascii="Times New Roman" w:hAnsi="Times New Roman"/>
          <w:sz w:val="24"/>
          <w:szCs w:val="24"/>
          <w:lang w:val="ru-RU"/>
        </w:rPr>
        <w:t>выделяются следующие блоки</w:t>
      </w:r>
      <w:r w:rsidR="0023276F" w:rsidRPr="00852893">
        <w:rPr>
          <w:rFonts w:ascii="Times New Roman" w:hAnsi="Times New Roman"/>
          <w:sz w:val="24"/>
          <w:szCs w:val="24"/>
          <w:lang w:val="ru-RU"/>
        </w:rPr>
        <w:t>:</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w:t>
      </w:r>
      <w:r w:rsidR="008F308E" w:rsidRPr="00852893">
        <w:rPr>
          <w:rFonts w:ascii="Times New Roman" w:hAnsi="Times New Roman"/>
          <w:sz w:val="24"/>
          <w:szCs w:val="24"/>
          <w:lang w:val="ru-RU"/>
        </w:rPr>
        <w:t>и</w:t>
      </w:r>
      <w:r w:rsidRPr="00852893">
        <w:rPr>
          <w:rFonts w:ascii="Times New Roman" w:hAnsi="Times New Roman"/>
          <w:sz w:val="24"/>
          <w:szCs w:val="24"/>
          <w:lang w:val="ru-RU"/>
        </w:rPr>
        <w:t xml:space="preserve">, выявление общего и специфического в языках и культурах русского </w:t>
      </w:r>
      <w:r w:rsidR="008F308E" w:rsidRPr="00852893">
        <w:rPr>
          <w:rFonts w:ascii="Times New Roman" w:hAnsi="Times New Roman"/>
          <w:sz w:val="24"/>
          <w:szCs w:val="24"/>
          <w:lang w:val="ru-RU"/>
        </w:rPr>
        <w:t xml:space="preserve">народа </w:t>
      </w:r>
      <w:r w:rsidRPr="00852893">
        <w:rPr>
          <w:rFonts w:ascii="Times New Roman" w:hAnsi="Times New Roman"/>
          <w:sz w:val="24"/>
          <w:szCs w:val="24"/>
          <w:lang w:val="ru-RU"/>
        </w:rPr>
        <w:t>и других народов Росси</w:t>
      </w:r>
      <w:r w:rsidR="008F308E" w:rsidRPr="00852893">
        <w:rPr>
          <w:rFonts w:ascii="Times New Roman" w:hAnsi="Times New Roman"/>
          <w:sz w:val="24"/>
          <w:szCs w:val="24"/>
          <w:lang w:val="ru-RU"/>
        </w:rPr>
        <w:t xml:space="preserve">йской Федерации </w:t>
      </w:r>
      <w:r w:rsidRPr="00852893">
        <w:rPr>
          <w:rFonts w:ascii="Times New Roman" w:hAnsi="Times New Roman"/>
          <w:sz w:val="24"/>
          <w:szCs w:val="24"/>
          <w:lang w:val="ru-RU"/>
        </w:rPr>
        <w:t xml:space="preserve">и мира, овладение культурой межнационального общения. </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Второй блок – «Культура речи» – ориентирован на формированиеу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В третьем блоке – «Речь. Речевая деятельность. Текст» – представлено содержание, направленное на совершенствование видов речевой деятельностив их взаимосвязи и культуры устной </w:t>
      </w:r>
      <w:r w:rsidRPr="00852893">
        <w:rPr>
          <w:rFonts w:ascii="Times New Roman" w:hAnsi="Times New Roman"/>
          <w:sz w:val="24"/>
          <w:szCs w:val="24"/>
          <w:lang w:val="ru-RU"/>
        </w:rPr>
        <w:lastRenderedPageBreak/>
        <w:t>и письменной речи, развитие базовых уменийи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6" w:name="_TOC_250015"/>
      <w:bookmarkStart w:id="7" w:name="_Toc106448732"/>
    </w:p>
    <w:bookmarkEnd w:id="6"/>
    <w:bookmarkEnd w:id="7"/>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Содержание обучения в 5 классе.</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Язык и культура.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Русский язык – национальный язык русского народа. Роль родного языкав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Краткая история русской письменности. Создание славянского алфавита.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Язык как зеркало национальной культуры. Слово как хранилище материальной и духовной культуры народа. Слова, обозначающие предметыи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творчестваи произведениях художественной литературы разных исторических эпох.</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поговорок,и имеющие в силу этого определённую стилистическую окраску.</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Общеизвестные старинные русские города. Происхождение их названий.</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lastRenderedPageBreak/>
        <w:t>Ознакомление с историей и этимологией некоторых слов.</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Культура речи.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разговорныйи просторечный) употребления имён существительных, прилагательных, глаголовв речи. Типичные примеры нарушения лексической нормы, связанныес употреблением имён существительных, прилагательных, глаголов в современном русском литературном языке.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r w:rsidRPr="00852893">
        <w:rPr>
          <w:rFonts w:ascii="Times New Roman" w:hAnsi="Times New Roman"/>
          <w:i/>
          <w:sz w:val="24"/>
          <w:szCs w:val="24"/>
          <w:lang w:val="ru-RU"/>
        </w:rPr>
        <w:t>-а(-я), -ы(-и)‚</w:t>
      </w:r>
      <w:r w:rsidRPr="00852893">
        <w:rPr>
          <w:rFonts w:ascii="Times New Roman" w:hAnsi="Times New Roman"/>
          <w:sz w:val="24"/>
          <w:szCs w:val="24"/>
          <w:lang w:val="ru-RU"/>
        </w:rPr>
        <w:t xml:space="preserve"> различающиеся по смыслу. Литературные‚ разговорные‚ устарелыеи профессиональные особенности формы именительного падежа множественного числа существительных мужского рода.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положениюв обществе, по профессии, должности, по возрасту и полу. Обращениекак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Речь. Речевая деятельность. Текст.</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Язык и речь. Средства выразительной устной речи (тон, тембр, темп), способы тренировки (скороговорки). Интонация и жесты.</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Текст. Композиционные формы описания, повествования, рассуждения.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Функциональные разновидности языка. Разговорная речь.</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Просьба, извинение как жанры разговорной речи.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Официально-деловой стиль. Объявление (устное и письменное).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Учебно-научный стиль. План ответа на уроке, план текста. Публицистический стиль. Устное выступление. Девиз, слоган.</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lastRenderedPageBreak/>
        <w:t>Язык художественной литературы. Литературная сказка.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Рассказ.</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Особенности языка фольклорных текстов. Загадка, пословица. Сказка. Особенности языка сказки (сравнения, синонимы, антонимы, словас уменьшительными суффиксами и так далее).</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Содержание обучения в 6 классе.</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Язык и культура.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календареи другое Использование диалектной лексики в произведениях художественной литературы.</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Лексические заимствования как результат взаимодействия национальных культур. Лексика, заимствованная русским языком из языков народов Россиии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Культура речи.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спряженияна -</w:t>
      </w:r>
      <w:r w:rsidRPr="00852893">
        <w:rPr>
          <w:rFonts w:ascii="Times New Roman" w:hAnsi="Times New Roman"/>
          <w:i/>
          <w:sz w:val="24"/>
          <w:szCs w:val="24"/>
          <w:lang w:val="ru-RU"/>
        </w:rPr>
        <w:t>ить</w:t>
      </w:r>
      <w:r w:rsidRPr="00852893">
        <w:rPr>
          <w:rFonts w:ascii="Times New Roman" w:hAnsi="Times New Roman"/>
          <w:sz w:val="24"/>
          <w:szCs w:val="24"/>
          <w:lang w:val="ru-RU"/>
        </w:rPr>
        <w:t>.</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Типичные речевые ошибки‚ связанные с употреблением синонимов‚ антонимов и лексических </w:t>
      </w:r>
      <w:r w:rsidRPr="00852893">
        <w:rPr>
          <w:rFonts w:ascii="Times New Roman" w:hAnsi="Times New Roman"/>
          <w:sz w:val="24"/>
          <w:szCs w:val="24"/>
          <w:lang w:val="ru-RU"/>
        </w:rPr>
        <w:lastRenderedPageBreak/>
        <w:t>омонимов в речи.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существительныхна -</w:t>
      </w:r>
      <w:r w:rsidRPr="00852893">
        <w:rPr>
          <w:rFonts w:ascii="Times New Roman" w:hAnsi="Times New Roman"/>
          <w:i/>
          <w:sz w:val="24"/>
          <w:szCs w:val="24"/>
          <w:lang w:val="ru-RU"/>
        </w:rPr>
        <w:t>а/-я</w:t>
      </w:r>
      <w:r w:rsidRPr="00852893">
        <w:rPr>
          <w:rFonts w:ascii="Times New Roman" w:hAnsi="Times New Roman"/>
          <w:sz w:val="24"/>
          <w:szCs w:val="24"/>
          <w:lang w:val="ru-RU"/>
        </w:rPr>
        <w:t xml:space="preserve"> и </w:t>
      </w:r>
      <w:r w:rsidRPr="00852893">
        <w:rPr>
          <w:rFonts w:ascii="Times New Roman" w:hAnsi="Times New Roman"/>
          <w:i/>
          <w:sz w:val="24"/>
          <w:szCs w:val="24"/>
          <w:lang w:val="ru-RU"/>
        </w:rPr>
        <w:t>-ы/-и</w:t>
      </w:r>
      <w:r w:rsidRPr="00852893">
        <w:rPr>
          <w:rFonts w:ascii="Times New Roman" w:hAnsi="Times New Roman"/>
          <w:sz w:val="24"/>
          <w:szCs w:val="24"/>
          <w:lang w:val="ru-RU"/>
        </w:rPr>
        <w:t xml:space="preserve">, родительный падеж множественного числа существительных мужского и среднего рода с нулевым окончанием и окончанием </w:t>
      </w:r>
      <w:r w:rsidRPr="00852893">
        <w:rPr>
          <w:rFonts w:ascii="Times New Roman" w:hAnsi="Times New Roman"/>
          <w:i/>
          <w:sz w:val="24"/>
          <w:szCs w:val="24"/>
          <w:lang w:val="ru-RU"/>
        </w:rPr>
        <w:t>-ов</w:t>
      </w:r>
      <w:r w:rsidRPr="00852893">
        <w:rPr>
          <w:rFonts w:ascii="Times New Roman" w:hAnsi="Times New Roman"/>
          <w:sz w:val="24"/>
          <w:szCs w:val="24"/>
          <w:lang w:val="ru-RU"/>
        </w:rPr>
        <w:t xml:space="preserve">, родительный падеж множественного числа существительных женского рода на </w:t>
      </w:r>
      <w:r w:rsidRPr="00852893">
        <w:rPr>
          <w:rFonts w:ascii="Times New Roman" w:hAnsi="Times New Roman"/>
          <w:i/>
          <w:sz w:val="24"/>
          <w:szCs w:val="24"/>
          <w:lang w:val="ru-RU"/>
        </w:rPr>
        <w:t>-ня</w:t>
      </w:r>
      <w:r w:rsidRPr="00852893">
        <w:rPr>
          <w:rFonts w:ascii="Times New Roman" w:hAnsi="Times New Roman"/>
          <w:sz w:val="24"/>
          <w:szCs w:val="24"/>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похвалыи комплимента, благодарности, сочувствия‚ утешения.</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Речь. Речевая деятельность. Текст.</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Эффективные приёмы чтения. Предтекстовый, текстовый и послетекстовый этапы работы.</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Текст. Тексты описательного типа: определение, собственно описание, пояснение.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Разговорная речь. Рассказ о событии, «бывальщины». Учебно-научный стиль. Словарная статья, её строение. Научное сообщение (устный ответ). Содержаниеи строение учебного сообщения (устного ответа). Структура устного ответа. Различные виды ответов: ответ-анализ, ответ-обобщение, ответ-добавление,ответ-группировка.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Публицистический стиль. Устное выступление.</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bookmarkStart w:id="8" w:name="_Toc106448735"/>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Содержание обучения в 7 классе.</w:t>
      </w:r>
    </w:p>
    <w:bookmarkEnd w:id="8"/>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Язык и культура.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Развитие языка как объективный процесс. Связь исторического развития языка с историей общества. Факторы, влияющие на развитие языка:социально-политические события и изменения в обществе, развитие наукии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w:t>
      </w:r>
      <w:r w:rsidRPr="00852893">
        <w:rPr>
          <w:rFonts w:ascii="Times New Roman" w:hAnsi="Times New Roman"/>
          <w:sz w:val="24"/>
          <w:szCs w:val="24"/>
          <w:lang w:val="ru-RU"/>
        </w:rPr>
        <w:lastRenderedPageBreak/>
        <w:t>пластов лексики между активным и пассивным запасом слов. Актуализация устаревшей лексикив новом речевом контексте.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Лексические заимствования последних десятилетий. Употребление иноязычных слов как проблема культуры речи.</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Культура речи.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окраскаи употребление паронимов в речи. Типичные речевые ошибки‚ связанныес употреблением паронимов в речи.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литературныеи разговорные падежные формы причастий, типичные ошибки употребления деепричастий‚ наречий.</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Речь. Речевая деятельность. Текст.</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Разговорная речь. Спор, виды спора. Корректные приёмы ведения спора. Дискуссия.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Публицистический стиль. Путевые записки. Текст рекламного объявления,его языковые и структурные особенности.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Язык художественной литературы. Фактуальная и подтекстовая информацияв текстах художественного стиля речи. Сильные позиции в художественных текстах. Притча.</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bookmarkStart w:id="9" w:name="_Toc106448736"/>
      <w:r w:rsidRPr="00852893">
        <w:rPr>
          <w:rFonts w:ascii="Times New Roman" w:hAnsi="Times New Roman"/>
          <w:sz w:val="24"/>
          <w:szCs w:val="24"/>
          <w:lang w:val="ru-RU"/>
        </w:rPr>
        <w:lastRenderedPageBreak/>
        <w:t xml:space="preserve"> </w:t>
      </w:r>
      <w:r w:rsidR="00517973" w:rsidRPr="00852893">
        <w:rPr>
          <w:rFonts w:ascii="Times New Roman" w:hAnsi="Times New Roman"/>
          <w:sz w:val="24"/>
          <w:szCs w:val="24"/>
          <w:lang w:val="ru-RU"/>
        </w:rPr>
        <w:t> Содержание обучения в 8 классе.</w:t>
      </w:r>
    </w:p>
    <w:bookmarkEnd w:id="9"/>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Язык и культура.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Роль старославянизмов в развитии русского литературного языкаи их приметы. Стилистически нейтральные, книжные, устаревшие старославянизмы.</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Иноязычная лексика в разговорной речи, современной публицистике,в том числе в дисплейных текстах.</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Речевой этикет. Благопожелание как ключевая идея речевого этикета. Речевой этикет и вежливость. «Ты» и «вы» в русском речевом этикетеи в западноевропейском, американском речевых этикетах. Специфика приветствийу русских и других народов.</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Культура речи.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гласных[э], [о] после мягких согласных и шипящих, безударный [о] в словах иноязычного происхождения, произношение парных по твёрдости-мягкости согласныхперед </w:t>
      </w:r>
      <w:r w:rsidRPr="00852893">
        <w:rPr>
          <w:rFonts w:ascii="Times New Roman" w:hAnsi="Times New Roman"/>
          <w:i/>
          <w:sz w:val="24"/>
          <w:szCs w:val="24"/>
          <w:lang w:val="ru-RU"/>
        </w:rPr>
        <w:t>е</w:t>
      </w:r>
      <w:r w:rsidRPr="00852893">
        <w:rPr>
          <w:rFonts w:ascii="Times New Roman" w:hAnsi="Times New Roman"/>
          <w:sz w:val="24"/>
          <w:szCs w:val="24"/>
          <w:lang w:val="ru-RU"/>
        </w:rPr>
        <w:t xml:space="preserve"> в словах иноязычного происхождения, произношение безударного [а]после </w:t>
      </w:r>
      <w:r w:rsidRPr="00852893">
        <w:rPr>
          <w:rFonts w:ascii="Times New Roman" w:hAnsi="Times New Roman"/>
          <w:i/>
          <w:sz w:val="24"/>
          <w:szCs w:val="24"/>
          <w:lang w:val="ru-RU"/>
        </w:rPr>
        <w:t>ж</w:t>
      </w:r>
      <w:r w:rsidRPr="00852893">
        <w:rPr>
          <w:rFonts w:ascii="Times New Roman" w:hAnsi="Times New Roman"/>
          <w:sz w:val="24"/>
          <w:szCs w:val="24"/>
          <w:lang w:val="ru-RU"/>
        </w:rPr>
        <w:t xml:space="preserve"> и </w:t>
      </w:r>
      <w:r w:rsidRPr="00852893">
        <w:rPr>
          <w:rFonts w:ascii="Times New Roman" w:hAnsi="Times New Roman"/>
          <w:i/>
          <w:sz w:val="24"/>
          <w:szCs w:val="24"/>
          <w:lang w:val="ru-RU"/>
        </w:rPr>
        <w:t>ш</w:t>
      </w:r>
      <w:r w:rsidRPr="00852893">
        <w:rPr>
          <w:rFonts w:ascii="Times New Roman" w:hAnsi="Times New Roman"/>
          <w:sz w:val="24"/>
          <w:szCs w:val="24"/>
          <w:lang w:val="ru-RU"/>
        </w:rPr>
        <w:t xml:space="preserve">, произношение сочетания </w:t>
      </w:r>
      <w:r w:rsidRPr="00852893">
        <w:rPr>
          <w:rFonts w:ascii="Times New Roman" w:hAnsi="Times New Roman"/>
          <w:i/>
          <w:sz w:val="24"/>
          <w:szCs w:val="24"/>
          <w:lang w:val="ru-RU"/>
        </w:rPr>
        <w:t>чн</w:t>
      </w:r>
      <w:r w:rsidRPr="00852893">
        <w:rPr>
          <w:rFonts w:ascii="Times New Roman" w:hAnsi="Times New Roman"/>
          <w:sz w:val="24"/>
          <w:szCs w:val="24"/>
          <w:lang w:val="ru-RU"/>
        </w:rPr>
        <w:t xml:space="preserve"> и </w:t>
      </w:r>
      <w:r w:rsidRPr="00852893">
        <w:rPr>
          <w:rFonts w:ascii="Times New Roman" w:hAnsi="Times New Roman"/>
          <w:i/>
          <w:sz w:val="24"/>
          <w:szCs w:val="24"/>
          <w:lang w:val="ru-RU"/>
        </w:rPr>
        <w:t>чт</w:t>
      </w:r>
      <w:r w:rsidRPr="00852893">
        <w:rPr>
          <w:rFonts w:ascii="Times New Roman" w:hAnsi="Times New Roman"/>
          <w:sz w:val="24"/>
          <w:szCs w:val="24"/>
          <w:lang w:val="ru-RU"/>
        </w:rPr>
        <w:t>, произношение женских отчествна -</w:t>
      </w:r>
      <w:r w:rsidRPr="00852893">
        <w:rPr>
          <w:rFonts w:ascii="Times New Roman" w:hAnsi="Times New Roman"/>
          <w:i/>
          <w:sz w:val="24"/>
          <w:szCs w:val="24"/>
          <w:lang w:val="ru-RU"/>
        </w:rPr>
        <w:t>ична</w:t>
      </w:r>
      <w:r w:rsidRPr="00852893">
        <w:rPr>
          <w:rFonts w:ascii="Times New Roman" w:hAnsi="Times New Roman"/>
          <w:sz w:val="24"/>
          <w:szCs w:val="24"/>
          <w:lang w:val="ru-RU"/>
        </w:rPr>
        <w:t>, -</w:t>
      </w:r>
      <w:r w:rsidRPr="00852893">
        <w:rPr>
          <w:rFonts w:ascii="Times New Roman" w:hAnsi="Times New Roman"/>
          <w:i/>
          <w:sz w:val="24"/>
          <w:szCs w:val="24"/>
          <w:lang w:val="ru-RU"/>
        </w:rPr>
        <w:t>инична</w:t>
      </w:r>
      <w:r w:rsidRPr="00852893">
        <w:rPr>
          <w:rFonts w:ascii="Times New Roman" w:hAnsi="Times New Roman"/>
          <w:sz w:val="24"/>
          <w:szCs w:val="24"/>
          <w:lang w:val="ru-RU"/>
        </w:rPr>
        <w:t xml:space="preserve">, произношение твёрдого [н] перед мягкими [ф’] и [в’], произношение мягкого [н] перед </w:t>
      </w:r>
      <w:r w:rsidRPr="00852893">
        <w:rPr>
          <w:rFonts w:ascii="Times New Roman" w:hAnsi="Times New Roman"/>
          <w:i/>
          <w:sz w:val="24"/>
          <w:szCs w:val="24"/>
          <w:lang w:val="ru-RU"/>
        </w:rPr>
        <w:t>ч</w:t>
      </w:r>
      <w:r w:rsidRPr="00852893">
        <w:rPr>
          <w:rFonts w:ascii="Times New Roman" w:hAnsi="Times New Roman"/>
          <w:sz w:val="24"/>
          <w:szCs w:val="24"/>
          <w:lang w:val="ru-RU"/>
        </w:rPr>
        <w:t xml:space="preserve"> и </w:t>
      </w:r>
      <w:r w:rsidRPr="00852893">
        <w:rPr>
          <w:rFonts w:ascii="Times New Roman" w:hAnsi="Times New Roman"/>
          <w:i/>
          <w:sz w:val="24"/>
          <w:szCs w:val="24"/>
          <w:lang w:val="ru-RU"/>
        </w:rPr>
        <w:t>щ</w:t>
      </w:r>
      <w:r w:rsidRPr="00852893">
        <w:rPr>
          <w:rFonts w:ascii="Times New Roman" w:hAnsi="Times New Roman"/>
          <w:sz w:val="24"/>
          <w:szCs w:val="24"/>
          <w:lang w:val="ru-RU"/>
        </w:rPr>
        <w:t>.</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Типичные акцентологические ошибки в современной речи. Основные лексические нормы современного русского литературного языка. Терминологияи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Активные процессы в речевом этикете. Новые варианты приветствияи прощания, возникшие в средствах массовой информации (</w:t>
      </w:r>
      <w:r w:rsidR="00AD58D8" w:rsidRPr="00852893">
        <w:rPr>
          <w:rFonts w:ascii="Times New Roman" w:hAnsi="Times New Roman"/>
          <w:sz w:val="24"/>
          <w:szCs w:val="24"/>
          <w:lang w:val="ru-RU"/>
        </w:rPr>
        <w:t xml:space="preserve">далее - </w:t>
      </w:r>
      <w:r w:rsidRPr="00852893">
        <w:rPr>
          <w:rFonts w:ascii="Times New Roman" w:hAnsi="Times New Roman"/>
          <w:sz w:val="24"/>
          <w:szCs w:val="24"/>
          <w:lang w:val="ru-RU"/>
        </w:rPr>
        <w:t>СМИ): изменение обращений‚ использования собственных имён. Этикетные речевые тактикии приёмы в коммуникации‚ помогающие противостоять речевой агрессии. Синонимия речевых формул.</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Речь. Речевая деятельность. Текст.</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Эффективные приёмы слушания. Предтекстовый, текстовый и послетекстовый этапы работы.</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Основные способы и средства получения и переработки информации.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lastRenderedPageBreak/>
        <w:t>Структура аргументации: тезис, аргумент. Способы аргументации. Правила эффективной аргументации.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Разговорная речь. Самохарактеристика, самопрезентация, поздравление.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Научный стиль речи. Специфика оформления текста как результата проектной (исследовательской) деятельности. Реферат. Слово на защите реферата.Учебно-научная дискуссия. Стандартные обороты речи для участияв учебно-научной дискуссии.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Язык художественной литературы. Сочинение в жанре письма другу(в том числе электронного), страницы дневника.</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bookmarkStart w:id="10" w:name="_Toc106448737"/>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Содержание обучения в 9 классе.</w:t>
      </w:r>
    </w:p>
    <w:bookmarkEnd w:id="10"/>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Язык и культура.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Русский язык как зеркало национальной культуры и истории народа (обобщение). Примеры ключевых слов (концептов) русской культуры,их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Развитие языка как объективный процесс. Общее представление о внешнихи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значенийи переосмысление имеющихся в языке слов, их стилистическая переоценка, создание новой фразеологии.</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Культура речи.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Речевая избыточность и точность. Тавтология. Плеоназм. Типичные ошибки‚ связанные с речевой избыточностью.</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Современные толковые словари. Отражение вариантов лексической нормыв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Типичные грамматические ошибки в предложно-падежном управлении. Нормы употребления причастных и деепричастных оборотов‚ предложенийс косвенной речью, типичные ошибки в </w:t>
      </w:r>
      <w:r w:rsidRPr="00852893">
        <w:rPr>
          <w:rFonts w:ascii="Times New Roman" w:hAnsi="Times New Roman"/>
          <w:sz w:val="24"/>
          <w:szCs w:val="24"/>
          <w:lang w:val="ru-RU"/>
        </w:rPr>
        <w:lastRenderedPageBreak/>
        <w:t>построении сложных предложений.</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Этика и этикет в </w:t>
      </w:r>
      <w:r w:rsidR="00242D99" w:rsidRPr="00852893">
        <w:rPr>
          <w:rFonts w:ascii="Times New Roman" w:hAnsi="Times New Roman"/>
          <w:sz w:val="24"/>
          <w:szCs w:val="24"/>
          <w:lang w:val="ru-RU"/>
        </w:rPr>
        <w:t>интернет-</w:t>
      </w:r>
      <w:r w:rsidRPr="00852893">
        <w:rPr>
          <w:rFonts w:ascii="Times New Roman" w:hAnsi="Times New Roman"/>
          <w:sz w:val="24"/>
          <w:szCs w:val="24"/>
          <w:lang w:val="ru-RU"/>
        </w:rPr>
        <w:t xml:space="preserve">общении. Этикет </w:t>
      </w:r>
      <w:r w:rsidR="00242D99" w:rsidRPr="00852893">
        <w:rPr>
          <w:rFonts w:ascii="Times New Roman" w:hAnsi="Times New Roman"/>
          <w:sz w:val="24"/>
          <w:szCs w:val="24"/>
          <w:lang w:val="ru-RU"/>
        </w:rPr>
        <w:t>интернет-</w:t>
      </w:r>
      <w:r w:rsidRPr="00852893">
        <w:rPr>
          <w:rFonts w:ascii="Times New Roman" w:hAnsi="Times New Roman"/>
          <w:sz w:val="24"/>
          <w:szCs w:val="24"/>
          <w:lang w:val="ru-RU"/>
        </w:rPr>
        <w:t xml:space="preserve">переписки. Этические нормы, правила этикета </w:t>
      </w:r>
      <w:r w:rsidR="00242D99" w:rsidRPr="00852893">
        <w:rPr>
          <w:rFonts w:ascii="Times New Roman" w:hAnsi="Times New Roman"/>
          <w:sz w:val="24"/>
          <w:szCs w:val="24"/>
          <w:lang w:val="ru-RU"/>
        </w:rPr>
        <w:t>интернет-</w:t>
      </w:r>
      <w:r w:rsidRPr="00852893">
        <w:rPr>
          <w:rFonts w:ascii="Times New Roman" w:hAnsi="Times New Roman"/>
          <w:sz w:val="24"/>
          <w:szCs w:val="24"/>
          <w:lang w:val="ru-RU"/>
        </w:rPr>
        <w:t xml:space="preserve">дискуссии, </w:t>
      </w:r>
      <w:r w:rsidR="00242D99" w:rsidRPr="00852893">
        <w:rPr>
          <w:rFonts w:ascii="Times New Roman" w:hAnsi="Times New Roman"/>
          <w:sz w:val="24"/>
          <w:szCs w:val="24"/>
          <w:lang w:val="ru-RU"/>
        </w:rPr>
        <w:t>интернет-</w:t>
      </w:r>
      <w:r w:rsidRPr="00852893">
        <w:rPr>
          <w:rFonts w:ascii="Times New Roman" w:hAnsi="Times New Roman"/>
          <w:sz w:val="24"/>
          <w:szCs w:val="24"/>
          <w:lang w:val="ru-RU"/>
        </w:rPr>
        <w:t>полемики. Этикетное речевое поведение в ситуациях делового общения.</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Речь. Речевая деятельность. Текст.</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Русский язык </w:t>
      </w:r>
      <w:r w:rsidR="00015EE0" w:rsidRPr="00852893">
        <w:rPr>
          <w:rFonts w:ascii="Times New Roman" w:hAnsi="Times New Roman"/>
          <w:sz w:val="24"/>
          <w:szCs w:val="24"/>
          <w:lang w:val="ru-RU"/>
        </w:rPr>
        <w:t>в Интернете</w:t>
      </w:r>
      <w:r w:rsidRPr="00852893">
        <w:rPr>
          <w:rFonts w:ascii="Times New Roman" w:hAnsi="Times New Roman"/>
          <w:sz w:val="24"/>
          <w:szCs w:val="24"/>
          <w:lang w:val="ru-RU"/>
        </w:rPr>
        <w:t>. Правила информационной безопасностипри общении в социальных сетях. Контактное и дистантное общение.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Виды преобразования текстов: аннотация, конспект. Использование графиков, диаграмм, схем для представления информации.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Разговорная речь. Анекдот, шутка.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Официально-деловой стиль. Деловое письмо, его структурные элементыи языковые особенности.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Учебно-научный стиль. Доклад, сообщение. Речь оппонента на защите проекта.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Публицистический стиль. Проблемный очерк.</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Язык художественной литературы. Диалогичность в художественном произведении. Текст и интертекст. Афоризмы. Прецедентные тексты</w:t>
      </w:r>
      <w:bookmarkStart w:id="11" w:name="_Toc106448738"/>
      <w:r w:rsidRPr="00852893">
        <w:rPr>
          <w:rFonts w:ascii="Times New Roman" w:hAnsi="Times New Roman"/>
          <w:sz w:val="24"/>
          <w:szCs w:val="24"/>
          <w:lang w:val="ru-RU"/>
        </w:rPr>
        <w:t>.</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Примерные темы проектных и исследовательских работ.</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Простор как одна из главных ценностей в русской языковой картине мира.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Образ человека в языке: слова-концепты «дух» и «душа». </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Из этимологии фразеологизмов.</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Из истории русских имён.</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Русские пословицы и поговорки о гостеприимстве и хлебосольстве.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 происхождении фразеологизмов. Источники фразеологизмов.</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Словарик пословиц о характере человека, его качествах. Словарь одного слова. Словарь юного болельщика, дизайнера, музыканта.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Календарь пословиц о временах года; карта «Интересные названия городов моего края (России)».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Лексическая группа существительных, обозначающих понятие «время»в русском языке.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Мы живём в мире знаков.</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Роль и уместность заимствований в современном русском языке.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Понимаем ли мы язык Пушкина?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Этимология обозначений имён числительных в русском языке.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Футбольный сленг в русском языке. Компьютерный сленг в русском языке. Названия денежных единиц в русском языке. </w:t>
      </w:r>
      <w:r w:rsidR="00831F56" w:rsidRPr="00852893">
        <w:rPr>
          <w:rFonts w:ascii="Times New Roman" w:hAnsi="Times New Roman"/>
          <w:sz w:val="24"/>
          <w:szCs w:val="24"/>
          <w:lang w:val="ru-RU"/>
        </w:rPr>
        <w:t>И</w:t>
      </w:r>
      <w:r w:rsidR="00242D99" w:rsidRPr="00852893">
        <w:rPr>
          <w:rFonts w:ascii="Times New Roman" w:hAnsi="Times New Roman"/>
          <w:sz w:val="24"/>
          <w:szCs w:val="24"/>
          <w:lang w:val="ru-RU"/>
        </w:rPr>
        <w:t>нтернет-</w:t>
      </w:r>
      <w:r w:rsidRPr="00852893">
        <w:rPr>
          <w:rFonts w:ascii="Times New Roman" w:hAnsi="Times New Roman"/>
          <w:sz w:val="24"/>
          <w:szCs w:val="24"/>
          <w:lang w:val="ru-RU"/>
        </w:rPr>
        <w:t>сленг.</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Этикетные формы обращения. Как быть вежливым?</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Являются ли жесты универсальным языком человечества? Как назвать новорождённого?</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Межнациональные различия невербального общения. Искусство комплимента в русском и </w:t>
      </w:r>
      <w:r w:rsidRPr="00852893">
        <w:rPr>
          <w:rFonts w:ascii="Times New Roman" w:hAnsi="Times New Roman"/>
          <w:sz w:val="24"/>
          <w:szCs w:val="24"/>
          <w:lang w:val="ru-RU"/>
        </w:rPr>
        <w:lastRenderedPageBreak/>
        <w:t>иностранных языках.</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Формы выражения вежливости (на примере иностранного и русского языков).</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Этикет приветствия в русском и иностранном языках. Анализ типов заголовков в современных средствах массовой информации, видов интервьюв современных средствах массовой информации.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Сетевой знак @ в разных языках. Слоганы в языке современной рекламы.</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Девизы и слоганы любимых спортивных команд. Синонимический ряд:врач – доктор – лекарь – эскулап – целитель – врачеватель. Что общегои в чём различие.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Язык и юмор.</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w:t>
      </w:r>
      <w:bookmarkEnd w:id="11"/>
      <w:r w:rsidR="00517973" w:rsidRPr="00852893">
        <w:rPr>
          <w:rFonts w:ascii="Times New Roman" w:hAnsi="Times New Roman"/>
          <w:sz w:val="24"/>
          <w:szCs w:val="24"/>
          <w:lang w:val="ru-RU"/>
        </w:rPr>
        <w:t xml:space="preserve">Планируемые результаты освоения программы по родному (русскому) </w:t>
      </w:r>
      <w:r w:rsidR="008E4679" w:rsidRPr="00852893">
        <w:rPr>
          <w:rFonts w:ascii="Times New Roman" w:hAnsi="Times New Roman"/>
          <w:sz w:val="24"/>
          <w:szCs w:val="24"/>
          <w:lang w:val="ru-RU"/>
        </w:rPr>
        <w:t xml:space="preserve">языку </w:t>
      </w:r>
      <w:r w:rsidR="00517973" w:rsidRPr="00852893">
        <w:rPr>
          <w:rFonts w:ascii="Times New Roman" w:hAnsi="Times New Roman"/>
          <w:sz w:val="24"/>
          <w:szCs w:val="24"/>
          <w:lang w:val="ru-RU"/>
        </w:rPr>
        <w:t>на уровне основного общего образования.</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xml:space="preserve"> Изучение родного (русского) </w:t>
      </w:r>
      <w:r w:rsidR="008E4679" w:rsidRPr="00852893">
        <w:rPr>
          <w:rFonts w:ascii="Times New Roman" w:hAnsi="Times New Roman"/>
          <w:sz w:val="24"/>
          <w:szCs w:val="24"/>
          <w:lang w:val="ru-RU"/>
        </w:rPr>
        <w:t xml:space="preserve">языка </w:t>
      </w:r>
      <w:r w:rsidR="00517973" w:rsidRPr="00852893">
        <w:rPr>
          <w:rFonts w:ascii="Times New Roman" w:hAnsi="Times New Roman"/>
          <w:sz w:val="24"/>
          <w:szCs w:val="24"/>
          <w:lang w:val="ru-RU"/>
        </w:rPr>
        <w:t>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xml:space="preserve"> Личностные результаты освоения программы по родному (русскому) </w:t>
      </w:r>
      <w:r w:rsidR="008E4679" w:rsidRPr="00852893">
        <w:rPr>
          <w:rFonts w:ascii="Times New Roman" w:hAnsi="Times New Roman"/>
          <w:sz w:val="24"/>
          <w:szCs w:val="24"/>
          <w:lang w:val="ru-RU"/>
        </w:rPr>
        <w:t xml:space="preserve">языку </w:t>
      </w:r>
      <w:r w:rsidR="00517973" w:rsidRPr="00852893">
        <w:rPr>
          <w:rFonts w:ascii="Times New Roman" w:hAnsi="Times New Roman"/>
          <w:sz w:val="24"/>
          <w:szCs w:val="24"/>
          <w:lang w:val="ru-RU"/>
        </w:rPr>
        <w:t>на уровне основного общего образования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Личностные результаты освоения программы по родному (русскому) </w:t>
      </w:r>
      <w:r w:rsidR="008E4679" w:rsidRPr="00852893">
        <w:rPr>
          <w:rFonts w:ascii="Times New Roman" w:hAnsi="Times New Roman"/>
          <w:sz w:val="24"/>
          <w:szCs w:val="24"/>
          <w:lang w:val="ru-RU"/>
        </w:rPr>
        <w:t xml:space="preserve">языку </w:t>
      </w:r>
      <w:r w:rsidRPr="00852893">
        <w:rPr>
          <w:rFonts w:ascii="Times New Roman" w:hAnsi="Times New Roman"/>
          <w:sz w:val="24"/>
          <w:szCs w:val="24"/>
          <w:lang w:val="ru-RU"/>
        </w:rPr>
        <w:t>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1) гражданского воспитания: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неприятие любых форм экстремизма, дискриминации;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понимание роли различных социальных институтов в жизни человека;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формируемое</w:t>
      </w:r>
      <w:r w:rsidR="00321523" w:rsidRPr="00852893">
        <w:rPr>
          <w:rFonts w:ascii="Times New Roman" w:hAnsi="Times New Roman"/>
          <w:sz w:val="24"/>
          <w:szCs w:val="24"/>
          <w:lang w:val="ru-RU"/>
        </w:rPr>
        <w:t>,</w:t>
      </w:r>
      <w:r w:rsidRPr="00852893">
        <w:rPr>
          <w:rFonts w:ascii="Times New Roman" w:hAnsi="Times New Roman"/>
          <w:sz w:val="24"/>
          <w:szCs w:val="24"/>
          <w:lang w:val="ru-RU"/>
        </w:rPr>
        <w:t xml:space="preserve"> в том числе на основе примеров из литературных произведений, написанных на русском языке;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готовность к разнообразной совместной деятельности, стремлениек взаимопониманию и взаимопомощи;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активное участие </w:t>
      </w:r>
      <w:r w:rsidR="003143D0" w:rsidRPr="00852893">
        <w:rPr>
          <w:rFonts w:ascii="Times New Roman" w:hAnsi="Times New Roman"/>
          <w:sz w:val="24"/>
          <w:szCs w:val="24"/>
          <w:lang w:val="ru-RU"/>
        </w:rPr>
        <w:t>в самоуправлении в образовательной организации</w:t>
      </w:r>
      <w:r w:rsidRPr="00852893">
        <w:rPr>
          <w:rFonts w:ascii="Times New Roman" w:hAnsi="Times New Roman"/>
          <w:sz w:val="24"/>
          <w:szCs w:val="24"/>
          <w:lang w:val="ru-RU"/>
        </w:rPr>
        <w:t>;</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готовность к участию в гуманитарной деятельности (помощь людям, нуждающимся в ней;волонтёрство);</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2) патриотического воспитания: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осознание российской гражданской идентичности в поликультурноми многоконфессиональном обществе, понимание роли русского языкакак государственного языка Российской Федерации и языка межнационального общения народов России;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проявление интереса к познанию русского языка,к истории и культуре Российской Федерации, культуре своего края, народов России в контексте учебного предмета «Родной (русский</w:t>
      </w:r>
      <w:r w:rsidR="00EE30A6" w:rsidRPr="00852893">
        <w:rPr>
          <w:rFonts w:ascii="Times New Roman" w:hAnsi="Times New Roman"/>
          <w:sz w:val="24"/>
          <w:szCs w:val="24"/>
          <w:lang w:val="ru-RU"/>
        </w:rPr>
        <w:t>) язык</w:t>
      </w:r>
      <w:r w:rsidRPr="00852893">
        <w:rPr>
          <w:rFonts w:ascii="Times New Roman" w:hAnsi="Times New Roman"/>
          <w:sz w:val="24"/>
          <w:szCs w:val="24"/>
          <w:lang w:val="ru-RU"/>
        </w:rPr>
        <w:t>»;</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ценностное отношение к русскому языку, к достижениям своей Родины – России, к науке, искусству, боевым подвигам и трудовым достижениям народа,в том числе отражённым в художественных произведениях;</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3) духовно-нравственного воспитания: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ориентация на моральные ценности и нормы в ситуациях нравственного выбора;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готовность оценивать своё поведение, в том числе речевое, и поступки,а также поведение и поступки других людей с позиции нравственных и правовых норм с учётом осознания последствий поступков;</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активное неприятие асоциальных поступков;</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свобода и ответственность личности в условиях индивидуальногои общественного пространства;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4) эстетического воспитания: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восприимчивость к разным видам искусства, традициям и творчеству своегои других народов;</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понимание эмоционального воздействия искусства;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осознание важности художественной культуры как средства коммуникациии самовыражения;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осознание важности русского языка как средства коммуникациии самовыражения;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стремление к самовыражению в разных видах искусства;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5) физического воспитания, формирования культуры здоровьяи эмоционального </w:t>
      </w:r>
      <w:r w:rsidRPr="00852893">
        <w:rPr>
          <w:rFonts w:ascii="Times New Roman" w:hAnsi="Times New Roman"/>
          <w:sz w:val="24"/>
          <w:szCs w:val="24"/>
          <w:lang w:val="ru-RU"/>
        </w:rPr>
        <w:lastRenderedPageBreak/>
        <w:t>благополучия:</w:t>
      </w:r>
    </w:p>
    <w:p w:rsidR="001F4F72" w:rsidRPr="00852893" w:rsidRDefault="001F4F72" w:rsidP="001F4F72">
      <w:pPr>
        <w:spacing w:after="0" w:line="360"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осознание ценности жизни с использованием собственного жизненногои читательского опыта;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соблюдение правил безопасности, в том числе навыки безопасного поведенияв </w:t>
      </w:r>
      <w:r w:rsidR="00B41B3A" w:rsidRPr="00852893">
        <w:rPr>
          <w:rFonts w:ascii="Times New Roman" w:hAnsi="Times New Roman"/>
          <w:sz w:val="24"/>
          <w:szCs w:val="24"/>
          <w:lang w:val="ru-RU"/>
        </w:rPr>
        <w:t>Интернет-среде</w:t>
      </w:r>
      <w:r w:rsidRPr="00852893">
        <w:rPr>
          <w:rFonts w:ascii="Times New Roman" w:hAnsi="Times New Roman"/>
          <w:sz w:val="24"/>
          <w:szCs w:val="24"/>
          <w:lang w:val="ru-RU"/>
        </w:rPr>
        <w:t xml:space="preserve"> в процессе языкового образования;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умение принимать себя и других, не осуждая;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умение осознавать своё эмоциональное состояние и эмоциональное состояние других, </w:t>
      </w:r>
      <w:r w:rsidR="005E3AF0" w:rsidRPr="00852893">
        <w:rPr>
          <w:rFonts w:ascii="Times New Roman" w:hAnsi="Times New Roman"/>
          <w:sz w:val="24"/>
          <w:szCs w:val="24"/>
          <w:lang w:val="ru-RU"/>
        </w:rPr>
        <w:t xml:space="preserve">использовать языковые </w:t>
      </w:r>
      <w:r w:rsidRPr="00852893">
        <w:rPr>
          <w:rFonts w:ascii="Times New Roman" w:hAnsi="Times New Roman"/>
          <w:sz w:val="24"/>
          <w:szCs w:val="24"/>
          <w:lang w:val="ru-RU"/>
        </w:rPr>
        <w:t>средства для выражения своего состояния, в том числе опираясь на примеры из литературных произведений, написанных на русском языке;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сформированность навыков рефлексии, признание своего права на ошибкуи такого же права другого человека;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6) трудового воспитания: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установка на активное участие в решении практических задач (</w:t>
      </w:r>
      <w:r w:rsidR="00E9489A" w:rsidRPr="00852893">
        <w:rPr>
          <w:rFonts w:ascii="Times New Roman" w:hAnsi="Times New Roman"/>
          <w:sz w:val="24"/>
          <w:szCs w:val="24"/>
          <w:lang w:val="ru-RU"/>
        </w:rPr>
        <w:t xml:space="preserve">в рамках семьи, образовательной организации, </w:t>
      </w:r>
      <w:r w:rsidR="005E3AF0" w:rsidRPr="00852893">
        <w:rPr>
          <w:rFonts w:ascii="Times New Roman" w:eastAsia="SchoolBookSanPin" w:hAnsi="Times New Roman"/>
          <w:sz w:val="24"/>
          <w:szCs w:val="24"/>
          <w:lang w:val="ru-RU"/>
        </w:rPr>
        <w:t xml:space="preserve">населенного пункта, </w:t>
      </w:r>
      <w:r w:rsidR="00BC02FD" w:rsidRPr="00852893">
        <w:rPr>
          <w:rFonts w:ascii="Times New Roman" w:eastAsia="SchoolBookSanPin" w:hAnsi="Times New Roman"/>
          <w:sz w:val="24"/>
          <w:szCs w:val="24"/>
          <w:lang w:val="ru-RU"/>
        </w:rPr>
        <w:t xml:space="preserve">родного </w:t>
      </w:r>
      <w:r w:rsidR="005E3AF0" w:rsidRPr="00852893">
        <w:rPr>
          <w:rFonts w:ascii="Times New Roman" w:eastAsia="SchoolBookSanPin" w:hAnsi="Times New Roman"/>
          <w:sz w:val="24"/>
          <w:szCs w:val="24"/>
          <w:lang w:val="ru-RU"/>
        </w:rPr>
        <w:t>края)</w:t>
      </w:r>
      <w:r w:rsidRPr="00852893">
        <w:rPr>
          <w:rFonts w:ascii="Times New Roman" w:hAnsi="Times New Roman"/>
          <w:sz w:val="24"/>
          <w:szCs w:val="24"/>
          <w:lang w:val="ru-RU"/>
        </w:rPr>
        <w:t>технологической и социальной направленности, способность инициировать, планироватьи самостоятельно выполнять такого рода деятельность;</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интерес к практическому изучению профессий и труда различного рода,в том числе на основе применения изучаемого предметного знания и ознакомленияс деятельностью филологов, журналистов, писателей; уважение к трудуи результатам трудовой деятельности;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осознанный выбор и построение индивидуальной траектории образованияи жизненных планов с учётом личных и общественных интересов и потребностей;</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умение рассказать о своих планах на будущее;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7) экологического воспитания: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поступкови оценки их возможных последствий для окружающей среды;</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умение точно, логично выражать свою точку зрения на экологические проблемы;</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активное неприятие действий, приносящих вред окружающей среде,в том числе </w:t>
      </w:r>
      <w:r w:rsidRPr="00852893">
        <w:rPr>
          <w:rFonts w:ascii="Times New Roman" w:hAnsi="Times New Roman"/>
          <w:sz w:val="24"/>
          <w:szCs w:val="24"/>
          <w:lang w:val="ru-RU"/>
        </w:rPr>
        <w:lastRenderedPageBreak/>
        <w:t>сформированное при знакомстве с литературными произведениями, поднимающими экологические проблемы;</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активное неприятие действий, приносящих вред окружающей среде;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готовность к участию в практической деятельности экологической направленности;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8) ценности научного познания: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закономерностях развития языка;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овладение языковой и читательской культурой, навыками чтениякак средства познания мира;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овладение основными навыками исследовательской деятельности с учётом специфики </w:t>
      </w:r>
      <w:r w:rsidR="009A4027" w:rsidRPr="00852893">
        <w:rPr>
          <w:rFonts w:ascii="Times New Roman" w:hAnsi="Times New Roman"/>
          <w:sz w:val="24"/>
          <w:szCs w:val="24"/>
          <w:lang w:val="ru-RU"/>
        </w:rPr>
        <w:t>языкового образования</w:t>
      </w:r>
      <w:r w:rsidRPr="00852893">
        <w:rPr>
          <w:rFonts w:ascii="Times New Roman" w:hAnsi="Times New Roman"/>
          <w:sz w:val="24"/>
          <w:szCs w:val="24"/>
          <w:lang w:val="ru-RU"/>
        </w:rPr>
        <w:t>;</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9) адаптации к изменяющимся условиям социальной и природной среды:</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способность обучающихся к взаимодействию в условиях неопределённости, открытость опыту и знаниям других;</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навык выявления и связывания образов, способность формировать новые знания, способность формулировать идеи, понятия, гипотезы об объектахи явлениях, в том числе ранее не известных, осознавать дефицит собственных знаний и компетенций, планировать своё развитие;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умение оперировать основными понятиями, терминами и представлениямив области концепции устойчивого развития, анализировать и выявлять взаимосвязь природы, общества и экономики, оценивать свои действия с учётом влиянияна окружающую среду, достижения целей и преодоления вызовов, возможных глобальных последствий;</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воспринимать стрессовую ситуацию как вызов, требующий контрмер;</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оценивать ситуацию стресса, корректировать принимаемые решенияи действия;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lastRenderedPageBreak/>
        <w:t>формулировать и оценивать риски и последствия, формировать опыт, находить позитивное в сложившейся ситуации;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быть готовым действовать в отсутствие гарантий успеха.</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xml:space="preserve">В результате изучения родного (русского) </w:t>
      </w:r>
      <w:r w:rsidR="008E4679" w:rsidRPr="00852893">
        <w:rPr>
          <w:rFonts w:ascii="Times New Roman" w:hAnsi="Times New Roman"/>
          <w:sz w:val="24"/>
          <w:szCs w:val="24"/>
          <w:lang w:val="ru-RU"/>
        </w:rPr>
        <w:t xml:space="preserve">языка </w:t>
      </w:r>
      <w:r w:rsidR="00517973" w:rsidRPr="00852893">
        <w:rPr>
          <w:rFonts w:ascii="Times New Roman" w:hAnsi="Times New Roman"/>
          <w:sz w:val="24"/>
          <w:szCs w:val="24"/>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У обучающегося будут сформированы следующие базовые логические действия как часть познавательных универсальных учебных действий:</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выявлять и характеризовать существенные признаки языковых единиц, языковых явлений и процессов;</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закономерностейи противоречий;</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выявлять дефицит информации, необходимой для решения поставленной учебной задачи;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выявлять причинно-следственные связи при изучении языковых процессов; </w:t>
      </w:r>
      <w:r w:rsidR="00BB7E68" w:rsidRPr="00852893">
        <w:rPr>
          <w:rFonts w:ascii="Times New Roman" w:hAnsi="Times New Roman"/>
          <w:sz w:val="24"/>
          <w:szCs w:val="24"/>
          <w:lang w:val="ru-RU"/>
        </w:rPr>
        <w:t>проводить</w:t>
      </w:r>
      <w:r w:rsidRPr="00852893">
        <w:rPr>
          <w:rFonts w:ascii="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самостоятельно выбирать способ решения учебной задачи при работес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использовать вопросы как исследовательский инструмент познанияв языковом образовании;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формулировать вопросы, фиксирующие несоответствие между реальными желательным состоянием ситуации, и самостоятельно устанавливать искомоеи данное;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составлять алгоритм действий и использовать его для решения учебных задач;</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проводить по самостоятельно составленному плану небольшоеисследование по установлению особенностей языковых единиц, процессов,причинно-следственных связей и зависимостей объектов между собой;</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самостоятельно формулировать обобщения и выводы по результатам проведённого </w:t>
      </w:r>
      <w:r w:rsidRPr="00852893">
        <w:rPr>
          <w:rFonts w:ascii="Times New Roman" w:hAnsi="Times New Roman"/>
          <w:sz w:val="24"/>
          <w:szCs w:val="24"/>
          <w:lang w:val="ru-RU"/>
        </w:rPr>
        <w:lastRenderedPageBreak/>
        <w:t>наблюдения, исследования, владеть инструментами оценки достоверности полученных выводов и обобщений;</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У обучающегося будут сформированы умения работатьс информацией как часть познавательных универсальных учебных действий:</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находить сходные аргументы (подтверждающие или опровергающиеодну и ту же идею, версию) в различных информационных источниках;</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комбинациямив зависимости от коммуникативной установки;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эффективно запоминать и систематизировать информацию.</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У обучающегося будут сформированы умения общения как часть коммуникативных универсальных учебных действий:</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воспринимать и формулировать суждения, выражать эмоции в соответствиис условиями и целями общения, выражать себя (свою точку зрения) в диалогахи дискуссиях, в устной монологической речи и в письменных текстах;</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распознавать невербальные средства общения, понимать значение социальных знаков;</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знать и распознавать предпосылки конфликтных ситуаций и смягчать конфликты, вести переговоры;</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понимать намерения других, проявлять уважительное отношениек собеседнику и в корректной форме формулировать свои возражения;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в ходе диалога (дискуссии) задавать вопросы по существу обсуждаемой темыи высказывать идеи, нацеленные на решение задачи и поддержание благожелательности общения;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сопоставлять свои суждения с суждениями других участников диалога, обнаруживать </w:t>
      </w:r>
      <w:r w:rsidRPr="00852893">
        <w:rPr>
          <w:rFonts w:ascii="Times New Roman" w:hAnsi="Times New Roman"/>
          <w:sz w:val="24"/>
          <w:szCs w:val="24"/>
          <w:lang w:val="ru-RU"/>
        </w:rPr>
        <w:lastRenderedPageBreak/>
        <w:t>различие и сходство позиций;</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самостоятельно выбирать формат выступления с учётом цели презентациии особенностей аудитории и в соответствии с ним составлять устные и письменные тексты с использованием иллюстративного материала.</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У обучающегося будут сформированы умения совместной деятельности как часть коммуникативных универсальных учебных действий:</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принимать цель совместной деятельности, коллективно планироватьи выполнять действия по её достижению: распределять роли, договариваться, обсуждать процесс и результат совместной работы, обобщать мнения нескольких </w:t>
      </w:r>
      <w:r w:rsidR="00A53C51" w:rsidRPr="00852893">
        <w:rPr>
          <w:rFonts w:ascii="Times New Roman" w:hAnsi="Times New Roman"/>
          <w:sz w:val="24"/>
          <w:szCs w:val="24"/>
          <w:lang w:val="ru-RU"/>
        </w:rPr>
        <w:t>человек</w:t>
      </w:r>
      <w:r w:rsidRPr="00852893">
        <w:rPr>
          <w:rFonts w:ascii="Times New Roman" w:hAnsi="Times New Roman"/>
          <w:sz w:val="24"/>
          <w:szCs w:val="24"/>
          <w:lang w:val="ru-RU"/>
        </w:rPr>
        <w:t>, проявлять готовность руководить, выполнять поручения, подчиняться;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представлению отчёта перед группой.</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У обучающегося будут сформированы умения самоорганизации как часть регулятивных универсальных учебных действий:</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выявлять проблемы для решения в учебных и жизненных ситуациях;</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самостоятельно составлять план действий, вносить необходимые коррективыв ходе его реализации;</w:t>
      </w:r>
    </w:p>
    <w:p w:rsidR="00517973" w:rsidRPr="00852893" w:rsidRDefault="00BB7E68"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проводить</w:t>
      </w:r>
      <w:r w:rsidR="00517973" w:rsidRPr="00852893">
        <w:rPr>
          <w:rFonts w:ascii="Times New Roman" w:hAnsi="Times New Roman"/>
          <w:sz w:val="24"/>
          <w:szCs w:val="24"/>
          <w:lang w:val="ru-RU"/>
        </w:rPr>
        <w:t xml:space="preserve"> выбор и брать ответственность за решение.</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У обучающегося будут сформированы умения самоконтроля как часть регулятивных универсальных учебных действий:</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lastRenderedPageBreak/>
        <w:t>владеть разными способами самоконтроля (в том числе речевого), самомотивации и рефлексии;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давать оценку учебной ситуации и предлагать план её изменения;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речьс учётом целей и условий общения; оценивать соответствие результата целии условиям общения.</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У обучающегося будут сформированы умения эмоционального интеллекта как часть регулятивных универсальных учебных действий:</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развивать способность управлять собственными эмоциями и эмоциями других;</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У обучающегося будут сформированы умения принимать себяи других как часть регулятивных универсальных учебных действий:</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осознанно относиться к другому человеку и его мнению, признавать своёи чужое право на ошибку;</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принимать себя и других, не осуждая, проявлять открытость;</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осознавать невозможность контролировать всё вокруг.</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Предметные результаты освоения программы по родному (русскому)</w:t>
      </w:r>
      <w:r w:rsidR="008E4679" w:rsidRPr="00852893">
        <w:rPr>
          <w:rFonts w:ascii="Times New Roman" w:hAnsi="Times New Roman"/>
          <w:sz w:val="24"/>
          <w:szCs w:val="24"/>
          <w:lang w:val="ru-RU"/>
        </w:rPr>
        <w:t xml:space="preserve"> языку.</w:t>
      </w:r>
    </w:p>
    <w:p w:rsidR="00517973" w:rsidRPr="00852893" w:rsidRDefault="00310750"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xml:space="preserve">. Предметные результаты освоения программы по родному (русскому) </w:t>
      </w:r>
      <w:r w:rsidR="008E4679" w:rsidRPr="00852893">
        <w:rPr>
          <w:rFonts w:ascii="Times New Roman" w:hAnsi="Times New Roman"/>
          <w:sz w:val="24"/>
          <w:szCs w:val="24"/>
          <w:lang w:val="ru-RU"/>
        </w:rPr>
        <w:t xml:space="preserve">языку </w:t>
      </w:r>
      <w:r w:rsidR="00517973" w:rsidRPr="00852893">
        <w:rPr>
          <w:rFonts w:ascii="Times New Roman" w:hAnsi="Times New Roman"/>
          <w:sz w:val="24"/>
          <w:szCs w:val="24"/>
          <w:lang w:val="ru-RU"/>
        </w:rPr>
        <w:t>к концу обучения в 5 классе.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Язык и культура: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характеризовать роль русского родного языка в жизни обществаи государства, в современном мире, в жизни человека, осознавать важность бережного отношения к родному языку;</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приводить примеры, доказывающие, что изучение русского языка позволяет лучше узнать историю и культуру страны (в рамках изученного);</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распознавать и правильно объяснять значения изученных словс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распознавать крылатые слова и выражения из русских народныхи литературных сказок; пословицы и поговорки, объяснять их значения (в рамках изученного), правильно употреблять их в </w:t>
      </w:r>
      <w:r w:rsidRPr="00852893">
        <w:rPr>
          <w:rFonts w:ascii="Times New Roman" w:hAnsi="Times New Roman"/>
          <w:sz w:val="24"/>
          <w:szCs w:val="24"/>
          <w:lang w:val="ru-RU"/>
        </w:rPr>
        <w:lastRenderedPageBreak/>
        <w:t>речи;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иметь представление о личных именах исконно русских (славянских)и заимствованных (в рамках изученного), именах, входящих в состав пословици поговорок и имеющих в силу этого определённую стилистическую окраску;</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использовать толковые словари, словари пословиц и поговорок;словари синонимов, антонимов; словари эпитетов, метафор и сравнений,учебные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Культура речи: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иметь общее представление о современном русском литературном языке;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иметь общее представление о показателях хорошей и правильной речи;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иметь общее представление о роли А.С. Пушкина в развитии современного русского литературного языка (в рамках изученного);</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соблюдать нормы употребления синонимов‚ антонимов, омонимов (в рамках изученного), употреблять слова в соответствии с их лексическим значениеми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устнойи письменной речи;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соблюдать этикетные формы и формулы обращения в официальнойи неофициальной речевой ситуации, современные формулы обращенияк незнакомому человеку, соблюдать принципы этикетного общения, лежащиев основе национального речевого этикета, соблюдать русскую этикетную вербальную и невербальную манеру общения;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Речь. Речевая деятельность. Текст:</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lastRenderedPageBreak/>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инициативув диалоге, завершать диалог;</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анализировать и создавать </w:t>
      </w:r>
      <w:r w:rsidR="001F4F72" w:rsidRPr="00852893">
        <w:rPr>
          <w:rFonts w:ascii="Times New Roman" w:hAnsi="Times New Roman"/>
          <w:sz w:val="24"/>
          <w:szCs w:val="24"/>
          <w:lang w:val="ru-RU"/>
        </w:rPr>
        <w:t xml:space="preserve">(в том числе с использованием образца) </w:t>
      </w:r>
      <w:r w:rsidRPr="00852893">
        <w:rPr>
          <w:rFonts w:ascii="Times New Roman" w:hAnsi="Times New Roman"/>
          <w:sz w:val="24"/>
          <w:szCs w:val="24"/>
          <w:lang w:val="ru-RU"/>
        </w:rPr>
        <w:t>тексты разных функционально-смысловых типов речи, составлять планы разных видов, план устного ответа на уроке, план прочитанного текста;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создавать объявления (в устной и письменной форме) с учётом речевой ситуации;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распознавать и создавать тексты публицистических жанров (девиз, слоган);</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17973" w:rsidRPr="00852893" w:rsidRDefault="009D2311"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xml:space="preserve">. Предметные результаты освоения программы по родному (русскому) </w:t>
      </w:r>
      <w:r w:rsidR="008E4679" w:rsidRPr="00852893">
        <w:rPr>
          <w:rFonts w:ascii="Times New Roman" w:hAnsi="Times New Roman"/>
          <w:sz w:val="24"/>
          <w:szCs w:val="24"/>
          <w:lang w:val="ru-RU"/>
        </w:rPr>
        <w:t xml:space="preserve">языку </w:t>
      </w:r>
      <w:r w:rsidR="00517973" w:rsidRPr="00852893">
        <w:rPr>
          <w:rFonts w:ascii="Times New Roman" w:hAnsi="Times New Roman"/>
          <w:sz w:val="24"/>
          <w:szCs w:val="24"/>
          <w:lang w:val="ru-RU"/>
        </w:rPr>
        <w:t>к концу обучения в 6 классе.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Язык и культура: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понимать взаимосвязи исторического развития русского языка с историей общества, приводить примеры исторических изменений значений и форм слов(в рамках изученного);</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выявлять и характеризовать различия между литературным языкоми диалектами, распознавать диалектизмы, объяснять национально-культурное своеобразие диалектизмов (в рамках изученного);</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устанавливать и характеризовать роль заимствованной лексики в современном русском языке, </w:t>
      </w:r>
      <w:r w:rsidR="00AE336A" w:rsidRPr="00852893">
        <w:rPr>
          <w:rFonts w:ascii="Times New Roman" w:hAnsi="Times New Roman"/>
          <w:sz w:val="24"/>
          <w:szCs w:val="24"/>
          <w:lang w:val="ru-RU"/>
        </w:rPr>
        <w:t>выявлять</w:t>
      </w:r>
      <w:r w:rsidRPr="00852893">
        <w:rPr>
          <w:rFonts w:ascii="Times New Roman" w:hAnsi="Times New Roman"/>
          <w:sz w:val="24"/>
          <w:szCs w:val="24"/>
          <w:lang w:val="ru-RU"/>
        </w:rPr>
        <w:t xml:space="preserve">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словаи заимствованные фразеологизмы;</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характеризовать причины пополнения лексического состава языка, определять значения современных неологизмов (в рамках изученного);</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понимать и истолковывать значения фразеологических оборотовс национально-культурным компонентом (с помощью фразеологического словаря), </w:t>
      </w:r>
      <w:r w:rsidR="00AE336A" w:rsidRPr="00852893">
        <w:rPr>
          <w:rFonts w:ascii="Times New Roman" w:hAnsi="Times New Roman"/>
          <w:sz w:val="24"/>
          <w:szCs w:val="24"/>
          <w:lang w:val="ru-RU"/>
        </w:rPr>
        <w:t>знать</w:t>
      </w:r>
      <w:r w:rsidRPr="00852893">
        <w:rPr>
          <w:rFonts w:ascii="Times New Roman" w:hAnsi="Times New Roman"/>
          <w:sz w:val="24"/>
          <w:szCs w:val="24"/>
          <w:lang w:val="ru-RU"/>
        </w:rPr>
        <w:t xml:space="preserve"> (в рамках изученного) историю происхождения таких фразеологических оборотов, уместно употреблять их;</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использовать толковые словари, словари пословиц и поговорок, фразеологические словари, </w:t>
      </w:r>
      <w:r w:rsidRPr="00852893">
        <w:rPr>
          <w:rFonts w:ascii="Times New Roman" w:hAnsi="Times New Roman"/>
          <w:sz w:val="24"/>
          <w:szCs w:val="24"/>
          <w:lang w:val="ru-RU"/>
        </w:rPr>
        <w:lastRenderedPageBreak/>
        <w:t>словари иностранных слов; словари синонимов, антонимов, учебные этимологические словари, грамматические словарии справочники, орфографические словари, справочники по пунктуации(в том числе мультимедийные).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Культура речи: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выявлять, анализировать и исправлять типичные речевые ошибки в устнойи письменной речи;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похвалыи комплимента, благодарности, сочувствия, утешения и так далее;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Речь. Речевая деятельность. Текст:</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анализировать и создавать тексты описательного типа (определение понятия, пояснение, собственно описание);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уместно использовать жанры разговорной речи (рассказ о событии, «бывальщины» и другое) в ситуациях неформального общения;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анализировать и создавать учебно-научные тексты (различные виды ответов на уроке) в письменной и устной форме;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использовать при создании устного научного сообщения языковые средства, способствующие </w:t>
      </w:r>
      <w:r w:rsidRPr="00852893">
        <w:rPr>
          <w:rFonts w:ascii="Times New Roman" w:hAnsi="Times New Roman"/>
          <w:sz w:val="24"/>
          <w:szCs w:val="24"/>
          <w:lang w:val="ru-RU"/>
        </w:rPr>
        <w:lastRenderedPageBreak/>
        <w:t>его композиционному оформлению;</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17973" w:rsidRPr="00852893" w:rsidRDefault="009D2311"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xml:space="preserve"> Предметные результаты освоения программы по родному (русскому) </w:t>
      </w:r>
      <w:r w:rsidR="008E4679" w:rsidRPr="00852893">
        <w:rPr>
          <w:rFonts w:ascii="Times New Roman" w:hAnsi="Times New Roman"/>
          <w:sz w:val="24"/>
          <w:szCs w:val="24"/>
          <w:lang w:val="ru-RU"/>
        </w:rPr>
        <w:t xml:space="preserve">языку </w:t>
      </w:r>
      <w:r w:rsidR="00517973" w:rsidRPr="00852893">
        <w:rPr>
          <w:rFonts w:ascii="Times New Roman" w:hAnsi="Times New Roman"/>
          <w:sz w:val="24"/>
          <w:szCs w:val="24"/>
          <w:lang w:val="ru-RU"/>
        </w:rPr>
        <w:t>к концу обучения в 7 классе.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Язык и культура: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словарии справочники, орфографические словари, справочники по пунктуации(в том числе мультимедийные).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Культура речи: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употреблять слова с учётом вариантов современных орфоэпических, грамматических и стилистических норм;</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использовать толковые, орфоэпические словари, словарисинонимов, антонимов, паронимов, </w:t>
      </w:r>
      <w:r w:rsidRPr="00852893">
        <w:rPr>
          <w:rFonts w:ascii="Times New Roman" w:hAnsi="Times New Roman"/>
          <w:sz w:val="24"/>
          <w:szCs w:val="24"/>
          <w:lang w:val="ru-RU"/>
        </w:rPr>
        <w:lastRenderedPageBreak/>
        <w:t>граммат</w:t>
      </w:r>
      <w:r w:rsidR="00383A30" w:rsidRPr="00852893">
        <w:rPr>
          <w:rFonts w:ascii="Times New Roman" w:hAnsi="Times New Roman"/>
          <w:sz w:val="24"/>
          <w:szCs w:val="24"/>
          <w:lang w:val="ru-RU"/>
        </w:rPr>
        <w:t xml:space="preserve">ические словари и справочники, </w:t>
      </w:r>
      <w:r w:rsidRPr="00852893">
        <w:rPr>
          <w:rFonts w:ascii="Times New Roman" w:hAnsi="Times New Roman"/>
          <w:sz w:val="24"/>
          <w:szCs w:val="24"/>
          <w:lang w:val="ru-RU"/>
        </w:rPr>
        <w:t>в том числе мультимедийные, исполь</w:t>
      </w:r>
      <w:r w:rsidR="00383A30" w:rsidRPr="00852893">
        <w:rPr>
          <w:rFonts w:ascii="Times New Roman" w:hAnsi="Times New Roman"/>
          <w:sz w:val="24"/>
          <w:szCs w:val="24"/>
          <w:lang w:val="ru-RU"/>
        </w:rPr>
        <w:t xml:space="preserve">зовать орфографические словари </w:t>
      </w:r>
      <w:r w:rsidRPr="00852893">
        <w:rPr>
          <w:rFonts w:ascii="Times New Roman" w:hAnsi="Times New Roman"/>
          <w:sz w:val="24"/>
          <w:szCs w:val="24"/>
          <w:lang w:val="ru-RU"/>
        </w:rPr>
        <w:t>и справочники по пунктуации.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Речь. Речевая деятельность. Текст:</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820C6B" w:rsidRPr="00852893" w:rsidRDefault="00820C6B" w:rsidP="00820C6B">
      <w:pPr>
        <w:spacing w:after="0" w:line="360"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устнойи письменной форме;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владеть правилами информационной безопасности при общении в социальных сетях.</w:t>
      </w:r>
    </w:p>
    <w:p w:rsidR="00517973" w:rsidRPr="00852893" w:rsidRDefault="00C116C7"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xml:space="preserve"> Предметные результаты освоения программы по родному (русскому) </w:t>
      </w:r>
      <w:r w:rsidR="008E4679" w:rsidRPr="00852893">
        <w:rPr>
          <w:rFonts w:ascii="Times New Roman" w:hAnsi="Times New Roman"/>
          <w:sz w:val="24"/>
          <w:szCs w:val="24"/>
          <w:lang w:val="ru-RU"/>
        </w:rPr>
        <w:t xml:space="preserve">языку </w:t>
      </w:r>
      <w:r w:rsidR="00517973" w:rsidRPr="00852893">
        <w:rPr>
          <w:rFonts w:ascii="Times New Roman" w:hAnsi="Times New Roman"/>
          <w:sz w:val="24"/>
          <w:szCs w:val="24"/>
          <w:lang w:val="ru-RU"/>
        </w:rPr>
        <w:t>к концу обучения в 8 классе.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Язык и культура: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иметь представление об истории развития лексического состава русского языка, характеризовать лексику русского языка с точки зрения происхождения(в рамках изученного с использованием словарей);</w:t>
      </w:r>
    </w:p>
    <w:p w:rsidR="00517973" w:rsidRPr="00852893" w:rsidRDefault="00AE336A"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представлять</w:t>
      </w:r>
      <w:r w:rsidR="00517973" w:rsidRPr="00852893">
        <w:rPr>
          <w:rFonts w:ascii="Times New Roman" w:hAnsi="Times New Roman"/>
          <w:sz w:val="24"/>
          <w:szCs w:val="24"/>
          <w:lang w:val="ru-RU"/>
        </w:rPr>
        <w:t xml:space="preserve">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характеризовать заимствованные слова по языку-источнику (из славянскихи неславянских языков), времени вхождения (самые древние и более поздние)(в рамках изученного с использованием словарей), сфере функционирования;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определять значения лексических заимствований последних десятилетийи особенности их употребления в разговорной речи, современной публицистике,в том числе в дисплейных текстах, оценивать целесообразность их употребления, целесообразно употреблять иноязычные слова;</w:t>
      </w:r>
    </w:p>
    <w:p w:rsidR="00517973" w:rsidRPr="00852893" w:rsidRDefault="00AE336A"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иметь представление об</w:t>
      </w:r>
      <w:r w:rsidR="00517973" w:rsidRPr="00852893">
        <w:rPr>
          <w:rFonts w:ascii="Times New Roman" w:hAnsi="Times New Roman"/>
          <w:sz w:val="24"/>
          <w:szCs w:val="24"/>
          <w:lang w:val="ru-RU"/>
        </w:rPr>
        <w:t xml:space="preserve"> исторически</w:t>
      </w:r>
      <w:r w:rsidRPr="00852893">
        <w:rPr>
          <w:rFonts w:ascii="Times New Roman" w:hAnsi="Times New Roman"/>
          <w:sz w:val="24"/>
          <w:szCs w:val="24"/>
          <w:lang w:val="ru-RU"/>
        </w:rPr>
        <w:t>х</w:t>
      </w:r>
      <w:r w:rsidR="00517973" w:rsidRPr="00852893">
        <w:rPr>
          <w:rFonts w:ascii="Times New Roman" w:hAnsi="Times New Roman"/>
          <w:sz w:val="24"/>
          <w:szCs w:val="24"/>
          <w:lang w:val="ru-RU"/>
        </w:rPr>
        <w:t xml:space="preserve"> особенност</w:t>
      </w:r>
      <w:r w:rsidRPr="00852893">
        <w:rPr>
          <w:rFonts w:ascii="Times New Roman" w:hAnsi="Times New Roman"/>
          <w:sz w:val="24"/>
          <w:szCs w:val="24"/>
          <w:lang w:val="ru-RU"/>
        </w:rPr>
        <w:t>ях</w:t>
      </w:r>
      <w:r w:rsidR="00517973" w:rsidRPr="00852893">
        <w:rPr>
          <w:rFonts w:ascii="Times New Roman" w:hAnsi="Times New Roman"/>
          <w:sz w:val="24"/>
          <w:szCs w:val="24"/>
          <w:lang w:val="ru-RU"/>
        </w:rPr>
        <w:t xml:space="preserve"> русского речевого этикета (обращение), характеризовать основные особенности современного русского речевого этикета;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использовать толковые словари, словари иностранных слов, фразеологические словари, </w:t>
      </w:r>
      <w:r w:rsidRPr="00852893">
        <w:rPr>
          <w:rFonts w:ascii="Times New Roman" w:hAnsi="Times New Roman"/>
          <w:sz w:val="24"/>
          <w:szCs w:val="24"/>
          <w:lang w:val="ru-RU"/>
        </w:rPr>
        <w:lastRenderedPageBreak/>
        <w:t>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пунктуации(в том числе мультимедийные).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Культура речи: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иметь представление об активных процессах современного русского языкав области произношения и ударения (в рамках изученного);</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корректно употреблять термины в текстах учебно-научного стиля,в публицистических и художественных текстах (в рамках изученного);</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 корректировать речь с учётомеё соответствия основным нормам современного литературного языка;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использовать толковые, орфоэпические словари, словари синонимов, антонимов, паронимов, грамматические словари и справочники,в том числе мультимедийные, использовать орфографические словарии справочники по пунктуации.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Речь. Речевая деятельность. Текст:</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переработкии преобразования информации; использовать графики, диаграммы, план, схемыдля представления информации;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использовать основные способы и правила эффективной аргументациив процессе учебно-научного общения, стандартные обороты речи и знание правил корректной дискуссии; участвовать в дискуссии;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анализировать структурные элементы и языковые особенности письмакак жанра публицистического стиля речи, создавать сочинение в жанре письма(в том числе электронного);</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устнойи письменной форме;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w:t>
      </w:r>
      <w:r w:rsidRPr="00852893">
        <w:rPr>
          <w:rFonts w:ascii="Times New Roman" w:hAnsi="Times New Roman"/>
          <w:sz w:val="24"/>
          <w:szCs w:val="24"/>
          <w:lang w:val="ru-RU"/>
        </w:rPr>
        <w:lastRenderedPageBreak/>
        <w:t>дискуссии;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владеть правилами информационной безопасности при общении в социальных сетях.</w:t>
      </w:r>
    </w:p>
    <w:p w:rsidR="00517973" w:rsidRPr="00852893" w:rsidRDefault="00C116C7"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 </w:t>
      </w:r>
      <w:r w:rsidR="00517973" w:rsidRPr="00852893">
        <w:rPr>
          <w:rFonts w:ascii="Times New Roman" w:hAnsi="Times New Roman"/>
          <w:sz w:val="24"/>
          <w:szCs w:val="24"/>
          <w:lang w:val="ru-RU"/>
        </w:rPr>
        <w:t xml:space="preserve"> Предметные результаты освоения программы по родному (русскому) </w:t>
      </w:r>
      <w:r w:rsidR="008E4679" w:rsidRPr="00852893">
        <w:rPr>
          <w:rFonts w:ascii="Times New Roman" w:hAnsi="Times New Roman"/>
          <w:sz w:val="24"/>
          <w:szCs w:val="24"/>
          <w:lang w:val="ru-RU"/>
        </w:rPr>
        <w:t xml:space="preserve">языку </w:t>
      </w:r>
      <w:r w:rsidR="00517973" w:rsidRPr="00852893">
        <w:rPr>
          <w:rFonts w:ascii="Times New Roman" w:hAnsi="Times New Roman"/>
          <w:sz w:val="24"/>
          <w:szCs w:val="24"/>
          <w:lang w:val="ru-RU"/>
        </w:rPr>
        <w:t>к концу обучения в 9 классе.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Язык и культура: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иметь представление о ключевых словах русской культуры, текст</w:t>
      </w:r>
      <w:r w:rsidR="00AE336A" w:rsidRPr="00852893">
        <w:rPr>
          <w:rFonts w:ascii="Times New Roman" w:hAnsi="Times New Roman"/>
          <w:sz w:val="24"/>
          <w:szCs w:val="24"/>
          <w:lang w:val="ru-RU"/>
        </w:rPr>
        <w:t>ах</w:t>
      </w:r>
      <w:r w:rsidRPr="00852893">
        <w:rPr>
          <w:rFonts w:ascii="Times New Roman" w:hAnsi="Times New Roman"/>
          <w:sz w:val="24"/>
          <w:szCs w:val="24"/>
          <w:lang w:val="ru-RU"/>
        </w:rPr>
        <w:t xml:space="preserve"> с точки зрения употребления в них ключевых слов русской культуры(в рамках изученного);</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понимать и истолковывать значения фразеологических оборотовс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выраженияв различных ситуациях речевого общения (в рамках изученного);</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характеризовать влияние внешних и внутренних факторов измененийв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517973" w:rsidRPr="00852893" w:rsidRDefault="002E3D3A"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иметь представление об</w:t>
      </w:r>
      <w:r w:rsidR="00517973" w:rsidRPr="00852893">
        <w:rPr>
          <w:rFonts w:ascii="Times New Roman" w:hAnsi="Times New Roman"/>
          <w:sz w:val="24"/>
          <w:szCs w:val="24"/>
          <w:lang w:val="ru-RU"/>
        </w:rPr>
        <w:t xml:space="preserve"> особенност</w:t>
      </w:r>
      <w:r w:rsidRPr="00852893">
        <w:rPr>
          <w:rFonts w:ascii="Times New Roman" w:hAnsi="Times New Roman"/>
          <w:sz w:val="24"/>
          <w:szCs w:val="24"/>
          <w:lang w:val="ru-RU"/>
        </w:rPr>
        <w:t>ях</w:t>
      </w:r>
      <w:r w:rsidR="00517973" w:rsidRPr="00852893">
        <w:rPr>
          <w:rFonts w:ascii="Times New Roman" w:hAnsi="Times New Roman"/>
          <w:sz w:val="24"/>
          <w:szCs w:val="24"/>
          <w:lang w:val="ru-RU"/>
        </w:rPr>
        <w:t xml:space="preserve"> новых иноязычных заимствованийв современном русском языке, определять значения лексических заимствований последних десятилетий;</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характеризовать словообразовательные неологизмы по сфере употребленияи стилистической окраске, целесообразно употреблять иноязычные слова;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объяснять причины изменения лексических значений слови их стилистической окраски в современном русском языке (на конкретных примерах);</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пунктуации(в том числе мультимедийные).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Культура речи: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понимать и характеризовать активные процессы в области произношенияи ударения (в рамках изученного), способы фиксации произносительных нормв современных орфоэпических словарях;</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lastRenderedPageBreak/>
        <w:t xml:space="preserve">употреблять слова в соответствии с их лексическим значением и требованием лексической сочетаемости (в рамках изученного); </w:t>
      </w:r>
      <w:r w:rsidR="009637ED" w:rsidRPr="00852893">
        <w:rPr>
          <w:rFonts w:ascii="Times New Roman" w:hAnsi="Times New Roman"/>
          <w:sz w:val="24"/>
          <w:szCs w:val="24"/>
          <w:lang w:val="ru-RU"/>
        </w:rPr>
        <w:t>распознавать</w:t>
      </w:r>
      <w:r w:rsidRPr="00852893">
        <w:rPr>
          <w:rFonts w:ascii="Times New Roman" w:hAnsi="Times New Roman"/>
          <w:sz w:val="24"/>
          <w:szCs w:val="24"/>
          <w:lang w:val="ru-RU"/>
        </w:rPr>
        <w:t xml:space="preserve"> частотные примеры тавтологии и плеоназма;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 xml:space="preserve">использовать при общении в </w:t>
      </w:r>
      <w:r w:rsidR="00B41B3A" w:rsidRPr="00852893">
        <w:rPr>
          <w:rFonts w:ascii="Times New Roman" w:hAnsi="Times New Roman"/>
          <w:sz w:val="24"/>
          <w:szCs w:val="24"/>
          <w:lang w:val="ru-RU"/>
        </w:rPr>
        <w:t>Интернет-среде</w:t>
      </w:r>
      <w:r w:rsidRPr="00852893">
        <w:rPr>
          <w:rFonts w:ascii="Times New Roman" w:hAnsi="Times New Roman"/>
          <w:sz w:val="24"/>
          <w:szCs w:val="24"/>
          <w:lang w:val="ru-RU"/>
        </w:rPr>
        <w:t xml:space="preserve">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использовать толковые, орфоэпические словари, словарисинонимов, антонимов, паронимов, грамматические словари и справочники,в том числе мультимедийные, использовать орфографические словарии справочники по пунктуации.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Речь. Речевая деятельность. Текст:</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владеть умениями информационной переработки прослушанногоили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анализировать структурные элементы и языковые особенности делового письма;</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создавать устные учебно-научные сообщения различных видов, отзывна проектную работу одноклассника, принимать участие в учебно-научной дискуссии;</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понимать и использовать в собственной речевой практике прецедентные тексты;</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анализировать и создавать тексты публицистических жанров (проблемный очерк);</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517973" w:rsidRPr="00852893" w:rsidRDefault="00517973" w:rsidP="00F973DB">
      <w:pPr>
        <w:spacing w:after="0" w:line="353" w:lineRule="auto"/>
        <w:ind w:firstLine="709"/>
        <w:contextualSpacing/>
        <w:jc w:val="both"/>
        <w:rPr>
          <w:rFonts w:ascii="Times New Roman" w:hAnsi="Times New Roman"/>
          <w:sz w:val="24"/>
          <w:szCs w:val="24"/>
          <w:lang w:val="ru-RU"/>
        </w:rPr>
      </w:pPr>
      <w:r w:rsidRPr="00852893">
        <w:rPr>
          <w:rFonts w:ascii="Times New Roman" w:hAnsi="Times New Roman"/>
          <w:sz w:val="24"/>
          <w:szCs w:val="24"/>
          <w:lang w:val="ru-RU"/>
        </w:rPr>
        <w:t>владеть правилами информационной безопасности при общении в социальных сетях.</w:t>
      </w:r>
    </w:p>
    <w:p w:rsidR="00F76A1C" w:rsidRPr="00852893" w:rsidRDefault="00A66F34" w:rsidP="00F76A1C">
      <w:pPr>
        <w:widowControl/>
        <w:spacing w:after="0" w:line="350" w:lineRule="auto"/>
        <w:ind w:firstLine="709"/>
        <w:jc w:val="both"/>
        <w:rPr>
          <w:rFonts w:ascii="Times New Roman" w:hAnsi="Times New Roman"/>
          <w:b/>
          <w:sz w:val="24"/>
          <w:szCs w:val="24"/>
          <w:lang w:val="ru-RU"/>
        </w:rPr>
      </w:pPr>
      <w:r>
        <w:rPr>
          <w:rFonts w:ascii="Times New Roman" w:hAnsi="Times New Roman"/>
          <w:b/>
          <w:sz w:val="24"/>
          <w:szCs w:val="24"/>
          <w:lang w:val="ru-RU"/>
        </w:rPr>
        <w:t>19</w:t>
      </w:r>
      <w:r w:rsidR="00F76A1C" w:rsidRPr="00852893">
        <w:rPr>
          <w:rFonts w:ascii="Times New Roman" w:hAnsi="Times New Roman"/>
          <w:b/>
          <w:sz w:val="24"/>
          <w:szCs w:val="24"/>
          <w:lang w:val="ru-RU"/>
        </w:rPr>
        <w:t>. Федеральная рабочая программа по учеб</w:t>
      </w:r>
      <w:r w:rsidR="008058E8">
        <w:rPr>
          <w:rFonts w:ascii="Times New Roman" w:hAnsi="Times New Roman"/>
          <w:b/>
          <w:sz w:val="24"/>
          <w:szCs w:val="24"/>
          <w:lang w:val="ru-RU"/>
        </w:rPr>
        <w:t xml:space="preserve">ному предмету «Родной (русский </w:t>
      </w:r>
      <w:r w:rsidR="00F76A1C" w:rsidRPr="00852893">
        <w:rPr>
          <w:rFonts w:ascii="Times New Roman" w:hAnsi="Times New Roman"/>
          <w:b/>
          <w:sz w:val="24"/>
          <w:szCs w:val="24"/>
          <w:lang w:val="ru-RU"/>
        </w:rPr>
        <w:t>) язык»</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Федеральная рабочая программа по учеб</w:t>
      </w:r>
      <w:r w:rsidR="008058E8">
        <w:rPr>
          <w:rFonts w:ascii="Times New Roman" w:hAnsi="Times New Roman"/>
          <w:sz w:val="24"/>
          <w:szCs w:val="24"/>
          <w:lang w:val="ru-RU"/>
        </w:rPr>
        <w:t>ному предмету «Родной (русский</w:t>
      </w:r>
      <w:r w:rsidR="009E1335" w:rsidRPr="00852893">
        <w:rPr>
          <w:rFonts w:ascii="Times New Roman" w:hAnsi="Times New Roman"/>
          <w:sz w:val="24"/>
          <w:szCs w:val="24"/>
          <w:lang w:val="ru-RU"/>
        </w:rPr>
        <w:t>) язык» (предметная область «Родной язык и родная литература») (далее соответственно</w:t>
      </w:r>
      <w:r w:rsidR="00E47B62" w:rsidRPr="00852893">
        <w:rPr>
          <w:rFonts w:ascii="Times New Roman" w:hAnsi="Times New Roman"/>
          <w:sz w:val="24"/>
          <w:szCs w:val="24"/>
          <w:lang w:val="ru-RU"/>
        </w:rPr>
        <w:t xml:space="preserve"> – </w:t>
      </w:r>
      <w:r w:rsidR="008058E8">
        <w:rPr>
          <w:rFonts w:ascii="Times New Roman" w:hAnsi="Times New Roman"/>
          <w:sz w:val="24"/>
          <w:szCs w:val="24"/>
          <w:lang w:val="ru-RU"/>
        </w:rPr>
        <w:t xml:space="preserve">программа по </w:t>
      </w:r>
      <w:r w:rsidR="008058E8">
        <w:rPr>
          <w:rFonts w:ascii="Times New Roman" w:hAnsi="Times New Roman"/>
          <w:sz w:val="24"/>
          <w:szCs w:val="24"/>
          <w:lang w:val="ru-RU"/>
        </w:rPr>
        <w:lastRenderedPageBreak/>
        <w:t>родному (русскому) языку, родной (русский) язык</w:t>
      </w:r>
      <w:r w:rsidR="009E1335" w:rsidRPr="00852893">
        <w:rPr>
          <w:rFonts w:ascii="Times New Roman" w:hAnsi="Times New Roman"/>
          <w:sz w:val="24"/>
          <w:szCs w:val="24"/>
          <w:lang w:val="ru-RU"/>
        </w:rPr>
        <w:t xml:space="preserve">) разработана для обучающихся, владеющих </w:t>
      </w:r>
      <w:r w:rsidR="008058E8">
        <w:rPr>
          <w:rFonts w:ascii="Times New Roman" w:hAnsi="Times New Roman"/>
          <w:sz w:val="24"/>
          <w:szCs w:val="24"/>
          <w:lang w:val="ru-RU"/>
        </w:rPr>
        <w:t>русским</w:t>
      </w:r>
      <w:r w:rsidR="009E1335" w:rsidRPr="00852893">
        <w:rPr>
          <w:rFonts w:ascii="Times New Roman" w:hAnsi="Times New Roman"/>
          <w:sz w:val="24"/>
          <w:szCs w:val="24"/>
          <w:lang w:val="ru-RU"/>
        </w:rPr>
        <w:t xml:space="preserve"> языком, и включает пояснительную записку, содержание обучения, планируемые результаты освоения прог</w:t>
      </w:r>
      <w:r w:rsidR="008058E8">
        <w:rPr>
          <w:rFonts w:ascii="Times New Roman" w:hAnsi="Times New Roman"/>
          <w:sz w:val="24"/>
          <w:szCs w:val="24"/>
          <w:lang w:val="ru-RU"/>
        </w:rPr>
        <w:t>раммы по родному (русскому</w:t>
      </w:r>
      <w:r w:rsidR="009E1335" w:rsidRPr="00852893">
        <w:rPr>
          <w:rFonts w:ascii="Times New Roman" w:hAnsi="Times New Roman"/>
          <w:sz w:val="24"/>
          <w:szCs w:val="24"/>
          <w:lang w:val="ru-RU"/>
        </w:rPr>
        <w:t xml:space="preserve">) языку. </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Пояснительная записка отражает общие ц</w:t>
      </w:r>
      <w:r w:rsidR="008058E8">
        <w:rPr>
          <w:rFonts w:ascii="Times New Roman" w:hAnsi="Times New Roman"/>
          <w:sz w:val="24"/>
          <w:szCs w:val="24"/>
          <w:lang w:val="ru-RU"/>
        </w:rPr>
        <w:t>ели изучения родного (русского</w:t>
      </w:r>
      <w:r w:rsidR="009E1335" w:rsidRPr="00852893">
        <w:rPr>
          <w:rFonts w:ascii="Times New Roman" w:hAnsi="Times New Roman"/>
          <w:sz w:val="24"/>
          <w:szCs w:val="24"/>
          <w:lang w:val="ru-RU"/>
        </w:rPr>
        <w:t>) языка, место в структуре учебного плана, а также подходы к отбору содержания, к определению планируемых результатов.</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xml:space="preserve"> Планируемые результаты освоения </w:t>
      </w:r>
      <w:r w:rsidR="008058E8">
        <w:rPr>
          <w:rFonts w:ascii="Times New Roman" w:hAnsi="Times New Roman"/>
          <w:sz w:val="24"/>
          <w:szCs w:val="24"/>
          <w:lang w:val="ru-RU"/>
        </w:rPr>
        <w:t>программы по родному (русскому</w:t>
      </w:r>
      <w:r w:rsidR="009E1335" w:rsidRPr="00852893">
        <w:rPr>
          <w:rFonts w:ascii="Times New Roman" w:hAnsi="Times New Roman"/>
          <w:sz w:val="24"/>
          <w:szCs w:val="24"/>
          <w:lang w:val="ru-RU"/>
        </w:rPr>
        <w:t>) языку включают личностные, метапредметные результаты за весь период обученияна уровне основного общего образования, а также предметные результатыза каждый год обучения.</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Пояснительная записка.</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w:t>
      </w:r>
      <w:r w:rsidR="008058E8">
        <w:rPr>
          <w:rFonts w:ascii="Times New Roman" w:hAnsi="Times New Roman"/>
          <w:sz w:val="24"/>
          <w:szCs w:val="24"/>
          <w:lang w:val="ru-RU"/>
        </w:rPr>
        <w:t>Программа по родному (русскому</w:t>
      </w:r>
      <w:r w:rsidR="009E1335" w:rsidRPr="00852893">
        <w:rPr>
          <w:rFonts w:ascii="Times New Roman" w:hAnsi="Times New Roman"/>
          <w:sz w:val="24"/>
          <w:szCs w:val="24"/>
          <w:lang w:val="ru-RU"/>
        </w:rPr>
        <w:t>) языку разработана с целью оказания методической помощи учителю в создании рабочей программыпо учебному предмету</w:t>
      </w:r>
      <w:r w:rsidR="00644D65" w:rsidRPr="00852893">
        <w:rPr>
          <w:rFonts w:ascii="Times New Roman" w:hAnsi="Times New Roman"/>
          <w:sz w:val="24"/>
          <w:szCs w:val="24"/>
          <w:lang w:val="ru-RU"/>
        </w:rPr>
        <w:t>.</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bookmarkStart w:id="12" w:name="_Hlk106287382"/>
      <w:r w:rsidRPr="00852893">
        <w:rPr>
          <w:rFonts w:ascii="Times New Roman" w:hAnsi="Times New Roman"/>
          <w:sz w:val="24"/>
          <w:szCs w:val="24"/>
          <w:lang w:val="ru-RU"/>
        </w:rPr>
        <w:t>Чеченский язык, выполняя свои базовые функции общения и выражения мысли, обеспечивает межличностное взаимодействие людей, участвуетв формировании сознания и мировоззрения личности, является важнейшим средством хранения и передачи информации, культурных традиций, истории чеченского народа.</w:t>
      </w:r>
    </w:p>
    <w:bookmarkEnd w:id="12"/>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eastAsia="zh-CN"/>
        </w:rPr>
        <w:t xml:space="preserve">Обучение </w:t>
      </w:r>
      <w:r w:rsidR="008058E8">
        <w:rPr>
          <w:rFonts w:ascii="Times New Roman" w:hAnsi="Times New Roman"/>
          <w:sz w:val="24"/>
          <w:szCs w:val="24"/>
          <w:lang w:val="ru-RU"/>
        </w:rPr>
        <w:t xml:space="preserve">родному (русскому </w:t>
      </w:r>
      <w:r w:rsidR="007C4B6B" w:rsidRPr="00852893">
        <w:rPr>
          <w:rFonts w:ascii="Times New Roman" w:hAnsi="Times New Roman"/>
          <w:sz w:val="24"/>
          <w:szCs w:val="24"/>
          <w:lang w:val="ru-RU"/>
        </w:rPr>
        <w:t xml:space="preserve">) языку </w:t>
      </w:r>
      <w:r w:rsidR="009E0FF2" w:rsidRPr="00852893">
        <w:rPr>
          <w:rFonts w:ascii="Times New Roman" w:hAnsi="Times New Roman"/>
          <w:sz w:val="24"/>
          <w:szCs w:val="24"/>
          <w:lang w:val="ru-RU" w:eastAsia="zh-CN"/>
        </w:rPr>
        <w:t>на уровне основного общего образования</w:t>
      </w:r>
      <w:r w:rsidRPr="00852893">
        <w:rPr>
          <w:rFonts w:ascii="Times New Roman" w:hAnsi="Times New Roman"/>
          <w:sz w:val="24"/>
          <w:szCs w:val="24"/>
          <w:lang w:val="ru-RU"/>
        </w:rPr>
        <w:t xml:space="preserve">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r w:rsidR="007C4B6B" w:rsidRPr="00852893">
        <w:rPr>
          <w:rFonts w:ascii="Times New Roman" w:hAnsi="Times New Roman"/>
          <w:sz w:val="24"/>
          <w:szCs w:val="24"/>
          <w:lang w:val="ru-RU"/>
        </w:rPr>
        <w:t>,</w:t>
      </w:r>
      <w:r w:rsidRPr="00852893">
        <w:rPr>
          <w:rFonts w:ascii="Times New Roman" w:hAnsi="Times New Roman"/>
          <w:sz w:val="24"/>
          <w:szCs w:val="24"/>
          <w:lang w:val="ru-RU"/>
        </w:rPr>
        <w:t xml:space="preserve"> ориентировано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w:t>
      </w:r>
      <w:r w:rsidR="007C4B6B" w:rsidRPr="00852893">
        <w:rPr>
          <w:rFonts w:ascii="Times New Roman" w:hAnsi="Times New Roman"/>
          <w:sz w:val="24"/>
          <w:szCs w:val="24"/>
          <w:lang w:val="ru-RU"/>
        </w:rPr>
        <w:t>ё</w:t>
      </w:r>
      <w:r w:rsidRPr="00852893">
        <w:rPr>
          <w:rFonts w:ascii="Times New Roman" w:hAnsi="Times New Roman"/>
          <w:sz w:val="24"/>
          <w:szCs w:val="24"/>
          <w:lang w:val="ru-RU"/>
        </w:rPr>
        <w:t xml:space="preserve">, размышлятьо ней, </w:t>
      </w:r>
      <w:r w:rsidR="007C4B6B" w:rsidRPr="00852893">
        <w:rPr>
          <w:rFonts w:ascii="Times New Roman" w:hAnsi="Times New Roman"/>
          <w:sz w:val="24"/>
          <w:szCs w:val="24"/>
          <w:lang w:val="ru-RU"/>
        </w:rPr>
        <w:t>что позволяет</w:t>
      </w:r>
      <w:r w:rsidRPr="00852893">
        <w:rPr>
          <w:rFonts w:ascii="Times New Roman" w:hAnsi="Times New Roman"/>
          <w:sz w:val="24"/>
          <w:szCs w:val="24"/>
          <w:lang w:val="ru-RU"/>
        </w:rPr>
        <w:t xml:space="preserve"> достигать своих целей, расширять свои знания и возможности, участвовать в социальной жизни. Речевая и текстовая деятельность является </w:t>
      </w:r>
      <w:r w:rsidR="001F162C" w:rsidRPr="00852893">
        <w:rPr>
          <w:rFonts w:ascii="Times New Roman" w:hAnsi="Times New Roman"/>
          <w:sz w:val="24"/>
          <w:szCs w:val="24"/>
          <w:lang w:val="ru-RU"/>
        </w:rPr>
        <w:t>ключевым направле</w:t>
      </w:r>
      <w:r w:rsidR="008058E8">
        <w:rPr>
          <w:rFonts w:ascii="Times New Roman" w:hAnsi="Times New Roman"/>
          <w:sz w:val="24"/>
          <w:szCs w:val="24"/>
          <w:lang w:val="ru-RU"/>
        </w:rPr>
        <w:t>ниемпрограммы по родному (русскому</w:t>
      </w:r>
      <w:r w:rsidR="001F162C" w:rsidRPr="00852893">
        <w:rPr>
          <w:rFonts w:ascii="Times New Roman" w:hAnsi="Times New Roman"/>
          <w:sz w:val="24"/>
          <w:szCs w:val="24"/>
          <w:lang w:val="ru-RU"/>
        </w:rPr>
        <w:t>) языку</w:t>
      </w:r>
      <w:r w:rsidRPr="00852893">
        <w:rPr>
          <w:rFonts w:ascii="Times New Roman" w:hAnsi="Times New Roman"/>
          <w:sz w:val="24"/>
          <w:szCs w:val="24"/>
          <w:lang w:val="ru-RU"/>
        </w:rPr>
        <w:t>.</w:t>
      </w:r>
    </w:p>
    <w:p w:rsidR="007C4B6B"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xml:space="preserve"> В содержании </w:t>
      </w:r>
      <w:r w:rsidR="008058E8">
        <w:rPr>
          <w:rFonts w:ascii="Times New Roman" w:hAnsi="Times New Roman"/>
          <w:sz w:val="24"/>
          <w:szCs w:val="24"/>
          <w:lang w:val="ru-RU"/>
        </w:rPr>
        <w:t>программы по родному (русскому</w:t>
      </w:r>
      <w:r w:rsidR="009E1335" w:rsidRPr="00852893">
        <w:rPr>
          <w:rFonts w:ascii="Times New Roman" w:hAnsi="Times New Roman"/>
          <w:sz w:val="24"/>
          <w:szCs w:val="24"/>
          <w:lang w:val="ru-RU"/>
        </w:rPr>
        <w:t xml:space="preserve">) языку выделяются следующие содержательные линии: «Общие сведения о языке», «Язык и речь», «Текст», «Система языка», «Функциональные разновидности языка». В учебном процессе указанные содержательные линии неразрывно взаимосвязаныи интегрированы. </w:t>
      </w:r>
    </w:p>
    <w:p w:rsidR="009E1335" w:rsidRPr="00852893" w:rsidRDefault="001C21ED"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При изучении каждойсодержательной линии</w:t>
      </w:r>
      <w:r w:rsidR="009E1335" w:rsidRPr="00852893">
        <w:rPr>
          <w:rFonts w:ascii="Times New Roman" w:hAnsi="Times New Roman"/>
          <w:sz w:val="24"/>
          <w:szCs w:val="24"/>
          <w:lang w:val="ru-RU"/>
        </w:rPr>
        <w:t xml:space="preserve"> обучающиеся получают соответствующие знания и овладевают необходимыми умениями и навыками,совершенствуют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Изучение родно</w:t>
      </w:r>
      <w:r w:rsidR="00653B4C" w:rsidRPr="00852893">
        <w:rPr>
          <w:rFonts w:ascii="Times New Roman" w:hAnsi="Times New Roman"/>
          <w:sz w:val="24"/>
          <w:szCs w:val="24"/>
          <w:lang w:val="ru-RU"/>
        </w:rPr>
        <w:t>го</w:t>
      </w:r>
      <w:r w:rsidR="008058E8">
        <w:rPr>
          <w:rFonts w:ascii="Times New Roman" w:hAnsi="Times New Roman"/>
          <w:sz w:val="24"/>
          <w:szCs w:val="24"/>
          <w:lang w:val="ru-RU"/>
        </w:rPr>
        <w:t xml:space="preserve"> (русского</w:t>
      </w:r>
      <w:r w:rsidR="009E1335" w:rsidRPr="00852893">
        <w:rPr>
          <w:rFonts w:ascii="Times New Roman" w:hAnsi="Times New Roman"/>
          <w:sz w:val="24"/>
          <w:szCs w:val="24"/>
          <w:lang w:val="ru-RU"/>
        </w:rPr>
        <w:t>) язык</w:t>
      </w:r>
      <w:r w:rsidR="00653B4C" w:rsidRPr="00852893">
        <w:rPr>
          <w:rFonts w:ascii="Times New Roman" w:hAnsi="Times New Roman"/>
          <w:sz w:val="24"/>
          <w:szCs w:val="24"/>
          <w:lang w:val="ru-RU"/>
        </w:rPr>
        <w:t>а</w:t>
      </w:r>
      <w:r w:rsidR="00593A3E" w:rsidRPr="00852893">
        <w:rPr>
          <w:rFonts w:ascii="Times New Roman" w:hAnsi="Times New Roman"/>
          <w:sz w:val="24"/>
          <w:szCs w:val="24"/>
          <w:lang w:val="ru-RU"/>
        </w:rPr>
        <w:t xml:space="preserve"> направлен</w:t>
      </w:r>
      <w:r w:rsidR="00653B4C" w:rsidRPr="00852893">
        <w:rPr>
          <w:rFonts w:ascii="Times New Roman" w:hAnsi="Times New Roman"/>
          <w:sz w:val="24"/>
          <w:szCs w:val="24"/>
          <w:lang w:val="ru-RU"/>
        </w:rPr>
        <w:t>о</w:t>
      </w:r>
      <w:r w:rsidR="009E1335" w:rsidRPr="00852893">
        <w:rPr>
          <w:rFonts w:ascii="Times New Roman" w:hAnsi="Times New Roman"/>
          <w:sz w:val="24"/>
          <w:szCs w:val="24"/>
          <w:lang w:val="ru-RU"/>
        </w:rPr>
        <w:t xml:space="preserve"> на достижение следующих целей: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lastRenderedPageBreak/>
        <w:t>воспитание па</w:t>
      </w:r>
      <w:r w:rsidR="008058E8">
        <w:rPr>
          <w:rFonts w:ascii="Times New Roman" w:hAnsi="Times New Roman"/>
          <w:sz w:val="24"/>
          <w:szCs w:val="24"/>
          <w:lang w:val="ru-RU"/>
        </w:rPr>
        <w:t>триотизма, уважения к русскому</w:t>
      </w:r>
      <w:r w:rsidRPr="00852893">
        <w:rPr>
          <w:rFonts w:ascii="Times New Roman" w:hAnsi="Times New Roman"/>
          <w:sz w:val="24"/>
          <w:szCs w:val="24"/>
          <w:lang w:val="ru-RU"/>
        </w:rPr>
        <w:t xml:space="preserve"> языку как государственному</w:t>
      </w:r>
      <w:r w:rsidR="008058E8">
        <w:rPr>
          <w:rFonts w:ascii="Times New Roman" w:hAnsi="Times New Roman"/>
          <w:sz w:val="24"/>
          <w:szCs w:val="24"/>
          <w:lang w:val="ru-RU"/>
        </w:rPr>
        <w:t xml:space="preserve"> языку России</w:t>
      </w:r>
      <w:r w:rsidRPr="00852893">
        <w:rPr>
          <w:rFonts w:ascii="Times New Roman" w:hAnsi="Times New Roman"/>
          <w:sz w:val="24"/>
          <w:szCs w:val="24"/>
          <w:lang w:val="ru-RU"/>
        </w:rPr>
        <w:t>, проявление созн</w:t>
      </w:r>
      <w:r w:rsidR="008058E8">
        <w:rPr>
          <w:rFonts w:ascii="Times New Roman" w:hAnsi="Times New Roman"/>
          <w:sz w:val="24"/>
          <w:szCs w:val="24"/>
          <w:lang w:val="ru-RU"/>
        </w:rPr>
        <w:t>ательного отношения к русскому</w:t>
      </w:r>
      <w:r w:rsidRPr="00852893">
        <w:rPr>
          <w:rFonts w:ascii="Times New Roman" w:hAnsi="Times New Roman"/>
          <w:sz w:val="24"/>
          <w:szCs w:val="24"/>
          <w:lang w:val="ru-RU"/>
        </w:rPr>
        <w:t xml:space="preserve"> языку как форме выраженияи хранения духовного богатства чеченского народа, как средству общения,</w:t>
      </w:r>
      <w:r w:rsidR="008058E8">
        <w:rPr>
          <w:rFonts w:ascii="Times New Roman" w:hAnsi="Times New Roman"/>
          <w:sz w:val="24"/>
          <w:szCs w:val="24"/>
          <w:lang w:val="ru-RU"/>
        </w:rPr>
        <w:t xml:space="preserve"> проявление русской</w:t>
      </w:r>
      <w:r w:rsidRPr="00852893">
        <w:rPr>
          <w:rFonts w:ascii="Times New Roman" w:hAnsi="Times New Roman"/>
          <w:sz w:val="24"/>
          <w:szCs w:val="24"/>
          <w:lang w:val="ru-RU"/>
        </w:rPr>
        <w:t xml:space="preserve"> культуре</w:t>
      </w:r>
      <w:r w:rsidR="00593A3E" w:rsidRPr="00852893">
        <w:rPr>
          <w:rFonts w:ascii="Times New Roman" w:hAnsi="Times New Roman"/>
          <w:sz w:val="24"/>
          <w:szCs w:val="24"/>
          <w:lang w:val="ru-RU"/>
        </w:rPr>
        <w:t>, формирование российской гражданской идентичности в поликультурном обществе;</w:t>
      </w:r>
    </w:p>
    <w:p w:rsidR="009E1335" w:rsidRPr="00852893" w:rsidRDefault="008058E8" w:rsidP="00672404">
      <w:pPr>
        <w:widowControl/>
        <w:tabs>
          <w:tab w:val="left" w:pos="993"/>
        </w:tabs>
        <w:spacing w:after="16" w:line="350" w:lineRule="auto"/>
        <w:ind w:right="5" w:firstLine="709"/>
        <w:jc w:val="both"/>
        <w:rPr>
          <w:rFonts w:ascii="Times New Roman" w:hAnsi="Times New Roman"/>
          <w:sz w:val="24"/>
          <w:szCs w:val="24"/>
          <w:lang w:val="ru-RU"/>
        </w:rPr>
      </w:pPr>
      <w:r>
        <w:rPr>
          <w:rFonts w:ascii="Times New Roman" w:hAnsi="Times New Roman"/>
          <w:sz w:val="24"/>
          <w:szCs w:val="24"/>
          <w:lang w:val="ru-RU"/>
        </w:rPr>
        <w:t>овладение русским</w:t>
      </w:r>
      <w:r w:rsidR="009E1335" w:rsidRPr="00852893">
        <w:rPr>
          <w:rFonts w:ascii="Times New Roman" w:hAnsi="Times New Roman"/>
          <w:sz w:val="24"/>
          <w:szCs w:val="24"/>
          <w:lang w:val="ru-RU"/>
        </w:rPr>
        <w:t xml:space="preserve"> языком как инструментом личностного развития, инструментом формирования социальных взаимоотношений;</w:t>
      </w:r>
    </w:p>
    <w:p w:rsidR="009E1335" w:rsidRPr="00852893" w:rsidRDefault="008058E8" w:rsidP="00672404">
      <w:pPr>
        <w:widowControl/>
        <w:tabs>
          <w:tab w:val="left" w:pos="993"/>
        </w:tabs>
        <w:spacing w:after="16" w:line="350" w:lineRule="auto"/>
        <w:ind w:right="5" w:firstLine="709"/>
        <w:jc w:val="both"/>
        <w:rPr>
          <w:rFonts w:ascii="Times New Roman" w:hAnsi="Times New Roman"/>
          <w:sz w:val="24"/>
          <w:szCs w:val="24"/>
          <w:lang w:val="ru-RU"/>
        </w:rPr>
      </w:pPr>
      <w:r>
        <w:rPr>
          <w:rFonts w:ascii="Times New Roman" w:hAnsi="Times New Roman"/>
          <w:sz w:val="24"/>
          <w:szCs w:val="24"/>
          <w:lang w:val="ru-RU"/>
        </w:rPr>
        <w:t xml:space="preserve">овладение знаниями о русском </w:t>
      </w:r>
      <w:r w:rsidR="009E1335" w:rsidRPr="00852893">
        <w:rPr>
          <w:rFonts w:ascii="Times New Roman" w:hAnsi="Times New Roman"/>
          <w:sz w:val="24"/>
          <w:szCs w:val="24"/>
          <w:lang w:val="ru-RU"/>
        </w:rPr>
        <w:t xml:space="preserve"> языке, его устройстве и закономерностях функционирования, о ст</w:t>
      </w:r>
      <w:r>
        <w:rPr>
          <w:rFonts w:ascii="Times New Roman" w:hAnsi="Times New Roman"/>
          <w:sz w:val="24"/>
          <w:szCs w:val="24"/>
          <w:lang w:val="ru-RU"/>
        </w:rPr>
        <w:t>илистических ресурсах русского</w:t>
      </w:r>
      <w:r w:rsidR="009E1335" w:rsidRPr="00852893">
        <w:rPr>
          <w:rFonts w:ascii="Times New Roman" w:hAnsi="Times New Roman"/>
          <w:sz w:val="24"/>
          <w:szCs w:val="24"/>
          <w:lang w:val="ru-RU"/>
        </w:rPr>
        <w:t xml:space="preserve"> языка; практическ</w:t>
      </w:r>
      <w:r>
        <w:rPr>
          <w:rFonts w:ascii="Times New Roman" w:hAnsi="Times New Roman"/>
          <w:sz w:val="24"/>
          <w:szCs w:val="24"/>
          <w:lang w:val="ru-RU"/>
        </w:rPr>
        <w:t xml:space="preserve">ое овладение нормами русского </w:t>
      </w:r>
      <w:r w:rsidR="009E1335" w:rsidRPr="00852893">
        <w:rPr>
          <w:rFonts w:ascii="Times New Roman" w:hAnsi="Times New Roman"/>
          <w:sz w:val="24"/>
          <w:szCs w:val="24"/>
          <w:lang w:val="ru-RU"/>
        </w:rPr>
        <w:t>литературного языка и речевого этикета, обогащение активного и потенциального словарного запаса и использованиев собственной речевой практике разнообразных грамматических средств, воспитание стремления к речевому самосовершенствованию;</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совершенствование видов речевой деятельности, коммуникативных ум</w:t>
      </w:r>
      <w:r w:rsidR="008058E8">
        <w:rPr>
          <w:rFonts w:ascii="Times New Roman" w:hAnsi="Times New Roman"/>
          <w:sz w:val="24"/>
          <w:szCs w:val="24"/>
          <w:lang w:val="ru-RU"/>
        </w:rPr>
        <w:t>енийи культуры речи на русском</w:t>
      </w:r>
      <w:r w:rsidRPr="00852893">
        <w:rPr>
          <w:rFonts w:ascii="Times New Roman" w:hAnsi="Times New Roman"/>
          <w:sz w:val="24"/>
          <w:szCs w:val="24"/>
          <w:lang w:val="ru-RU"/>
        </w:rPr>
        <w:t xml:space="preserve"> языке, расширен</w:t>
      </w:r>
      <w:r w:rsidR="008058E8">
        <w:rPr>
          <w:rFonts w:ascii="Times New Roman" w:hAnsi="Times New Roman"/>
          <w:sz w:val="24"/>
          <w:szCs w:val="24"/>
          <w:lang w:val="ru-RU"/>
        </w:rPr>
        <w:t>ие знаний о специфике русского</w:t>
      </w:r>
      <w:r w:rsidRPr="00852893">
        <w:rPr>
          <w:rFonts w:ascii="Times New Roman" w:hAnsi="Times New Roman"/>
          <w:sz w:val="24"/>
          <w:szCs w:val="24"/>
          <w:lang w:val="ru-RU"/>
        </w:rPr>
        <w:t xml:space="preserve"> языка, основных языковых единицах в соответствии с разделами науки о языке</w:t>
      </w:r>
      <w:r w:rsidR="00593A3E" w:rsidRPr="00852893">
        <w:rPr>
          <w:rFonts w:ascii="Times New Roman" w:hAnsi="Times New Roman"/>
          <w:sz w:val="24"/>
          <w:szCs w:val="24"/>
          <w:lang w:val="ru-RU"/>
        </w:rPr>
        <w:t>;</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обобщения, классификации, установления определённых закономерностей и правил в процессе изучения чеченского языка;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объёмов, освоение стратегий и тактик информационно-смысловой переработки текста, овладение способами понимания текста, его назначения, общ</w:t>
      </w:r>
      <w:r w:rsidR="00F27083" w:rsidRPr="00852893">
        <w:rPr>
          <w:rFonts w:ascii="Times New Roman" w:hAnsi="Times New Roman"/>
          <w:sz w:val="24"/>
          <w:szCs w:val="24"/>
          <w:lang w:val="ru-RU"/>
        </w:rPr>
        <w:t>его смысла, логической культуры</w:t>
      </w:r>
      <w:r w:rsidRPr="00852893">
        <w:rPr>
          <w:rFonts w:ascii="Times New Roman" w:hAnsi="Times New Roman"/>
          <w:sz w:val="24"/>
          <w:szCs w:val="24"/>
          <w:lang w:val="ru-RU"/>
        </w:rPr>
        <w:t xml:space="preserve"> и роли языковых средств.</w:t>
      </w:r>
    </w:p>
    <w:p w:rsidR="00675D86"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w:t>
      </w:r>
      <w:r w:rsidR="00675D86" w:rsidRPr="00852893">
        <w:rPr>
          <w:rFonts w:ascii="Times New Roman" w:hAnsi="Times New Roman"/>
          <w:sz w:val="24"/>
          <w:szCs w:val="24"/>
          <w:lang w:val="ru-RU"/>
        </w:rPr>
        <w:t xml:space="preserve">Общее число часов, рекомендованных </w:t>
      </w:r>
      <w:r w:rsidR="008058E8">
        <w:rPr>
          <w:rFonts w:ascii="Times New Roman" w:hAnsi="Times New Roman"/>
          <w:sz w:val="24"/>
          <w:szCs w:val="24"/>
          <w:lang w:val="ru-RU"/>
        </w:rPr>
        <w:t>для изучения родного (русского</w:t>
      </w:r>
      <w:r w:rsidR="00675D86" w:rsidRPr="00852893">
        <w:rPr>
          <w:rFonts w:ascii="Times New Roman" w:hAnsi="Times New Roman"/>
          <w:sz w:val="24"/>
          <w:szCs w:val="24"/>
          <w:lang w:val="ru-RU"/>
        </w:rPr>
        <w:t>) языка,</w:t>
      </w:r>
      <w:r w:rsidR="00E47B62" w:rsidRPr="00852893">
        <w:rPr>
          <w:rFonts w:ascii="Times New Roman" w:hAnsi="Times New Roman"/>
          <w:sz w:val="24"/>
          <w:szCs w:val="24"/>
          <w:lang w:val="ru-RU"/>
        </w:rPr>
        <w:t xml:space="preserve"> – </w:t>
      </w:r>
      <w:r w:rsidR="00675D86" w:rsidRPr="00852893">
        <w:rPr>
          <w:rFonts w:ascii="Times New Roman" w:hAnsi="Times New Roman"/>
          <w:sz w:val="24"/>
          <w:szCs w:val="24"/>
          <w:lang w:val="ru-RU"/>
        </w:rPr>
        <w:t>340 часов: в 5 классе</w:t>
      </w:r>
      <w:r w:rsidR="00E47B62" w:rsidRPr="00852893">
        <w:rPr>
          <w:rFonts w:ascii="Times New Roman" w:hAnsi="Times New Roman"/>
          <w:sz w:val="24"/>
          <w:szCs w:val="24"/>
          <w:lang w:val="ru-RU"/>
        </w:rPr>
        <w:t xml:space="preserve"> – </w:t>
      </w:r>
      <w:r w:rsidR="00675D86" w:rsidRPr="00852893">
        <w:rPr>
          <w:rFonts w:ascii="Times New Roman" w:hAnsi="Times New Roman"/>
          <w:sz w:val="24"/>
          <w:szCs w:val="24"/>
          <w:lang w:val="ru-RU"/>
        </w:rPr>
        <w:t>68 часов (2 часа в неделю),в 6 классе</w:t>
      </w:r>
      <w:r w:rsidR="00E47B62" w:rsidRPr="00852893">
        <w:rPr>
          <w:rFonts w:ascii="Times New Roman" w:hAnsi="Times New Roman"/>
          <w:sz w:val="24"/>
          <w:szCs w:val="24"/>
          <w:lang w:val="ru-RU"/>
        </w:rPr>
        <w:t xml:space="preserve"> – </w:t>
      </w:r>
      <w:r w:rsidR="00675D86" w:rsidRPr="00852893">
        <w:rPr>
          <w:rFonts w:ascii="Times New Roman" w:hAnsi="Times New Roman"/>
          <w:sz w:val="24"/>
          <w:szCs w:val="24"/>
          <w:lang w:val="ru-RU"/>
        </w:rPr>
        <w:t>68 часов (2 часа в неделю), в 7 классе</w:t>
      </w:r>
      <w:r w:rsidR="00E47B62" w:rsidRPr="00852893">
        <w:rPr>
          <w:rFonts w:ascii="Times New Roman" w:hAnsi="Times New Roman"/>
          <w:sz w:val="24"/>
          <w:szCs w:val="24"/>
          <w:lang w:val="ru-RU"/>
        </w:rPr>
        <w:t xml:space="preserve"> – </w:t>
      </w:r>
      <w:r w:rsidR="00675D86" w:rsidRPr="00852893">
        <w:rPr>
          <w:rFonts w:ascii="Times New Roman" w:hAnsi="Times New Roman"/>
          <w:sz w:val="24"/>
          <w:szCs w:val="24"/>
          <w:lang w:val="ru-RU"/>
        </w:rPr>
        <w:t>68 часов (2 часа в неделю),в 8 классе</w:t>
      </w:r>
      <w:r w:rsidR="00E47B62" w:rsidRPr="00852893">
        <w:rPr>
          <w:rFonts w:ascii="Times New Roman" w:hAnsi="Times New Roman"/>
          <w:sz w:val="24"/>
          <w:szCs w:val="24"/>
          <w:lang w:val="ru-RU"/>
        </w:rPr>
        <w:t xml:space="preserve"> –</w:t>
      </w:r>
      <w:r w:rsidR="00675D86" w:rsidRPr="00852893">
        <w:rPr>
          <w:rFonts w:ascii="Times New Roman" w:hAnsi="Times New Roman"/>
          <w:sz w:val="24"/>
          <w:szCs w:val="24"/>
          <w:lang w:val="ru-RU"/>
        </w:rPr>
        <w:t>68 часов (2 часа в неделю), в 9 классе</w:t>
      </w:r>
      <w:r w:rsidR="00E47B62" w:rsidRPr="00852893">
        <w:rPr>
          <w:rFonts w:ascii="Times New Roman" w:hAnsi="Times New Roman"/>
          <w:sz w:val="24"/>
          <w:szCs w:val="24"/>
          <w:lang w:val="ru-RU"/>
        </w:rPr>
        <w:t xml:space="preserve"> – </w:t>
      </w:r>
      <w:r w:rsidR="00675D86" w:rsidRPr="00852893">
        <w:rPr>
          <w:rFonts w:ascii="Times New Roman" w:hAnsi="Times New Roman"/>
          <w:sz w:val="24"/>
          <w:szCs w:val="24"/>
          <w:lang w:val="ru-RU"/>
        </w:rPr>
        <w:t>68 часов (2 часа в неделю).</w:t>
      </w:r>
    </w:p>
    <w:p w:rsidR="00675D86" w:rsidRPr="00852893" w:rsidRDefault="00675D86" w:rsidP="00672404">
      <w:pPr>
        <w:widowControl/>
        <w:tabs>
          <w:tab w:val="left" w:pos="993"/>
        </w:tabs>
        <w:spacing w:after="16" w:line="350" w:lineRule="auto"/>
        <w:ind w:right="5" w:firstLine="709"/>
        <w:jc w:val="both"/>
        <w:rPr>
          <w:rFonts w:ascii="Times New Roman" w:hAnsi="Times New Roman"/>
          <w:bCs/>
          <w:sz w:val="24"/>
          <w:szCs w:val="24"/>
          <w:lang w:val="ru-RU"/>
        </w:rPr>
      </w:pPr>
      <w:r w:rsidRPr="00852893">
        <w:rPr>
          <w:rFonts w:ascii="Times New Roman" w:hAnsi="Times New Roman"/>
          <w:bCs/>
          <w:sz w:val="24"/>
          <w:szCs w:val="24"/>
          <w:lang w:val="ru-RU"/>
        </w:rP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Содержание обучения в 5 классе.</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Общие сведения о языке.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Богатство и выразительность чеченского языка (обширный словарный состав, наличие многозначных слов, развитая система переносных значений слова, синонимы и антонимы, пословицы и поговорки).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Словообразовательные возможности чеченского языка (в пределах изученного </w:t>
      </w:r>
      <w:r w:rsidR="006B0099" w:rsidRPr="00852893">
        <w:rPr>
          <w:rFonts w:ascii="Times New Roman" w:hAnsi="Times New Roman"/>
          <w:sz w:val="24"/>
          <w:szCs w:val="24"/>
          <w:lang w:val="ru-RU" w:eastAsia="zh-CN"/>
        </w:rPr>
        <w:t>на уровне начального общего образования</w:t>
      </w:r>
      <w:r w:rsidRPr="00852893">
        <w:rPr>
          <w:rFonts w:ascii="Times New Roman" w:hAnsi="Times New Roman"/>
          <w:sz w:val="24"/>
          <w:szCs w:val="24"/>
          <w:lang w:val="ru-RU" w:eastAsia="zh-CN"/>
        </w:rPr>
        <w:t>).</w:t>
      </w:r>
      <w:r w:rsidRPr="00852893">
        <w:rPr>
          <w:rFonts w:ascii="Times New Roman" w:hAnsi="Times New Roman"/>
          <w:sz w:val="24"/>
          <w:szCs w:val="24"/>
          <w:lang w:val="ru-RU"/>
        </w:rPr>
        <w:t xml:space="preserve"> Основные разделы лингвистики (фонетика, орфоэпия, графика, орфография, лексикология, словообразование, морфология, синтаксис, пунктуация). Язык как </w:t>
      </w:r>
      <w:r w:rsidRPr="00852893">
        <w:rPr>
          <w:rFonts w:ascii="Times New Roman" w:hAnsi="Times New Roman"/>
          <w:sz w:val="24"/>
          <w:szCs w:val="24"/>
          <w:lang w:val="ru-RU"/>
        </w:rPr>
        <w:lastRenderedPageBreak/>
        <w:t>знаковая система. Язык как средство человеческого общения. Основные единицы языка и речи: звук, морфема, слово, словосочетание, предложение.</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Язык и речь.</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Язык и речь. Речь устная и письменная, монологическая и диалогическая, полилог.</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Виды речевой деятельности (говорение, слушание, чтение, письмо),их особенности.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Устный пересказ прочитанного или прослушанного текста (объём</w:t>
      </w:r>
      <w:r w:rsidR="00E47B62" w:rsidRPr="00852893">
        <w:rPr>
          <w:rFonts w:ascii="Times New Roman" w:hAnsi="Times New Roman"/>
          <w:sz w:val="24"/>
          <w:szCs w:val="24"/>
          <w:lang w:val="ru-RU"/>
        </w:rPr>
        <w:t xml:space="preserve"> – </w:t>
      </w:r>
      <w:r w:rsidRPr="00852893">
        <w:rPr>
          <w:rFonts w:ascii="Times New Roman" w:hAnsi="Times New Roman"/>
          <w:sz w:val="24"/>
          <w:szCs w:val="24"/>
          <w:lang w:val="ru-RU"/>
        </w:rPr>
        <w:t>не менее 90 слов), в том числе с изменением лица рассказчика.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Участие в диалоге на лингвистические темы (в рамках изученного) и темына основе жизненных наблюдений.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Речевые формулы приветствия, прощания, просьбы, благодарности.</w:t>
      </w:r>
    </w:p>
    <w:p w:rsidR="001C21ED" w:rsidRPr="00852893" w:rsidRDefault="001C21ED" w:rsidP="001C21ED">
      <w:pPr>
        <w:widowControl/>
        <w:tabs>
          <w:tab w:val="left" w:pos="993"/>
        </w:tabs>
        <w:spacing w:after="16" w:line="36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Сочинения различных видов с использованием жизненного и читательского опыта, сюжетной картины (в том числе сочинения-миниатюры).</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Понимание содержания прослушанных и прочитанных научно-учебныхи художественных текстов различных функционально-смысловых типов речи объёмом не менее 140 слов.</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Формулирование темы и главной мысли текста, составление вопросовпо содержанию текста и ответ на них.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Подробная и сжатая передача в письменной форме содержания исходного текста.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Осуществление выбора языковых средств для создания высказыванияв соответствии с целью, темой и коммуникативным замыслом.</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Соблюдение </w:t>
      </w:r>
      <w:r w:rsidR="001C21ED" w:rsidRPr="00852893">
        <w:rPr>
          <w:rFonts w:ascii="Times New Roman" w:hAnsi="Times New Roman"/>
          <w:sz w:val="24"/>
          <w:szCs w:val="24"/>
          <w:lang w:val="ru-RU"/>
        </w:rPr>
        <w:t xml:space="preserve">при письме </w:t>
      </w:r>
      <w:r w:rsidRPr="00852893">
        <w:rPr>
          <w:rFonts w:ascii="Times New Roman" w:hAnsi="Times New Roman"/>
          <w:sz w:val="24"/>
          <w:szCs w:val="24"/>
          <w:lang w:val="ru-RU"/>
        </w:rPr>
        <w:t>норм современного чеченского литературного языка.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Использование разных видов лексических словарей.</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Текст.</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Текст и его основные признаки. Тема и главная мысль текста. Микротема текста. Ключевые слова.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Функционально-смысловые типы речи: описание, повествование, рассуждение; их особенности.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Композиционная структура текста. Абзац как средство членения текстана композиционно-смысловые части.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Повествование как тип речи. Рассказ.</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lastRenderedPageBreak/>
        <w:t>Смысловой анализ текста: его композиционных особенностей, микротеми абзацев, способов и средств связи предложений в тексте; использование языковых средств выразительности (в рамках изученного).</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Подробное, выборочное и сжатое изложение содержания прочитанногоили прослушанного текста. Изложение содержания текста с изменением лица рассказчика.</w:t>
      </w:r>
    </w:p>
    <w:p w:rsidR="001C21ED" w:rsidRPr="00852893" w:rsidRDefault="001C21ED" w:rsidP="001C21ED">
      <w:pPr>
        <w:widowControl/>
        <w:tabs>
          <w:tab w:val="left" w:pos="993"/>
        </w:tabs>
        <w:spacing w:after="16" w:line="36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Работа с текстом: простой и сложный план текста.</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Функциональные разновидности языка.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Общее представление о функциональных разновидностях языка(о разговорной речи, функциональных стилях, языке художественной литературы).</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Система языка.</w:t>
      </w:r>
    </w:p>
    <w:p w:rsidR="009E1335" w:rsidRPr="00852893" w:rsidRDefault="00AB5AE2" w:rsidP="00672404">
      <w:pPr>
        <w:widowControl/>
        <w:tabs>
          <w:tab w:val="left" w:pos="993"/>
        </w:tabs>
        <w:spacing w:after="16" w:line="350" w:lineRule="auto"/>
        <w:ind w:right="5" w:firstLine="709"/>
        <w:jc w:val="both"/>
        <w:rPr>
          <w:rFonts w:ascii="Times New Roman" w:hAnsi="Times New Roman"/>
          <w:bCs/>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bCs/>
          <w:sz w:val="24"/>
          <w:szCs w:val="24"/>
          <w:lang w:val="ru-RU"/>
        </w:rPr>
        <w:t> Фонетика. Графика. Орфоэпия.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Фонетика и графика как разделы лингвистики.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Звук как единица языка. Смыслоразличительная роль звука. Система гласных звуков чеченского языка.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Система согласных звуков чеченского языка.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Соотношение звуков и букв. Состав чеченского алфавита.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Гласные звуки: долгие и краткие.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Согласные звуки: глухие и звонкие.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Сонорные согласные.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Изменение звуков в речевом потоке. Элементы фонетической транскрипции.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Слог в чеченском языке. Слог как единица слова. Ударение.</w:t>
      </w:r>
    </w:p>
    <w:p w:rsidR="009E1335" w:rsidRPr="00852893" w:rsidRDefault="009E1335" w:rsidP="00672404">
      <w:pPr>
        <w:widowControl/>
        <w:tabs>
          <w:tab w:val="left" w:pos="993"/>
        </w:tabs>
        <w:spacing w:after="16" w:line="350" w:lineRule="auto"/>
        <w:ind w:right="5" w:firstLine="709"/>
        <w:jc w:val="both"/>
        <w:rPr>
          <w:rFonts w:ascii="Times New Roman" w:hAnsi="Times New Roman"/>
          <w:bCs/>
          <w:sz w:val="24"/>
          <w:szCs w:val="24"/>
          <w:lang w:val="ru-RU"/>
        </w:rPr>
      </w:pPr>
      <w:r w:rsidRPr="00852893">
        <w:rPr>
          <w:rFonts w:ascii="Times New Roman" w:hAnsi="Times New Roman"/>
          <w:sz w:val="24"/>
          <w:szCs w:val="24"/>
          <w:lang w:val="ru-RU"/>
        </w:rPr>
        <w:t>Фонетический разбор слова.</w:t>
      </w:r>
    </w:p>
    <w:p w:rsidR="009E1335" w:rsidRPr="00852893" w:rsidRDefault="009E1335" w:rsidP="00672404">
      <w:pPr>
        <w:widowControl/>
        <w:tabs>
          <w:tab w:val="left" w:pos="993"/>
        </w:tabs>
        <w:spacing w:after="16" w:line="350" w:lineRule="auto"/>
        <w:ind w:right="5" w:firstLine="709"/>
        <w:jc w:val="both"/>
        <w:rPr>
          <w:rFonts w:ascii="Times New Roman" w:hAnsi="Times New Roman"/>
          <w:bCs/>
          <w:sz w:val="24"/>
          <w:szCs w:val="24"/>
          <w:lang w:val="ru-RU"/>
        </w:rPr>
      </w:pPr>
      <w:r w:rsidRPr="00852893">
        <w:rPr>
          <w:rFonts w:ascii="Times New Roman" w:hAnsi="Times New Roman"/>
          <w:bCs/>
          <w:sz w:val="24"/>
          <w:szCs w:val="24"/>
          <w:lang w:val="ru-RU"/>
        </w:rPr>
        <w:t xml:space="preserve">Орфоэпия </w:t>
      </w:r>
      <w:r w:rsidRPr="00852893">
        <w:rPr>
          <w:rFonts w:ascii="Times New Roman" w:hAnsi="Times New Roman"/>
          <w:sz w:val="24"/>
          <w:szCs w:val="24"/>
          <w:lang w:val="ru-RU"/>
        </w:rPr>
        <w:t>как раздел лингвистики.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Интонация, её функции. Основные элементы интонации.</w:t>
      </w:r>
    </w:p>
    <w:p w:rsidR="009E1335" w:rsidRPr="00852893" w:rsidRDefault="009E1335" w:rsidP="00672404">
      <w:pPr>
        <w:widowControl/>
        <w:tabs>
          <w:tab w:val="left" w:pos="993"/>
        </w:tabs>
        <w:spacing w:after="16" w:line="350" w:lineRule="auto"/>
        <w:ind w:right="5" w:firstLine="709"/>
        <w:jc w:val="both"/>
        <w:rPr>
          <w:rFonts w:ascii="Times New Roman" w:hAnsi="Times New Roman"/>
          <w:bCs/>
          <w:sz w:val="24"/>
          <w:szCs w:val="24"/>
          <w:lang w:val="ru-RU"/>
        </w:rPr>
      </w:pPr>
      <w:r w:rsidRPr="00852893">
        <w:rPr>
          <w:rFonts w:ascii="Times New Roman" w:hAnsi="Times New Roman"/>
          <w:bCs/>
          <w:sz w:val="24"/>
          <w:szCs w:val="24"/>
          <w:lang w:val="ru-RU"/>
        </w:rPr>
        <w:t xml:space="preserve">Орфография </w:t>
      </w:r>
      <w:r w:rsidRPr="00852893">
        <w:rPr>
          <w:rFonts w:ascii="Times New Roman" w:hAnsi="Times New Roman"/>
          <w:sz w:val="24"/>
          <w:szCs w:val="24"/>
          <w:lang w:val="ru-RU"/>
        </w:rPr>
        <w:t>как раздел лингвистики.</w:t>
      </w:r>
    </w:p>
    <w:p w:rsidR="009E1335" w:rsidRPr="00852893" w:rsidRDefault="009E1335" w:rsidP="00672404">
      <w:pPr>
        <w:widowControl/>
        <w:tabs>
          <w:tab w:val="left" w:pos="993"/>
        </w:tabs>
        <w:spacing w:after="16" w:line="350" w:lineRule="auto"/>
        <w:ind w:right="5" w:firstLine="709"/>
        <w:jc w:val="both"/>
        <w:rPr>
          <w:rFonts w:ascii="Times New Roman" w:hAnsi="Times New Roman"/>
          <w:bCs/>
          <w:sz w:val="24"/>
          <w:szCs w:val="24"/>
          <w:lang w:val="ru-RU"/>
        </w:rPr>
      </w:pPr>
      <w:r w:rsidRPr="00852893">
        <w:rPr>
          <w:rFonts w:ascii="Times New Roman" w:hAnsi="Times New Roman"/>
          <w:sz w:val="24"/>
          <w:szCs w:val="24"/>
          <w:lang w:val="ru-RU"/>
        </w:rPr>
        <w:t>Правописание буквы 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Правописание разделительных ъ и ь.</w:t>
      </w:r>
    </w:p>
    <w:p w:rsidR="009E1335" w:rsidRPr="00852893" w:rsidRDefault="00AB5AE2" w:rsidP="00672404">
      <w:pPr>
        <w:widowControl/>
        <w:tabs>
          <w:tab w:val="left" w:pos="993"/>
        </w:tabs>
        <w:spacing w:after="16" w:line="350" w:lineRule="auto"/>
        <w:ind w:right="5" w:firstLine="709"/>
        <w:jc w:val="both"/>
        <w:rPr>
          <w:rFonts w:ascii="Times New Roman" w:hAnsi="Times New Roman"/>
          <w:bCs/>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bCs/>
          <w:sz w:val="24"/>
          <w:szCs w:val="24"/>
          <w:lang w:val="ru-RU"/>
        </w:rPr>
        <w:t> Лексикология и фразеология.</w:t>
      </w:r>
    </w:p>
    <w:p w:rsidR="009E1335" w:rsidRPr="00852893" w:rsidRDefault="009E1335" w:rsidP="00672404">
      <w:pPr>
        <w:widowControl/>
        <w:tabs>
          <w:tab w:val="left" w:pos="993"/>
        </w:tabs>
        <w:spacing w:after="16" w:line="350" w:lineRule="auto"/>
        <w:ind w:right="5" w:firstLine="709"/>
        <w:jc w:val="both"/>
        <w:rPr>
          <w:rFonts w:ascii="Times New Roman" w:hAnsi="Times New Roman"/>
          <w:bCs/>
          <w:sz w:val="24"/>
          <w:szCs w:val="24"/>
          <w:lang w:val="ru-RU"/>
        </w:rPr>
      </w:pPr>
      <w:r w:rsidRPr="00852893">
        <w:rPr>
          <w:rFonts w:ascii="Times New Roman" w:hAnsi="Times New Roman"/>
          <w:bCs/>
          <w:sz w:val="24"/>
          <w:szCs w:val="24"/>
          <w:lang w:val="ru-RU"/>
        </w:rPr>
        <w:t xml:space="preserve">Лексикология </w:t>
      </w:r>
      <w:r w:rsidRPr="00852893">
        <w:rPr>
          <w:rFonts w:ascii="Times New Roman" w:hAnsi="Times New Roman"/>
          <w:sz w:val="24"/>
          <w:szCs w:val="24"/>
          <w:lang w:val="ru-RU"/>
        </w:rPr>
        <w:t>как раздел лингвистики</w:t>
      </w:r>
      <w:r w:rsidRPr="00852893">
        <w:rPr>
          <w:rFonts w:ascii="Times New Roman" w:hAnsi="Times New Roman"/>
          <w:bCs/>
          <w:sz w:val="24"/>
          <w:szCs w:val="24"/>
          <w:lang w:val="ru-RU"/>
        </w:rPr>
        <w:t>.</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Слово</w:t>
      </w:r>
      <w:r w:rsidR="00E47B62" w:rsidRPr="00852893">
        <w:rPr>
          <w:rFonts w:ascii="Times New Roman" w:hAnsi="Times New Roman"/>
          <w:sz w:val="24"/>
          <w:szCs w:val="24"/>
          <w:lang w:val="ru-RU"/>
        </w:rPr>
        <w:t xml:space="preserve"> – </w:t>
      </w:r>
      <w:r w:rsidRPr="00852893">
        <w:rPr>
          <w:rFonts w:ascii="Times New Roman" w:hAnsi="Times New Roman"/>
          <w:sz w:val="24"/>
          <w:szCs w:val="24"/>
          <w:lang w:val="ru-RU"/>
        </w:rPr>
        <w:t>основная единица языка. Однозначные и многозначные слова. Прямое и переносное значение слова. Синонимы. Антонимы. Омонимы.</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Разные виды лексических словарей (толковый, синонимов, антонимов, омонимов) и их роль в овладении</w:t>
      </w:r>
      <w:r w:rsidR="008058E8">
        <w:rPr>
          <w:rFonts w:ascii="Times New Roman" w:hAnsi="Times New Roman"/>
          <w:sz w:val="24"/>
          <w:szCs w:val="24"/>
          <w:lang w:val="ru-RU"/>
        </w:rPr>
        <w:t xml:space="preserve"> словарным богатством русского</w:t>
      </w:r>
      <w:r w:rsidRPr="00852893">
        <w:rPr>
          <w:rFonts w:ascii="Times New Roman" w:hAnsi="Times New Roman"/>
          <w:sz w:val="24"/>
          <w:szCs w:val="24"/>
          <w:lang w:val="ru-RU"/>
        </w:rPr>
        <w:t xml:space="preserve"> языка.</w:t>
      </w:r>
    </w:p>
    <w:p w:rsidR="009E1335" w:rsidRPr="00852893" w:rsidRDefault="008058E8" w:rsidP="00672404">
      <w:pPr>
        <w:widowControl/>
        <w:tabs>
          <w:tab w:val="left" w:pos="993"/>
        </w:tabs>
        <w:spacing w:after="16" w:line="350" w:lineRule="auto"/>
        <w:ind w:right="5" w:firstLine="709"/>
        <w:jc w:val="both"/>
        <w:rPr>
          <w:rFonts w:ascii="Times New Roman" w:hAnsi="Times New Roman"/>
          <w:bCs/>
          <w:sz w:val="24"/>
          <w:szCs w:val="24"/>
          <w:lang w:val="ru-RU"/>
        </w:rPr>
      </w:pPr>
      <w:r>
        <w:rPr>
          <w:rFonts w:ascii="Times New Roman" w:hAnsi="Times New Roman"/>
          <w:bCs/>
          <w:sz w:val="24"/>
          <w:szCs w:val="24"/>
          <w:lang w:val="ru-RU"/>
        </w:rPr>
        <w:t xml:space="preserve">Исконно русские </w:t>
      </w:r>
      <w:r w:rsidR="009E1335" w:rsidRPr="00852893">
        <w:rPr>
          <w:rFonts w:ascii="Times New Roman" w:hAnsi="Times New Roman"/>
          <w:bCs/>
          <w:sz w:val="24"/>
          <w:szCs w:val="24"/>
          <w:lang w:val="ru-RU"/>
        </w:rPr>
        <w:t xml:space="preserve"> и заимствованные слова.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bCs/>
          <w:sz w:val="24"/>
          <w:szCs w:val="24"/>
          <w:lang w:val="ru-RU"/>
        </w:rPr>
        <w:t>Фразеологизмы, их значение, употребление. Фразеологические эквивалентыв русском языке.</w:t>
      </w:r>
      <w:r w:rsidRPr="00852893">
        <w:rPr>
          <w:rFonts w:ascii="Times New Roman" w:hAnsi="Times New Roman"/>
          <w:sz w:val="24"/>
          <w:szCs w:val="24"/>
          <w:lang w:val="ru-RU"/>
        </w:rPr>
        <w:t xml:space="preserve"> Объяснение значения фразеологизмов, замена их синонимамии нейтральными словосочетаниями.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bCs/>
          <w:sz w:val="24"/>
          <w:szCs w:val="24"/>
          <w:lang w:val="ru-RU"/>
        </w:rPr>
        <w:lastRenderedPageBreak/>
        <w:t xml:space="preserve">Фразеологические </w:t>
      </w:r>
      <w:r w:rsidRPr="00852893">
        <w:rPr>
          <w:rFonts w:ascii="Times New Roman" w:hAnsi="Times New Roman"/>
          <w:sz w:val="24"/>
          <w:szCs w:val="24"/>
          <w:lang w:val="ru-RU"/>
        </w:rPr>
        <w:t>словари.</w:t>
      </w:r>
    </w:p>
    <w:p w:rsidR="009E1335" w:rsidRPr="00852893" w:rsidRDefault="00AB5AE2" w:rsidP="00672404">
      <w:pPr>
        <w:widowControl/>
        <w:tabs>
          <w:tab w:val="left" w:pos="993"/>
        </w:tabs>
        <w:spacing w:after="16" w:line="350" w:lineRule="auto"/>
        <w:ind w:right="5" w:firstLine="709"/>
        <w:jc w:val="both"/>
        <w:rPr>
          <w:rFonts w:ascii="Times New Roman" w:hAnsi="Times New Roman"/>
          <w:bCs/>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bCs/>
          <w:sz w:val="24"/>
          <w:szCs w:val="24"/>
          <w:lang w:val="ru-RU"/>
        </w:rPr>
        <w:t> Состав слова и словообразование.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Морфема как минимальная значимая единица языка. Виды морфем.</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Основа слова и окончание. Корень, приставка, суффикс.</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Однокоренные слова.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Словообразование и словоизменение.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Основные спос</w:t>
      </w:r>
      <w:r w:rsidR="008058E8">
        <w:rPr>
          <w:rFonts w:ascii="Times New Roman" w:hAnsi="Times New Roman"/>
          <w:sz w:val="24"/>
          <w:szCs w:val="24"/>
          <w:lang w:val="ru-RU"/>
        </w:rPr>
        <w:t xml:space="preserve">обы образования слов в русском </w:t>
      </w:r>
      <w:r w:rsidRPr="00852893">
        <w:rPr>
          <w:rFonts w:ascii="Times New Roman" w:hAnsi="Times New Roman"/>
          <w:sz w:val="24"/>
          <w:szCs w:val="24"/>
          <w:lang w:val="ru-RU"/>
        </w:rPr>
        <w:t xml:space="preserve"> языке. Чередование гласных и согласных звуков в морфемах при образовании слов и изменении.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Морфемный способ образования слов (приставочный, суффиксальный, приставочно-суффиксальный). Образование слов путем сложения основ. Сложные слова. Сложносокращенные слова.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Морфемный анализ слова.</w:t>
      </w:r>
    </w:p>
    <w:p w:rsidR="009E1335" w:rsidRPr="00852893" w:rsidRDefault="00AB5AE2" w:rsidP="00672404">
      <w:pPr>
        <w:widowControl/>
        <w:tabs>
          <w:tab w:val="left" w:pos="993"/>
        </w:tabs>
        <w:spacing w:after="16" w:line="350" w:lineRule="auto"/>
        <w:ind w:right="5" w:firstLine="709"/>
        <w:jc w:val="both"/>
        <w:rPr>
          <w:rFonts w:ascii="Times New Roman" w:hAnsi="Times New Roman"/>
          <w:bCs/>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bCs/>
          <w:sz w:val="24"/>
          <w:szCs w:val="24"/>
          <w:lang w:val="ru-RU"/>
        </w:rPr>
        <w:t> Морфология. Культура речи. Орфография.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bCs/>
          <w:sz w:val="24"/>
          <w:szCs w:val="24"/>
          <w:lang w:val="ru-RU"/>
        </w:rPr>
        <w:t>Морфология</w:t>
      </w:r>
      <w:r w:rsidRPr="00852893">
        <w:rPr>
          <w:rFonts w:ascii="Times New Roman" w:hAnsi="Times New Roman"/>
          <w:sz w:val="24"/>
          <w:szCs w:val="24"/>
          <w:lang w:val="ru-RU"/>
        </w:rPr>
        <w:t xml:space="preserve"> как раздел лингвистики. Части речи как лексико-грамматические разделы слов.</w:t>
      </w:r>
      <w:r w:rsidR="000C7B34">
        <w:rPr>
          <w:rFonts w:ascii="Times New Roman" w:hAnsi="Times New Roman"/>
          <w:sz w:val="24"/>
          <w:szCs w:val="24"/>
          <w:lang w:val="ru-RU"/>
        </w:rPr>
        <w:t xml:space="preserve"> Система частей речи в русском </w:t>
      </w:r>
      <w:r w:rsidRPr="00852893">
        <w:rPr>
          <w:rFonts w:ascii="Times New Roman" w:hAnsi="Times New Roman"/>
          <w:sz w:val="24"/>
          <w:szCs w:val="24"/>
          <w:lang w:val="ru-RU"/>
        </w:rPr>
        <w:t xml:space="preserve"> языке.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Самостоятельные части речи, их грамматическое значение, морфологические признаки, синтаксическая роль.</w:t>
      </w:r>
    </w:p>
    <w:p w:rsidR="009E1335" w:rsidRPr="00852893" w:rsidRDefault="009E1335" w:rsidP="00672404">
      <w:pPr>
        <w:widowControl/>
        <w:tabs>
          <w:tab w:val="left" w:pos="993"/>
        </w:tabs>
        <w:spacing w:after="16" w:line="350" w:lineRule="auto"/>
        <w:ind w:right="5" w:firstLine="709"/>
        <w:jc w:val="both"/>
        <w:rPr>
          <w:rFonts w:ascii="Times New Roman" w:hAnsi="Times New Roman"/>
          <w:bCs/>
          <w:sz w:val="24"/>
          <w:szCs w:val="24"/>
          <w:lang w:val="ru-RU"/>
        </w:rPr>
      </w:pPr>
      <w:r w:rsidRPr="00852893">
        <w:rPr>
          <w:rFonts w:ascii="Times New Roman" w:hAnsi="Times New Roman"/>
          <w:bCs/>
          <w:sz w:val="24"/>
          <w:szCs w:val="24"/>
          <w:lang w:val="ru-RU"/>
        </w:rPr>
        <w:t>Имя существительное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Собственные и нарицательные имена существительные. Грамматические классы существительных. Число имён существительных. Имена существительные, имеющие форму только единственного или только множественного числа.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Склонение имён существительных. Четыре склонения. Значение падежей. Правописание падежных окончаний имён существительных. Способы образования имён существительных.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Морфологический разбор имён существительных.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Правописание собственных имён существительных.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Правописание ца (не) с именами существительными.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Правописание некоторых имён существительных, заимствованныхиз русского языка.</w:t>
      </w:r>
    </w:p>
    <w:p w:rsidR="009E1335" w:rsidRPr="00852893" w:rsidRDefault="00AB5AE2" w:rsidP="00672404">
      <w:pPr>
        <w:widowControl/>
        <w:tabs>
          <w:tab w:val="left" w:pos="993"/>
        </w:tabs>
        <w:spacing w:after="16" w:line="350" w:lineRule="auto"/>
        <w:ind w:right="5" w:firstLine="709"/>
        <w:jc w:val="both"/>
        <w:rPr>
          <w:rFonts w:ascii="Times New Roman" w:hAnsi="Times New Roman"/>
          <w:bCs/>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bCs/>
          <w:sz w:val="24"/>
          <w:szCs w:val="24"/>
          <w:lang w:val="ru-RU"/>
        </w:rPr>
        <w:t> Синтаксис. Культура речи. Пунктуация.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Синтаксис как раздел лингвистики. Словосочетание и предложениекак единицы синтаксиса чеченского языка. Основные виды словосочетанийпо морфологическим свойствам главного слова (именные, глагольные).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Предложение и его признаки. Виды предложений по цели высказыванияи эмоциональной окраске. Смысловые и интонационные особенности повествовательных, вопросительных, побудительных; восклицательныхи невосклицательных предложений.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lastRenderedPageBreak/>
        <w:t>Главные члены предложения (грамматическая основа). Подлежащееи сказуемое как главные члены предложения. Согласование сказуемогос подлежащим.</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Типы предложений по количеству грамматических основ: простые и сложные.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Предложения распространенные и нераспространенные. Второстепенные члены предложения: определение, дополнение, обстоятельство. Определениеи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Однородные члены предложения, их роль в речи. Особенности интонации предложений с однородными членами. Предложения с обобщающим словомпри однородных членах.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Предложения с обращением, особенности интонации. Обращение и средства его выражения.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Синтаксический разбор простого предложения.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Предложения с прямой речью.</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Пунктуационное оформление предложений с прямой речью. Диалог.</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Пунктуационное оформление диалога </w:t>
      </w:r>
      <w:r w:rsidR="00206517" w:rsidRPr="00852893">
        <w:rPr>
          <w:rFonts w:ascii="Times New Roman" w:hAnsi="Times New Roman"/>
          <w:sz w:val="24"/>
          <w:szCs w:val="24"/>
          <w:lang w:val="ru-RU"/>
        </w:rPr>
        <w:t>при</w:t>
      </w:r>
      <w:r w:rsidRPr="00852893">
        <w:rPr>
          <w:rFonts w:ascii="Times New Roman" w:hAnsi="Times New Roman"/>
          <w:sz w:val="24"/>
          <w:szCs w:val="24"/>
          <w:lang w:val="ru-RU"/>
        </w:rPr>
        <w:t xml:space="preserve"> письме.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Пунктуация как раздел лингвистики.</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Содержание обучения в 6 классе.</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Общие сведения о языке.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Чеченский язык</w:t>
      </w:r>
      <w:r w:rsidR="00E47B62" w:rsidRPr="00852893">
        <w:rPr>
          <w:rFonts w:ascii="Times New Roman" w:hAnsi="Times New Roman"/>
          <w:sz w:val="24"/>
          <w:szCs w:val="24"/>
          <w:lang w:val="ru-RU"/>
        </w:rPr>
        <w:t xml:space="preserve"> – </w:t>
      </w:r>
      <w:r w:rsidRPr="00852893">
        <w:rPr>
          <w:rFonts w:ascii="Times New Roman" w:hAnsi="Times New Roman"/>
          <w:sz w:val="24"/>
          <w:szCs w:val="24"/>
          <w:lang w:val="ru-RU"/>
        </w:rPr>
        <w:t>государственный язык Чеченской Республики и средство приобщения к духовному богатству чеченской культуры и истории.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Понятие о литературном языке.</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Язык и речь.</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Монолог-описание, монолог-повествование, монолог-рассуждение, сообщение на лингвистическую тему.</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Виды диалога: побуждение к действию, обмен мнениями.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Речевые формулы приветствия, прощания, просьбы, благодарности.</w:t>
      </w:r>
    </w:p>
    <w:p w:rsidR="001C21ED" w:rsidRPr="00852893" w:rsidRDefault="001C21ED" w:rsidP="001C21ED">
      <w:pPr>
        <w:widowControl/>
        <w:tabs>
          <w:tab w:val="left" w:pos="993"/>
        </w:tabs>
        <w:spacing w:after="16" w:line="36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Сочинения различных видов с использованием жизненного и читательского опыта, сюжетной картины (в том числе сочинения-миниатюры).</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Устный пересказ прочитанного или прослушанного текста (объём</w:t>
      </w:r>
      <w:r w:rsidR="00E47B62" w:rsidRPr="00852893">
        <w:rPr>
          <w:rFonts w:ascii="Times New Roman" w:hAnsi="Times New Roman"/>
          <w:sz w:val="24"/>
          <w:szCs w:val="24"/>
          <w:lang w:val="ru-RU"/>
        </w:rPr>
        <w:t xml:space="preserve"> – </w:t>
      </w:r>
      <w:r w:rsidRPr="00852893">
        <w:rPr>
          <w:rFonts w:ascii="Times New Roman" w:hAnsi="Times New Roman"/>
          <w:sz w:val="24"/>
          <w:szCs w:val="24"/>
          <w:lang w:val="ru-RU"/>
        </w:rPr>
        <w:t>не менее 100 слов).</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Понимание содержания прослушанных и прочитанных научно-учебныхи художественных текстов различных функционально-смысловых типов речи объёмом не менее 160 слов.</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Формулирование темы и главной мысли текста, вопросов по содержанию текста, ответ на сформулированные вопросы.</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Подробная и сжатая передача в устной и письменной форме содержания прочитанных научно-учебных и художественных текстов различных функционально-смысловых типов речи.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Осуществление выбора лексических средств в соответствии с речевой ситуацией. Оценивание своей и чужой речи с точки зрения точного, уместногои выразительного словоупотребления.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lastRenderedPageBreak/>
        <w:t>Использование толковых словарей.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Соблюдение в устной речи и </w:t>
      </w:r>
      <w:r w:rsidR="001C21ED" w:rsidRPr="00852893">
        <w:rPr>
          <w:rFonts w:ascii="Times New Roman" w:hAnsi="Times New Roman"/>
          <w:sz w:val="24"/>
          <w:szCs w:val="24"/>
          <w:lang w:val="ru-RU"/>
        </w:rPr>
        <w:t>при</w:t>
      </w:r>
      <w:r w:rsidRPr="00852893">
        <w:rPr>
          <w:rFonts w:ascii="Times New Roman" w:hAnsi="Times New Roman"/>
          <w:sz w:val="24"/>
          <w:szCs w:val="24"/>
          <w:lang w:val="ru-RU"/>
        </w:rPr>
        <w:t xml:space="preserve"> письме норм современного чеченского литературного языка.</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Текст.</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Смысловой анализ текста: его композиционных особенностей, микротеми абзацев, способов и средств связи предложений в тексте; использование языковых средств выразительности (в рамках изученного).</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Описание как тип речи. Описание внешности человека. Описание помещения. Описание природы. Описание местности. Описание действий.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Представление сообщения на заданную тему в виде презентации.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rsidR="00E15533" w:rsidRPr="00852893" w:rsidRDefault="00E15533" w:rsidP="00E15533">
      <w:pPr>
        <w:widowControl/>
        <w:tabs>
          <w:tab w:val="left" w:pos="993"/>
        </w:tabs>
        <w:spacing w:after="16" w:line="360" w:lineRule="auto"/>
        <w:ind w:right="5" w:firstLine="709"/>
        <w:jc w:val="both"/>
        <w:rPr>
          <w:rFonts w:ascii="Times New Roman" w:hAnsi="Times New Roman"/>
          <w:sz w:val="24"/>
          <w:szCs w:val="24"/>
          <w:lang w:val="ru-RU"/>
        </w:rPr>
      </w:pPr>
      <w:bookmarkStart w:id="13" w:name="_Hlk103863414"/>
      <w:r w:rsidRPr="00852893">
        <w:rPr>
          <w:rFonts w:ascii="Times New Roman" w:hAnsi="Times New Roman"/>
          <w:sz w:val="24"/>
          <w:szCs w:val="24"/>
          <w:lang w:val="ru-RU"/>
        </w:rPr>
        <w:t>Редактирование собственных текстов с использованием знаний норм современного чеченского литературного языка.</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Функциональные разновидности языка</w:t>
      </w:r>
      <w:bookmarkEnd w:id="13"/>
      <w:r w:rsidR="009E1335" w:rsidRPr="00852893">
        <w:rPr>
          <w:rFonts w:ascii="Times New Roman" w:hAnsi="Times New Roman"/>
          <w:sz w:val="24"/>
          <w:szCs w:val="24"/>
          <w:lang w:val="ru-RU"/>
        </w:rPr>
        <w:t>.</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Официально-деловой стиль. Заявление. Расписка. Научный стиль. Словарная статья. Научное сообщение.</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Система языка.</w:t>
      </w:r>
    </w:p>
    <w:p w:rsidR="009E1335" w:rsidRPr="00852893" w:rsidRDefault="00AB5AE2" w:rsidP="00672404">
      <w:pPr>
        <w:widowControl/>
        <w:tabs>
          <w:tab w:val="left" w:pos="993"/>
        </w:tabs>
        <w:spacing w:after="16" w:line="350" w:lineRule="auto"/>
        <w:ind w:right="5" w:firstLine="709"/>
        <w:jc w:val="both"/>
        <w:rPr>
          <w:rFonts w:ascii="Times New Roman" w:hAnsi="Times New Roman"/>
          <w:bCs/>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bCs/>
          <w:sz w:val="24"/>
          <w:szCs w:val="24"/>
          <w:lang w:val="ru-RU"/>
        </w:rPr>
        <w:t> Морфология. Культура речи. Орфография.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Согласование имени прилагательного с именем существительным. Качественные и относительные прилагательные. Согласованные и несогласованные имена прилагательные. Самостоятельные и несамостоятельные имена прилагательные.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Степени сравнения качественных имён прилагательных. Сравнительная степень. Превосходная степень. Изменение имён прилагательных по числами классам. Склонение имён прилагательных. Способы образования имён прилагательных.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Морфологический разбор имён прилагательных.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Правописание сложных имён прилагательных.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Правописание заимствованных имён прилагательных.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Имя числительное как часть речи. Общее грамматическое значение, морфологические признаки и синтаксические функции имени числительного. Роль имени числительного в речи.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Разряды имён числительных по значению: количественные, порядковые числительные.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Разряды имён числительных по строению: простые, сложные, составные числительные. Согласованные и несогласованные числительные. Склонение, произношение, правописание </w:t>
      </w:r>
      <w:r w:rsidRPr="00852893">
        <w:rPr>
          <w:rFonts w:ascii="Times New Roman" w:hAnsi="Times New Roman"/>
          <w:sz w:val="24"/>
          <w:szCs w:val="24"/>
          <w:lang w:val="ru-RU"/>
        </w:rPr>
        <w:lastRenderedPageBreak/>
        <w:t>количественных и порядковых имён числительных. Правильное образование форм имён числительных.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Правильное употребление собирательных имён числительных.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Морфологический разбор имён числительных.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Нормы правописания имён числительных: слитное, раздельное и дефисное написание имён числительных, правописание падежных окончаний числительных.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Особенности имени числительного в чеченском языке по сравнениюс русским языком.</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Местоимение как часть речи. Общее грамматическое значение, морфологические признаки и синтаксические функции местоимения. Роль местоимения в речи.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Разряды местоимений по значению и грамматическим признакам. Склонение местоимений. Местоимения, склоняющиеся как существительныеи прилагательные. Личные местоимения в именительном и косвенных падежах. Различные значения личных местоимений тхо, вай (мы). Согласование местоимения с именем существительным. Отрицательные и неопределённые местоимения. Различие вопросительных и относительных местоимений. Правописание местоимений. Роль местоимения в предложении.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Морфологический разбор местоимений.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Глагол как часть речи. Общее грамматическое значение, морфологические признаки и синтаксические функции глагола. Роль глагола в речи.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Инфинитив и его грамматические свойства. Суффиксы инфинитива:</w:t>
      </w:r>
      <w:r w:rsidRPr="00852893">
        <w:rPr>
          <w:rFonts w:ascii="Times New Roman" w:hAnsi="Times New Roman"/>
          <w:bCs/>
          <w:sz w:val="24"/>
          <w:szCs w:val="24"/>
          <w:lang w:val="ru-RU"/>
        </w:rPr>
        <w:t>-а, -о, -ан, -ен, -он.</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Времена глагола. Значение и использование. Настоящее время, прошедшее время, будущее время.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Правописание окончаний глаголов настоящего времени.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Прошедшее время, его формы. Образование форм прошедшего времени. Правописание окончаний прошедшего времени.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Будущее время, его формы. Образование форм будущего времени.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Однократные и многократные формы глаголов.</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Изменение глаголов по числам и классам.</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Частичный морфологический разбор глаголов (в рамках изученного).</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Содержание обучения в 7 классе.</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Общие сведения о языке.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Чеченский язык как развивающееся явление. Взаимосвязь языка, культурыи истории народа. Изменения, происходящие в языке на современном этапе его развития.</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Язык и речь.</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Монолог-описание, монолог-рассуждение, монолог-повествование.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Виды диалога: побуждение к действию, обмен мнениями, запрос информации, сообщение информации.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Речевые формулы приветствия, прощания, просьбы, благодарности.</w:t>
      </w:r>
    </w:p>
    <w:p w:rsidR="00E15533" w:rsidRPr="00852893" w:rsidRDefault="00E15533" w:rsidP="00E15533">
      <w:pPr>
        <w:widowControl/>
        <w:tabs>
          <w:tab w:val="left" w:pos="993"/>
        </w:tabs>
        <w:spacing w:after="16" w:line="36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lastRenderedPageBreak/>
        <w:t xml:space="preserve">Сочинения различных видов </w:t>
      </w:r>
      <w:r w:rsidRPr="00852893">
        <w:rPr>
          <w:rFonts w:ascii="Times New Roman" w:eastAsia="SchoolBookSanPin" w:hAnsi="Times New Roman"/>
          <w:bCs/>
          <w:sz w:val="24"/>
          <w:szCs w:val="24"/>
          <w:lang w:val="ru-RU"/>
        </w:rPr>
        <w:t>с использованием собственного жизненногои читательского опыта</w:t>
      </w:r>
      <w:r w:rsidRPr="00852893">
        <w:rPr>
          <w:rFonts w:ascii="Times New Roman" w:hAnsi="Times New Roman"/>
          <w:sz w:val="24"/>
          <w:szCs w:val="24"/>
          <w:lang w:val="ru-RU"/>
        </w:rPr>
        <w:t>, сюжетной картины (в том числе сочинения-миниатюры).</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Устный пересказ прослушанного или прочитанного текста (объём</w:t>
      </w:r>
      <w:r w:rsidR="00E47B62" w:rsidRPr="00852893">
        <w:rPr>
          <w:rFonts w:ascii="Times New Roman" w:hAnsi="Times New Roman"/>
          <w:sz w:val="24"/>
          <w:szCs w:val="24"/>
          <w:lang w:val="ru-RU"/>
        </w:rPr>
        <w:t xml:space="preserve"> – </w:t>
      </w:r>
      <w:r w:rsidRPr="00852893">
        <w:rPr>
          <w:rFonts w:ascii="Times New Roman" w:hAnsi="Times New Roman"/>
          <w:sz w:val="24"/>
          <w:szCs w:val="24"/>
          <w:lang w:val="ru-RU"/>
        </w:rPr>
        <w:t>не менее 110 слов).</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Понимание содержания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Формулирование темы и главной мысли текста, формулирование вопросовпо содержанию текста и ответ на них.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Подробная, сжатая и выборочная передача в устной и письменной форме содержания прослушанных публицистических текстов.</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Выбор языковых средств для создания высказывания в соответствии с целью, темой и коммуникативным замыслом.</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Соблюдение в устной речи и </w:t>
      </w:r>
      <w:r w:rsidR="00206517" w:rsidRPr="00852893">
        <w:rPr>
          <w:rFonts w:ascii="Times New Roman" w:hAnsi="Times New Roman"/>
          <w:sz w:val="24"/>
          <w:szCs w:val="24"/>
          <w:lang w:val="ru-RU"/>
        </w:rPr>
        <w:t>при</w:t>
      </w:r>
      <w:r w:rsidRPr="00852893">
        <w:rPr>
          <w:rFonts w:ascii="Times New Roman" w:hAnsi="Times New Roman"/>
          <w:sz w:val="24"/>
          <w:szCs w:val="24"/>
          <w:lang w:val="ru-RU"/>
        </w:rPr>
        <w:t xml:space="preserve"> письме норм современного чеченского литературного языка.</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Текст.</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Текст как речевое произведение. Основные признаки текста (обобщение).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Структура текста. Абзац.</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Способы и средства связи предложений в тексте (обобщение).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Языковые средства выразительности в тексте.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Рассуждение как функционально-смысловой тип речи.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Структурные особенности текста-рассуждения.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Смысловой анализ текста: его композиционных особенностей, микротеми абзацев, способов и средств связи предложений в тексте; использование языковых средств выразительности (в рамках изученного).</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Функциональные разновидности языка.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Публицистический стиль. Сфера употребления, функции, языковые особенности.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Жанры публицистического стиля (репортаж, заметка, интервью).</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Употребление языковых средств выразительности в текстах публицистического стиля.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Официально-деловой стиль. Сфера употребления, функции, языковые особенности.</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Система языка.</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Морфология. Культура речи.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Морфология как раздел науки о языке (обобщение). Система частей речи. Самостоятельные части речи. Служебные части речи.</w:t>
      </w:r>
    </w:p>
    <w:p w:rsidR="009E1335" w:rsidRPr="00852893" w:rsidRDefault="009E1335" w:rsidP="00672404">
      <w:pPr>
        <w:widowControl/>
        <w:tabs>
          <w:tab w:val="left" w:pos="993"/>
        </w:tabs>
        <w:spacing w:after="16" w:line="350" w:lineRule="auto"/>
        <w:ind w:right="5" w:firstLine="709"/>
        <w:jc w:val="both"/>
        <w:rPr>
          <w:rFonts w:ascii="Times New Roman" w:hAnsi="Times New Roman"/>
          <w:bCs/>
          <w:sz w:val="24"/>
          <w:szCs w:val="24"/>
          <w:lang w:val="ru-RU"/>
        </w:rPr>
      </w:pPr>
      <w:r w:rsidRPr="00852893">
        <w:rPr>
          <w:rFonts w:ascii="Times New Roman" w:hAnsi="Times New Roman"/>
          <w:bCs/>
          <w:sz w:val="24"/>
          <w:szCs w:val="24"/>
          <w:lang w:val="ru-RU"/>
        </w:rPr>
        <w:t xml:space="preserve">Глаголы 1-го и 2-го </w:t>
      </w:r>
      <w:r w:rsidRPr="00852893">
        <w:rPr>
          <w:rFonts w:ascii="Times New Roman" w:hAnsi="Times New Roman"/>
          <w:sz w:val="24"/>
          <w:szCs w:val="24"/>
          <w:lang w:val="ru-RU"/>
        </w:rPr>
        <w:t>спряжения. Изменения гласных в корне слова.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lastRenderedPageBreak/>
        <w:t>Переходные и непереходные глаголы.</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Изъявительное, условное, желательное и повелительное наклонения глагола. Обстоятельственные и вопросительные формы глагола.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Правописание отрицательных частиц ца, ма с глаголами.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Морфологический разбор глаголов.</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Причастие как форма глагола. Признаки глагола и имени прилагательногов причастии. Синтаксическая роль причастия в предложении.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Причастия настоящего, прошедшего и будущего времени. Самостоятельныеи несамостоятельные причастия. Склонение причастий.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Причастный оборот.</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Морфологический разбор причастий.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Правописание падежных окончаний причастий. Правописание суффиксов причастия. Образование причастий. Переход причастий в существительныеи прилагательные. Слитное и раздельное написание ца (не) с причастиями.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Знаки препинания в предложениях с причастным оборотом.</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Согласование в словосочетаниях типа причастие + существительное.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Деепричастие как форма глагола. Признаки глагола и наречия в деепричастии. Синтаксическая роль деепричастия в предложении.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Деепричастия настоящего, прошедшего и будущего времени.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Деепричастный оборот. Знаки препинания в предложениях с одиночным деепричастием и деепричастным оборотом.</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Правописание отрицательной частицы ца (не) с деепричастиями.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Масдар (отглагольное существительное).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Основные грамматические признаки масдара и его синтаксическая рольв предложении.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Грамматические категории </w:t>
      </w:r>
      <w:bookmarkStart w:id="14" w:name="_Hlk104278406"/>
      <w:r w:rsidRPr="00852893">
        <w:rPr>
          <w:rFonts w:ascii="Times New Roman" w:hAnsi="Times New Roman"/>
          <w:sz w:val="24"/>
          <w:szCs w:val="24"/>
          <w:lang w:val="ru-RU"/>
        </w:rPr>
        <w:t>масдара</w:t>
      </w:r>
      <w:bookmarkEnd w:id="14"/>
      <w:r w:rsidRPr="00852893">
        <w:rPr>
          <w:rFonts w:ascii="Times New Roman" w:hAnsi="Times New Roman"/>
          <w:sz w:val="24"/>
          <w:szCs w:val="24"/>
          <w:lang w:val="ru-RU"/>
        </w:rPr>
        <w:t>: число, классный показатель.</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Склонение масдара.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Масдарный оборот. Знаки препинания при нем.</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Правописание ца (не) с масдаром.</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Понятие о наречии. Общее грамматическое значение наречий.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Разряды наречий по значению. Степени сравнений наречий.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Словообразование наречий.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Синтаксическая роль наречия.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Морфологический разбор наречий.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Правописание наречий: слитное, раздельное, дефисное написание.</w:t>
      </w:r>
    </w:p>
    <w:p w:rsidR="009E1335" w:rsidRPr="00852893" w:rsidRDefault="009E1335" w:rsidP="00672404">
      <w:pPr>
        <w:widowControl/>
        <w:tabs>
          <w:tab w:val="left" w:pos="993"/>
        </w:tabs>
        <w:spacing w:after="16" w:line="350" w:lineRule="auto"/>
        <w:ind w:right="5" w:firstLine="709"/>
        <w:jc w:val="both"/>
        <w:rPr>
          <w:rFonts w:ascii="Times New Roman" w:hAnsi="Times New Roman"/>
          <w:bCs/>
          <w:sz w:val="24"/>
          <w:szCs w:val="24"/>
          <w:lang w:val="ru-RU"/>
        </w:rPr>
      </w:pPr>
      <w:r w:rsidRPr="00852893">
        <w:rPr>
          <w:rFonts w:ascii="Times New Roman" w:hAnsi="Times New Roman"/>
          <w:bCs/>
          <w:sz w:val="24"/>
          <w:szCs w:val="24"/>
          <w:lang w:val="ru-RU"/>
        </w:rPr>
        <w:t>Служебные части речи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lastRenderedPageBreak/>
        <w:t>Общая характеристика служебных частей речи. Отличие служебных частей речи от самостоятельных.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Послелог как служебная часть речи.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Послелог, его значение, морфологические признаки, синтаксическая роль.</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Типы послелогов по значению.</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Послелоги, образованные от других частей речи. Их правописание.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Разряды союзов по значению: сочинительные и подчинительные.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Роль союзов в тексте. Употребление союзов в речи в соответствиис их значением. Использование союзов как средства связи предложений и частей текста. Союзы-синонимы.</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Знаки препинания в предложениях с союзами: а, йа (и, или), связывающими однородные члены и части сложного предложения.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Частица как служебная часть речи.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Разряды частиц по значению и употреблению.</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Правописание частиц. Дефисное и раздельное написание частиц с разными частями речи.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bCs/>
          <w:sz w:val="24"/>
          <w:szCs w:val="24"/>
          <w:lang w:val="ru-RU"/>
        </w:rPr>
        <w:t xml:space="preserve">Междометие. </w:t>
      </w:r>
      <w:r w:rsidRPr="00852893">
        <w:rPr>
          <w:rFonts w:ascii="Times New Roman" w:hAnsi="Times New Roman"/>
          <w:sz w:val="24"/>
          <w:szCs w:val="24"/>
          <w:lang w:val="ru-RU"/>
        </w:rPr>
        <w:t>Понятие о междометии. Значения междометий в речи. Признаки междометий. Знаки препинания при междометиях.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Звукоподражательные слова, их особенности и употребление в разговорной речи, в художественной литературе.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Интонационное и пунктуационное выделение междометий.</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Содержание обучения в 8 классе.</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Общие сведения о языке.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Чеченский язык в кругу языков других кавказских народов.</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Язык и речь.</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Монолог-описание, монолог-рассуждение, монолог-повествование; выступление с научным сообщением.</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Диалог.</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Устный пересказ прочитанного или прослушанного текста (объём</w:t>
      </w:r>
      <w:r w:rsidR="00E47B62" w:rsidRPr="00852893">
        <w:rPr>
          <w:rFonts w:ascii="Times New Roman" w:hAnsi="Times New Roman"/>
          <w:sz w:val="24"/>
          <w:szCs w:val="24"/>
          <w:lang w:val="ru-RU"/>
        </w:rPr>
        <w:t xml:space="preserve"> – </w:t>
      </w:r>
      <w:r w:rsidRPr="00852893">
        <w:rPr>
          <w:rFonts w:ascii="Times New Roman" w:hAnsi="Times New Roman"/>
          <w:sz w:val="24"/>
          <w:szCs w:val="24"/>
          <w:lang w:val="ru-RU"/>
        </w:rPr>
        <w:t>не менее 120 слов).</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Подробная, сжатая и выборочная передача в устной и письменной форме содержания прослушанных и прочитанных научно-учебных, художественных, публицистических текстов различных функционально-смысловых типов речи.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lastRenderedPageBreak/>
        <w:t>Выбор языковых средств для создания высказывания в соответствии с целью, темой и коммуникативным замыслом.</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Соблюдение в устной речи и </w:t>
      </w:r>
      <w:r w:rsidR="001C21ED" w:rsidRPr="00852893">
        <w:rPr>
          <w:rFonts w:ascii="Times New Roman" w:hAnsi="Times New Roman"/>
          <w:sz w:val="24"/>
          <w:szCs w:val="24"/>
          <w:lang w:val="ru-RU"/>
        </w:rPr>
        <w:t>при</w:t>
      </w:r>
      <w:r w:rsidRPr="00852893">
        <w:rPr>
          <w:rFonts w:ascii="Times New Roman" w:hAnsi="Times New Roman"/>
          <w:sz w:val="24"/>
          <w:szCs w:val="24"/>
          <w:lang w:val="ru-RU"/>
        </w:rPr>
        <w:t xml:space="preserve"> письме норм современного чеченского литературного языка.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Особенности использования мимики и жестов в разговорной речи. Национальная обусловленность норм речевого этикета; соблюдение в устной речии </w:t>
      </w:r>
      <w:r w:rsidR="001C21ED" w:rsidRPr="00852893">
        <w:rPr>
          <w:rFonts w:ascii="Times New Roman" w:hAnsi="Times New Roman"/>
          <w:sz w:val="24"/>
          <w:szCs w:val="24"/>
          <w:lang w:val="ru-RU"/>
        </w:rPr>
        <w:t>при</w:t>
      </w:r>
      <w:r w:rsidRPr="00852893">
        <w:rPr>
          <w:rFonts w:ascii="Times New Roman" w:hAnsi="Times New Roman"/>
          <w:sz w:val="24"/>
          <w:szCs w:val="24"/>
          <w:lang w:val="ru-RU"/>
        </w:rPr>
        <w:t xml:space="preserve"> письме правил чеченского речевого этикета.</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Текст.</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Текст и его основные признаки.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Особенности функционально-смысловых типов речи (повествование, описание, рассуждение).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E15533" w:rsidRPr="00852893" w:rsidRDefault="00E15533" w:rsidP="00E15533">
      <w:pPr>
        <w:widowControl/>
        <w:tabs>
          <w:tab w:val="left" w:pos="993"/>
        </w:tabs>
        <w:spacing w:after="16" w:line="36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Создание текстов различных функционально-смысловых типов речи</w:t>
      </w:r>
      <w:r w:rsidRPr="00852893">
        <w:rPr>
          <w:rFonts w:ascii="Times New Roman" w:eastAsia="SchoolBookSanPin" w:hAnsi="Times New Roman"/>
          <w:bCs/>
          <w:sz w:val="24"/>
          <w:szCs w:val="24"/>
          <w:lang w:val="ru-RU"/>
        </w:rPr>
        <w:t>с использованием собственного жизненного и читательского опыта</w:t>
      </w:r>
      <w:r w:rsidRPr="00852893">
        <w:rPr>
          <w:rFonts w:ascii="Times New Roman" w:hAnsi="Times New Roman"/>
          <w:sz w:val="24"/>
          <w:szCs w:val="24"/>
          <w:lang w:val="ru-RU"/>
        </w:rPr>
        <w:t>; текстовс использованием произведений искусства.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Представление сообщения на заданную тему в виде презентации.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Редактирование собственных или созданных другими обучающимися текстов с целью совершенствования их содержания и формы; сопоставление исходногои отредактированного текстов.</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Функциональные разновидности языка.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Официально-деловой стиль. Сфера употребления, функции, языковые особенности.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Жанры официально-делового стиля (заявление, объяснительная записка, автобиография, характеристика), оформление деловых бумаг. Публицистические жанры.</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Научный стиль. Сфера употребления, функции, языковые особенности.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Система языка.</w:t>
      </w:r>
    </w:p>
    <w:p w:rsidR="009E1335" w:rsidRPr="00852893" w:rsidRDefault="00AB5AE2" w:rsidP="00672404">
      <w:pPr>
        <w:widowControl/>
        <w:tabs>
          <w:tab w:val="left" w:pos="993"/>
        </w:tabs>
        <w:spacing w:after="16" w:line="350" w:lineRule="auto"/>
        <w:ind w:right="5" w:firstLine="709"/>
        <w:jc w:val="both"/>
        <w:rPr>
          <w:rFonts w:ascii="Times New Roman" w:hAnsi="Times New Roman"/>
          <w:bCs/>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bCs/>
          <w:sz w:val="24"/>
          <w:szCs w:val="24"/>
          <w:lang w:val="ru-RU"/>
        </w:rPr>
        <w:t> Синтаксис. Культура речи. Пунктуация.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Синтаксис как раздел лингвистики.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Словосочетание и предложение как единицы синтаксиса. Пунктуация. Функции знаков препинания.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Словосочетание. Основные признаки словосочетания.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Виды словосочетаний по морфологическим свойствам главного слова: глагольные, именные.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Типы подчинительной связи слов в словосочетании: согласование, управление, примыкание.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bookmarkStart w:id="15" w:name="_Hlk104822220"/>
      <w:r w:rsidRPr="00852893">
        <w:rPr>
          <w:rFonts w:ascii="Times New Roman" w:hAnsi="Times New Roman"/>
          <w:sz w:val="24"/>
          <w:szCs w:val="24"/>
          <w:lang w:val="ru-RU"/>
        </w:rPr>
        <w:t>Синтаксический анализ словосочетаний.</w:t>
      </w:r>
      <w:bookmarkEnd w:id="15"/>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lastRenderedPageBreak/>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Употребление языковых форм выражения побуждения в побудительных предложениях.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Виды предложений по количеству грамматических основ (простые, сложные).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Виды простых предложений по наличию главных членов (двусоставные, односоставные).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Виды предложений по наличию второстепенных членов (распространенные, нераспространенные).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Предложения полные и неполные.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Употребление неполных предложений в диалогической речи, соблюдениев устной речи интонации неполного предложения. Грамматические, интонационные и пунктуационн</w:t>
      </w:r>
      <w:r w:rsidR="000C7B34">
        <w:rPr>
          <w:rFonts w:ascii="Times New Roman" w:hAnsi="Times New Roman"/>
          <w:sz w:val="24"/>
          <w:szCs w:val="24"/>
          <w:lang w:val="ru-RU"/>
        </w:rPr>
        <w:t>ые особенности предложений .</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Нормы построения простого предложения, использования инверсии.</w:t>
      </w:r>
    </w:p>
    <w:p w:rsidR="009E1335" w:rsidRPr="00852893" w:rsidRDefault="009E1335" w:rsidP="00672404">
      <w:pPr>
        <w:widowControl/>
        <w:tabs>
          <w:tab w:val="left" w:pos="993"/>
        </w:tabs>
        <w:spacing w:after="16" w:line="350" w:lineRule="auto"/>
        <w:ind w:right="5" w:firstLine="709"/>
        <w:jc w:val="both"/>
        <w:rPr>
          <w:rFonts w:ascii="Times New Roman" w:hAnsi="Times New Roman"/>
          <w:bCs/>
          <w:iCs/>
          <w:sz w:val="24"/>
          <w:szCs w:val="24"/>
          <w:lang w:val="ru-RU"/>
        </w:rPr>
      </w:pPr>
      <w:r w:rsidRPr="00852893">
        <w:rPr>
          <w:rFonts w:ascii="Times New Roman" w:hAnsi="Times New Roman"/>
          <w:bCs/>
          <w:iCs/>
          <w:sz w:val="24"/>
          <w:szCs w:val="24"/>
          <w:lang w:val="ru-RU"/>
        </w:rPr>
        <w:t>Двусоставное предложение.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bCs/>
          <w:iCs/>
          <w:sz w:val="24"/>
          <w:szCs w:val="24"/>
          <w:lang w:val="ru-RU"/>
        </w:rPr>
        <w:t xml:space="preserve">Главные члены предложения. </w:t>
      </w:r>
      <w:r w:rsidRPr="00852893">
        <w:rPr>
          <w:rFonts w:ascii="Times New Roman" w:hAnsi="Times New Roman"/>
          <w:sz w:val="24"/>
          <w:szCs w:val="24"/>
          <w:lang w:val="ru-RU"/>
        </w:rPr>
        <w:t>Подлежащее и сказуемое как главные члены предложения. Способы выражения подлежащего. Виды подлежащего.</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Виды сказуемого (простое глагольное, составное глагольное, составное именное) и способы его выражения.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Тире между подлежащим и сказуемым.</w:t>
      </w:r>
    </w:p>
    <w:p w:rsidR="009E1335" w:rsidRPr="00852893" w:rsidRDefault="009E1335" w:rsidP="00672404">
      <w:pPr>
        <w:widowControl/>
        <w:tabs>
          <w:tab w:val="left" w:pos="993"/>
        </w:tabs>
        <w:spacing w:after="16" w:line="350" w:lineRule="auto"/>
        <w:ind w:right="5" w:firstLine="709"/>
        <w:jc w:val="both"/>
        <w:rPr>
          <w:rFonts w:ascii="Times New Roman" w:hAnsi="Times New Roman"/>
          <w:bCs/>
          <w:iCs/>
          <w:sz w:val="24"/>
          <w:szCs w:val="24"/>
          <w:lang w:val="ru-RU"/>
        </w:rPr>
      </w:pPr>
      <w:r w:rsidRPr="00852893">
        <w:rPr>
          <w:rFonts w:ascii="Times New Roman" w:hAnsi="Times New Roman"/>
          <w:sz w:val="24"/>
          <w:szCs w:val="24"/>
          <w:lang w:val="ru-RU"/>
        </w:rPr>
        <w:t>Второстепенные члены предложения, их виды.</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Определение как второстепенный член предложения. Определения согласованные и несогласованные.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противопоставления, условия, меры и степени).</w:t>
      </w:r>
    </w:p>
    <w:p w:rsidR="009E1335" w:rsidRPr="00852893" w:rsidRDefault="009E1335" w:rsidP="00672404">
      <w:pPr>
        <w:widowControl/>
        <w:tabs>
          <w:tab w:val="left" w:pos="993"/>
        </w:tabs>
        <w:spacing w:after="16" w:line="350" w:lineRule="auto"/>
        <w:ind w:right="5" w:firstLine="709"/>
        <w:jc w:val="both"/>
        <w:rPr>
          <w:rFonts w:ascii="Times New Roman" w:hAnsi="Times New Roman"/>
          <w:bCs/>
          <w:iCs/>
          <w:sz w:val="24"/>
          <w:szCs w:val="24"/>
          <w:lang w:val="ru-RU"/>
        </w:rPr>
      </w:pPr>
      <w:r w:rsidRPr="00852893">
        <w:rPr>
          <w:rFonts w:ascii="Times New Roman" w:hAnsi="Times New Roman"/>
          <w:sz w:val="24"/>
          <w:szCs w:val="24"/>
          <w:lang w:val="ru-RU"/>
        </w:rPr>
        <w:t>Односоставные предложения, их грамматические признаки.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Грамматические различия односоставных предложений и двусоставных неполных предложений.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Употребление односоставных предложений в разных стилях речи.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Простое осложненное предложение. Предложения с однородными членами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Однородные члены предложения, их признаки, средства связи. Союзнаяи бессоюзная связь однородных членов предложения. Интонация, знаки препинания.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lastRenderedPageBreak/>
        <w:t>Однородные и неоднородные определения.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Предложения с обобщающими словами при однородных членах.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Нормы постановки знаков препинания в предложениях с обобщающими словами при однородных членах.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Нормы постановки знаков препинания в предложениях с однородными членами, связанными попарно с помощью повто</w:t>
      </w:r>
      <w:r w:rsidR="000C7B34">
        <w:rPr>
          <w:rFonts w:ascii="Times New Roman" w:hAnsi="Times New Roman"/>
          <w:sz w:val="24"/>
          <w:szCs w:val="24"/>
          <w:lang w:val="ru-RU"/>
        </w:rPr>
        <w:t>ряющихся союзов.</w:t>
      </w:r>
    </w:p>
    <w:p w:rsidR="009E1335" w:rsidRPr="00852893" w:rsidRDefault="009E1335" w:rsidP="00672404">
      <w:pPr>
        <w:widowControl/>
        <w:tabs>
          <w:tab w:val="left" w:pos="993"/>
        </w:tabs>
        <w:spacing w:after="16" w:line="350" w:lineRule="auto"/>
        <w:ind w:right="5" w:firstLine="709"/>
        <w:jc w:val="both"/>
        <w:rPr>
          <w:rFonts w:ascii="Times New Roman" w:hAnsi="Times New Roman"/>
          <w:bCs/>
          <w:iCs/>
          <w:sz w:val="24"/>
          <w:szCs w:val="24"/>
          <w:lang w:val="ru-RU"/>
        </w:rPr>
      </w:pPr>
      <w:r w:rsidRPr="00852893">
        <w:rPr>
          <w:rFonts w:ascii="Times New Roman" w:hAnsi="Times New Roman"/>
          <w:bCs/>
          <w:iCs/>
          <w:sz w:val="24"/>
          <w:szCs w:val="24"/>
          <w:lang w:val="ru-RU"/>
        </w:rPr>
        <w:t xml:space="preserve">Предложения с обособленными членами. </w:t>
      </w:r>
      <w:r w:rsidRPr="00852893">
        <w:rPr>
          <w:rFonts w:ascii="Times New Roman" w:hAnsi="Times New Roman"/>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Уточняющие члены предложения.</w:t>
      </w:r>
    </w:p>
    <w:p w:rsidR="009E1335" w:rsidRPr="00852893" w:rsidRDefault="009E1335" w:rsidP="00672404">
      <w:pPr>
        <w:widowControl/>
        <w:tabs>
          <w:tab w:val="left" w:pos="993"/>
        </w:tabs>
        <w:spacing w:after="16" w:line="350" w:lineRule="auto"/>
        <w:ind w:right="5" w:firstLine="709"/>
        <w:jc w:val="both"/>
        <w:rPr>
          <w:rFonts w:ascii="Times New Roman" w:hAnsi="Times New Roman"/>
          <w:bCs/>
          <w:iCs/>
          <w:sz w:val="24"/>
          <w:szCs w:val="24"/>
          <w:lang w:val="ru-RU"/>
        </w:rPr>
      </w:pPr>
      <w:r w:rsidRPr="00852893">
        <w:rPr>
          <w:rFonts w:ascii="Times New Roman" w:hAnsi="Times New Roman"/>
          <w:bCs/>
          <w:iCs/>
          <w:sz w:val="24"/>
          <w:szCs w:val="24"/>
          <w:lang w:val="ru-RU"/>
        </w:rPr>
        <w:t>Предложения с обращениями, вводными и вставными конструкциями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Обращение. Основные функции обращения. Распространенноеи нераспространенное обращение.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Вводные конструкции.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Вставные конструкции.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Омонимия членов предложения и вводных слов, словосочетаний.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Нормы построения предложений с вводными и вставными конструкциями, обращениями (распространенными и нераспространенными), междометиями.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Нормы постановки знаков препинания в предложениях с вводнымии вставными конструкциями, обращениями и междометиями.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Синтаксический и пунктуационный анализ предложений.</w:t>
      </w:r>
    </w:p>
    <w:p w:rsidR="009E1335" w:rsidRPr="00852893" w:rsidRDefault="009E1335" w:rsidP="00672404">
      <w:pPr>
        <w:widowControl/>
        <w:tabs>
          <w:tab w:val="left" w:pos="993"/>
        </w:tabs>
        <w:spacing w:after="16" w:line="350" w:lineRule="auto"/>
        <w:ind w:right="5" w:firstLine="709"/>
        <w:jc w:val="both"/>
        <w:rPr>
          <w:rFonts w:ascii="Times New Roman" w:hAnsi="Times New Roman"/>
          <w:bCs/>
          <w:sz w:val="24"/>
          <w:szCs w:val="24"/>
          <w:lang w:val="ru-RU"/>
        </w:rPr>
      </w:pPr>
      <w:r w:rsidRPr="00852893">
        <w:rPr>
          <w:rFonts w:ascii="Times New Roman" w:hAnsi="Times New Roman"/>
          <w:sz w:val="24"/>
          <w:szCs w:val="24"/>
          <w:lang w:val="ru-RU"/>
        </w:rPr>
        <w:t>Прямая и косвенная речь. Структура предложений с прямой и косвенной речью.</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Цитирование. Способы включения цитат в высказывание. Нормы построения предложений с прямой и косвенной речью; нормы постановки знаков препинанияв предложениях с косвенной речью, с прямой речью, при цитировании.</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Содержание обучения в 9 классе.</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Общие сведения о языке.</w:t>
      </w:r>
    </w:p>
    <w:p w:rsidR="009E1335" w:rsidRPr="00852893" w:rsidRDefault="000C7B34" w:rsidP="00672404">
      <w:pPr>
        <w:widowControl/>
        <w:tabs>
          <w:tab w:val="left" w:pos="993"/>
        </w:tabs>
        <w:spacing w:after="16" w:line="350" w:lineRule="auto"/>
        <w:ind w:right="5" w:firstLine="709"/>
        <w:jc w:val="both"/>
        <w:rPr>
          <w:rFonts w:ascii="Times New Roman" w:hAnsi="Times New Roman"/>
          <w:sz w:val="24"/>
          <w:szCs w:val="24"/>
          <w:lang w:val="ru-RU"/>
        </w:rPr>
      </w:pPr>
      <w:r>
        <w:rPr>
          <w:rFonts w:ascii="Times New Roman" w:hAnsi="Times New Roman"/>
          <w:sz w:val="24"/>
          <w:szCs w:val="24"/>
          <w:lang w:val="ru-RU"/>
        </w:rPr>
        <w:t xml:space="preserve">Роль русского языка в </w:t>
      </w:r>
      <w:r w:rsidR="009E1335" w:rsidRPr="00852893">
        <w:rPr>
          <w:rFonts w:ascii="Times New Roman" w:hAnsi="Times New Roman"/>
          <w:sz w:val="24"/>
          <w:szCs w:val="24"/>
          <w:lang w:val="ru-RU"/>
        </w:rPr>
        <w:t>Республике</w:t>
      </w:r>
      <w:r>
        <w:rPr>
          <w:rFonts w:ascii="Times New Roman" w:hAnsi="Times New Roman"/>
          <w:sz w:val="24"/>
          <w:szCs w:val="24"/>
          <w:lang w:val="ru-RU"/>
        </w:rPr>
        <w:t xml:space="preserve"> Дагестан </w:t>
      </w:r>
      <w:r w:rsidR="009E1335" w:rsidRPr="00852893">
        <w:rPr>
          <w:rFonts w:ascii="Times New Roman" w:hAnsi="Times New Roman"/>
          <w:sz w:val="24"/>
          <w:szCs w:val="24"/>
          <w:lang w:val="ru-RU"/>
        </w:rPr>
        <w:t>.</w:t>
      </w:r>
    </w:p>
    <w:p w:rsidR="009E1335" w:rsidRPr="00852893" w:rsidRDefault="000C7B34" w:rsidP="00672404">
      <w:pPr>
        <w:widowControl/>
        <w:tabs>
          <w:tab w:val="left" w:pos="993"/>
        </w:tabs>
        <w:spacing w:after="16" w:line="350" w:lineRule="auto"/>
        <w:ind w:right="5" w:firstLine="709"/>
        <w:jc w:val="both"/>
        <w:rPr>
          <w:rFonts w:ascii="Times New Roman" w:hAnsi="Times New Roman"/>
          <w:sz w:val="24"/>
          <w:szCs w:val="24"/>
          <w:lang w:val="ru-RU"/>
        </w:rPr>
      </w:pPr>
      <w:r>
        <w:rPr>
          <w:rFonts w:ascii="Times New Roman" w:hAnsi="Times New Roman"/>
          <w:sz w:val="24"/>
          <w:szCs w:val="24"/>
          <w:lang w:val="ru-RU"/>
        </w:rPr>
        <w:t xml:space="preserve">Русский </w:t>
      </w:r>
      <w:r w:rsidR="009E1335" w:rsidRPr="00852893">
        <w:rPr>
          <w:rFonts w:ascii="Times New Roman" w:hAnsi="Times New Roman"/>
          <w:sz w:val="24"/>
          <w:szCs w:val="24"/>
          <w:lang w:val="ru-RU"/>
        </w:rPr>
        <w:t xml:space="preserve"> язык в современном мире.</w:t>
      </w:r>
    </w:p>
    <w:p w:rsidR="009E1335" w:rsidRPr="00852893" w:rsidRDefault="00AB5AE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Язык и речь.</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Речь устная и письменная, монологическая и диалогическая, полилог (повторение).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Виды речевой деятельности: говорение, письмо, аудирование, чтение (повторение).</w:t>
      </w:r>
    </w:p>
    <w:p w:rsidR="001C21ED" w:rsidRPr="00852893" w:rsidRDefault="001C21ED" w:rsidP="001C21ED">
      <w:pPr>
        <w:widowControl/>
        <w:tabs>
          <w:tab w:val="left" w:pos="993"/>
        </w:tabs>
        <w:spacing w:after="16" w:line="36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lastRenderedPageBreak/>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Создание устных монологических высказываний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Участие в диалогическом и полилогическом общении (побуждениек действию, обмен мнениями, запрос информации, сообщение информации)на бытовые, научно-учебные (в том числе лингвистические) темы.</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Подробное, сжатое, выборочное изложение прочитанного или прослушанного текста.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Соблюдение языковых норм (орфоэпических, лексических, грамматических, стилистических, орфографических, пунктуационных) чеченского литературного языка в речевой практике при создании устных и письменных высказываний.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Приемы работы с учебной книгой, лингвистическими словарями, справочной литературой.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w:t>
      </w:r>
    </w:p>
    <w:p w:rsidR="009E1335" w:rsidRPr="00852893" w:rsidRDefault="00A40D2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Текст.</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Сочетание разных функционально-смысловых типов речи в тексте,в том числе сочетание элементов разных функциональных разновидностей языкав художественном произведении.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Информационная переработка текста.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Представление сообщений на заданную тему в виде презентации. 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Редактирование собственных или созданных другими обучающимися текстов с целью совершенствования их содержания (проверка фактического материала, начальный логический анализ текста</w:t>
      </w:r>
      <w:r w:rsidR="00E47B62" w:rsidRPr="00852893">
        <w:rPr>
          <w:rFonts w:ascii="Times New Roman" w:hAnsi="Times New Roman"/>
          <w:sz w:val="24"/>
          <w:szCs w:val="24"/>
          <w:lang w:val="ru-RU"/>
        </w:rPr>
        <w:t xml:space="preserve"> – </w:t>
      </w:r>
      <w:r w:rsidRPr="00852893">
        <w:rPr>
          <w:rFonts w:ascii="Times New Roman" w:hAnsi="Times New Roman"/>
          <w:sz w:val="24"/>
          <w:szCs w:val="24"/>
          <w:lang w:val="ru-RU"/>
        </w:rPr>
        <w:t>целостность, связность, информативность).</w:t>
      </w:r>
    </w:p>
    <w:p w:rsidR="009E1335" w:rsidRPr="00852893" w:rsidRDefault="00A40D2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Функциональные разновидности языка.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Функциональные разновидности современного чеченского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Язык художественной литературы и его отличие от других разновидностей современного чеченского языка. Основные признаки художественной речи: образность, широкое использование </w:t>
      </w:r>
      <w:r w:rsidRPr="00852893">
        <w:rPr>
          <w:rFonts w:ascii="Times New Roman" w:hAnsi="Times New Roman"/>
          <w:sz w:val="24"/>
          <w:szCs w:val="24"/>
          <w:lang w:val="ru-RU"/>
        </w:rPr>
        <w:lastRenderedPageBreak/>
        <w:t>изобразительно-выразительных средств,а также языковых средств других функциональных разновидностей языка.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Основные изобразительно-в</w:t>
      </w:r>
      <w:r w:rsidR="000C7B34">
        <w:rPr>
          <w:rFonts w:ascii="Times New Roman" w:hAnsi="Times New Roman"/>
          <w:sz w:val="24"/>
          <w:szCs w:val="24"/>
          <w:lang w:val="ru-RU"/>
        </w:rPr>
        <w:t>ыразительные средст русского</w:t>
      </w:r>
      <w:r w:rsidRPr="00852893">
        <w:rPr>
          <w:rFonts w:ascii="Times New Roman" w:hAnsi="Times New Roman"/>
          <w:sz w:val="24"/>
          <w:szCs w:val="24"/>
          <w:lang w:val="ru-RU"/>
        </w:rPr>
        <w:t xml:space="preserve"> языка,их использование в речи (метафора, эпитет, сравнение, гипербола, олицетворение).</w:t>
      </w:r>
    </w:p>
    <w:p w:rsidR="009E1335" w:rsidRPr="00852893" w:rsidRDefault="00A40D2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Система языка.</w:t>
      </w:r>
    </w:p>
    <w:p w:rsidR="009E1335" w:rsidRPr="00852893" w:rsidRDefault="00A40D2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Синтаксис. Культура речи. Пунктуация.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bCs/>
          <w:sz w:val="24"/>
          <w:szCs w:val="24"/>
          <w:lang w:val="ru-RU"/>
        </w:rPr>
        <w:t xml:space="preserve">Сложное предложение. </w:t>
      </w:r>
      <w:r w:rsidRPr="00852893">
        <w:rPr>
          <w:rFonts w:ascii="Times New Roman" w:hAnsi="Times New Roman"/>
          <w:sz w:val="24"/>
          <w:szCs w:val="24"/>
          <w:lang w:val="ru-RU"/>
        </w:rPr>
        <w:t>Понятие о сложном предложении (повторение). Виды сложных предложений.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Смысловое, структурное и интонационное единство частей сложного предложения.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bCs/>
          <w:sz w:val="24"/>
          <w:szCs w:val="24"/>
          <w:lang w:val="ru-RU"/>
        </w:rPr>
        <w:t xml:space="preserve">Сложносочинённое предложение. </w:t>
      </w:r>
      <w:r w:rsidRPr="00852893">
        <w:rPr>
          <w:rFonts w:ascii="Times New Roman" w:hAnsi="Times New Roman"/>
          <w:sz w:val="24"/>
          <w:szCs w:val="24"/>
          <w:lang w:val="ru-RU"/>
        </w:rPr>
        <w:t>Понятие о сложносочинённом предложении, его строении.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Средства связи частей сложносочинённого предложения.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Употребление сложносочинённых предложений в речи.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Нормы построения сложносочинённого предложения; нормы постановки знаков препинания в сложносочинённых предложениях.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Синтаксический и пунктуационный разбор сложносочинённых предложений.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Сложноподчинённое предложение. Понятие о сложноподчинённом предложении. Главная и придаточная части предложения.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Союзы и союзные слова. Различия подчинительных союзов и союзных слов.</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Грамматическая синонимия сложноподчинённых предложений и простых предложений с обособленными членами.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времени. Сложноподчинённые предложения с придаточными причины, цели. Сложноподчинённые предложенияс придаточными условия. Сложноподчинённые предложения с придаточными образа действия, меры и степени.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Нормы построения сложноподчинённого предложения; построение сложноподчинённого предложения с придаточным изъяснительным и придаточным обстоятельственным, присоединенными к главной части союзом, союзными словами.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Сложноподчинённые предложения с несколькими придаточными.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Нормы постановки знаков препинания в сложноподчинённых предложениях.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Синтаксический и пунктуационный разбор сложноподчинённых предложений.</w:t>
      </w:r>
    </w:p>
    <w:p w:rsidR="009E1335" w:rsidRPr="00852893" w:rsidRDefault="009E1335" w:rsidP="00672404">
      <w:pPr>
        <w:widowControl/>
        <w:tabs>
          <w:tab w:val="left" w:pos="993"/>
        </w:tabs>
        <w:spacing w:after="16" w:line="350" w:lineRule="auto"/>
        <w:ind w:right="5" w:firstLine="709"/>
        <w:jc w:val="both"/>
        <w:rPr>
          <w:rFonts w:ascii="Times New Roman" w:hAnsi="Times New Roman"/>
          <w:bCs/>
          <w:sz w:val="24"/>
          <w:szCs w:val="24"/>
          <w:lang w:val="ru-RU"/>
        </w:rPr>
      </w:pPr>
      <w:r w:rsidRPr="00852893">
        <w:rPr>
          <w:rFonts w:ascii="Times New Roman" w:hAnsi="Times New Roman"/>
          <w:sz w:val="24"/>
          <w:szCs w:val="24"/>
          <w:lang w:val="ru-RU"/>
        </w:rPr>
        <w:t>Бессоюзное сложное предложение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lastRenderedPageBreak/>
        <w:t>Понятие о бессоюзном сложном предложении.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Средства связи частей бессоюзного сложного предложения: интонация, знаки препинания. Бессоюзные сложные предложения со значением перечисления. Запятая и точка с запятой в бессоюзном сложном предложении.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Бессоюзные сложные предложения со значением времени, противопоставления, условия и следствия. Тире в бессоюзном сложном предложении.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Синтаксический и пунктуационный разбор бессоюзных сложных предложений.</w:t>
      </w:r>
    </w:p>
    <w:p w:rsidR="009E1335" w:rsidRPr="00852893" w:rsidRDefault="00A40D2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xml:space="preserve"> Планируемые результаты освоения </w:t>
      </w:r>
      <w:r w:rsidR="000C7B34">
        <w:rPr>
          <w:rFonts w:ascii="Times New Roman" w:hAnsi="Times New Roman"/>
          <w:sz w:val="24"/>
          <w:szCs w:val="24"/>
          <w:lang w:val="ru-RU"/>
        </w:rPr>
        <w:t>программы по родному (русскому</w:t>
      </w:r>
      <w:r w:rsidR="009E1335" w:rsidRPr="00852893">
        <w:rPr>
          <w:rFonts w:ascii="Times New Roman" w:hAnsi="Times New Roman"/>
          <w:sz w:val="24"/>
          <w:szCs w:val="24"/>
          <w:lang w:val="ru-RU"/>
        </w:rPr>
        <w:t>) языку на уровне основного общего образования.</w:t>
      </w:r>
    </w:p>
    <w:p w:rsidR="009E1335" w:rsidRPr="00852893" w:rsidRDefault="00A40D2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В результ</w:t>
      </w:r>
      <w:r w:rsidR="000C7B34">
        <w:rPr>
          <w:rFonts w:ascii="Times New Roman" w:hAnsi="Times New Roman"/>
          <w:sz w:val="24"/>
          <w:szCs w:val="24"/>
          <w:lang w:val="ru-RU"/>
        </w:rPr>
        <w:t>ате изучения родного (русского</w:t>
      </w:r>
      <w:r w:rsidR="009E1335" w:rsidRPr="00852893">
        <w:rPr>
          <w:rFonts w:ascii="Times New Roman" w:hAnsi="Times New Roman"/>
          <w:sz w:val="24"/>
          <w:szCs w:val="24"/>
          <w:lang w:val="ru-RU"/>
        </w:rPr>
        <w:t>) языка на уровне основного общего образования у обучающегося будут сформированы следующие личностные результаты:</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1) гражданского воспитания: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w:t>
      </w:r>
      <w:r w:rsidR="000C7B34">
        <w:rPr>
          <w:rFonts w:ascii="Times New Roman" w:hAnsi="Times New Roman"/>
          <w:sz w:val="24"/>
          <w:szCs w:val="24"/>
          <w:lang w:val="ru-RU"/>
        </w:rPr>
        <w:t>ных на родном (русском</w:t>
      </w:r>
      <w:r w:rsidRPr="00852893">
        <w:rPr>
          <w:rFonts w:ascii="Times New Roman" w:hAnsi="Times New Roman"/>
          <w:sz w:val="24"/>
          <w:szCs w:val="24"/>
          <w:lang w:val="ru-RU"/>
        </w:rPr>
        <w:t>) языке;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неприятие любых форм экстремизма, дискриминации;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понимание роли различных социальных институтов в жизни человека;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формируемое в том числе на основе примеров из литературных произведений, </w:t>
      </w:r>
      <w:r w:rsidR="000C7B34">
        <w:rPr>
          <w:rFonts w:ascii="Times New Roman" w:hAnsi="Times New Roman"/>
          <w:sz w:val="24"/>
          <w:szCs w:val="24"/>
          <w:lang w:val="ru-RU"/>
        </w:rPr>
        <w:t xml:space="preserve">написанных на родном </w:t>
      </w:r>
      <w:r w:rsidRPr="00852893">
        <w:rPr>
          <w:rFonts w:ascii="Times New Roman" w:hAnsi="Times New Roman"/>
          <w:sz w:val="24"/>
          <w:szCs w:val="24"/>
          <w:lang w:val="ru-RU"/>
        </w:rPr>
        <w:t xml:space="preserve"> языке;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готовность к разнообразной совместной деятельности, стремлениек взаимопониманию и взаимопомощи, активное участие </w:t>
      </w:r>
      <w:r w:rsidR="003143D0" w:rsidRPr="00852893">
        <w:rPr>
          <w:rFonts w:ascii="Times New Roman" w:hAnsi="Times New Roman"/>
          <w:sz w:val="24"/>
          <w:szCs w:val="24"/>
          <w:lang w:val="ru-RU"/>
        </w:rPr>
        <w:t>в самоуправлениив образовательной организации</w:t>
      </w:r>
      <w:r w:rsidRPr="00852893">
        <w:rPr>
          <w:rFonts w:ascii="Times New Roman" w:hAnsi="Times New Roman"/>
          <w:sz w:val="24"/>
          <w:szCs w:val="24"/>
          <w:lang w:val="ru-RU"/>
        </w:rPr>
        <w:t>;</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готовность к участию в гуманитарной деятельности (помощь людям, нуждающимся в ней; волонтёрство);</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2) патриотического воспитания: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осознание российской гражданской идентичности в поликультурноми многоконфессиональном обществе, понимание роли родного (чеченского) языкав жизни народа, проявление интереса к познанию родного (чеченского) языка,к истории и культуре своего народа, края, страны, других народов России, ценностное отношение к родному (чеченскому) языку, к достижениям своего народа и своей Родины</w:t>
      </w:r>
      <w:r w:rsidR="00E47B62" w:rsidRPr="00852893">
        <w:rPr>
          <w:rFonts w:ascii="Times New Roman" w:hAnsi="Times New Roman"/>
          <w:sz w:val="24"/>
          <w:szCs w:val="24"/>
          <w:lang w:val="ru-RU"/>
        </w:rPr>
        <w:t xml:space="preserve"> – </w:t>
      </w:r>
      <w:r w:rsidRPr="00852893">
        <w:rPr>
          <w:rFonts w:ascii="Times New Roman" w:hAnsi="Times New Roman"/>
          <w:sz w:val="24"/>
          <w:szCs w:val="24"/>
          <w:lang w:val="ru-RU"/>
        </w:rPr>
        <w:t xml:space="preserve">России, к науке, искусству, боевым подвигам и </w:t>
      </w:r>
      <w:r w:rsidRPr="00852893">
        <w:rPr>
          <w:rFonts w:ascii="Times New Roman" w:hAnsi="Times New Roman"/>
          <w:sz w:val="24"/>
          <w:szCs w:val="24"/>
          <w:lang w:val="ru-RU"/>
        </w:rPr>
        <w:lastRenderedPageBreak/>
        <w:t>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3) духовно-нравственного воспитания: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индивидуальногои общественного пространства;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4) эстетического воспитания: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восприимчивость к разным видам искусства, традициям и творчеству своегои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самовыражениюв разных видах искусства;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5) физического воспитания, формирования культуры здоровьяи эмоционального благополучия:</w:t>
      </w:r>
    </w:p>
    <w:p w:rsidR="00E15533" w:rsidRPr="00852893" w:rsidRDefault="00E15533" w:rsidP="00E15533">
      <w:pPr>
        <w:widowControl/>
        <w:tabs>
          <w:tab w:val="left" w:pos="993"/>
        </w:tabs>
        <w:spacing w:after="16" w:line="36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осознание ценности жизни </w:t>
      </w:r>
      <w:r w:rsidRPr="00852893">
        <w:rPr>
          <w:rFonts w:ascii="Times New Roman" w:eastAsia="SchoolBookSanPin" w:hAnsi="Times New Roman"/>
          <w:bCs/>
          <w:sz w:val="24"/>
          <w:szCs w:val="24"/>
          <w:lang w:val="ru-RU"/>
        </w:rPr>
        <w:t>с использованием собственного жизненногои читательского опыта</w:t>
      </w:r>
      <w:r w:rsidRPr="00852893">
        <w:rPr>
          <w:rFonts w:ascii="Times New Roman" w:hAnsi="Times New Roman"/>
          <w:sz w:val="24"/>
          <w:szCs w:val="24"/>
          <w:lang w:val="ru-RU"/>
        </w:rPr>
        <w:t>, ответственное отношение к своему здоровью и установкана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w:t>
      </w:r>
      <w:r w:rsidR="00B41B3A" w:rsidRPr="00852893">
        <w:rPr>
          <w:rFonts w:ascii="Times New Roman" w:hAnsi="Times New Roman"/>
          <w:sz w:val="24"/>
          <w:szCs w:val="24"/>
          <w:lang w:val="ru-RU"/>
        </w:rPr>
        <w:t>Интернет-среде</w:t>
      </w:r>
      <w:r w:rsidRPr="00852893">
        <w:rPr>
          <w:rFonts w:ascii="Times New Roman" w:hAnsi="Times New Roman"/>
          <w:sz w:val="24"/>
          <w:szCs w:val="24"/>
          <w:lang w:val="ru-RU"/>
        </w:rPr>
        <w:t>;</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умение принимать себя и других, не осуждая;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умение осознавать своё эмоциональное состояние и эмоциональное состояние других, </w:t>
      </w:r>
      <w:r w:rsidR="001C21ED" w:rsidRPr="00852893">
        <w:rPr>
          <w:rFonts w:ascii="Times New Roman" w:hAnsi="Times New Roman"/>
          <w:sz w:val="24"/>
          <w:szCs w:val="24"/>
          <w:lang w:val="ru-RU"/>
        </w:rPr>
        <w:t xml:space="preserve">использовать языковые </w:t>
      </w:r>
      <w:r w:rsidRPr="00852893">
        <w:rPr>
          <w:rFonts w:ascii="Times New Roman" w:hAnsi="Times New Roman"/>
          <w:sz w:val="24"/>
          <w:szCs w:val="24"/>
          <w:lang w:val="ru-RU"/>
        </w:rPr>
        <w:t>средства для выражения своего состояния, в том числе опираясь на примеры из литературных произведе</w:t>
      </w:r>
      <w:r w:rsidR="000C7B34">
        <w:rPr>
          <w:rFonts w:ascii="Times New Roman" w:hAnsi="Times New Roman"/>
          <w:sz w:val="24"/>
          <w:szCs w:val="24"/>
          <w:lang w:val="ru-RU"/>
        </w:rPr>
        <w:t>ний, написанных на родном</w:t>
      </w:r>
      <w:r w:rsidRPr="00852893">
        <w:rPr>
          <w:rFonts w:ascii="Times New Roman" w:hAnsi="Times New Roman"/>
          <w:sz w:val="24"/>
          <w:szCs w:val="24"/>
          <w:lang w:val="ru-RU"/>
        </w:rPr>
        <w:t xml:space="preserve"> языке, сформированность навыков рефлексии, признание своего права на ошибку и такого же права другого человека;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6) трудового воспитания: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установка на активное участие в решении практических задач (</w:t>
      </w:r>
      <w:r w:rsidR="00E9489A" w:rsidRPr="00852893">
        <w:rPr>
          <w:rFonts w:ascii="Times New Roman" w:hAnsi="Times New Roman"/>
          <w:sz w:val="24"/>
          <w:szCs w:val="24"/>
          <w:lang w:val="ru-RU"/>
        </w:rPr>
        <w:t xml:space="preserve">в рамках семьи, образовательной организации, </w:t>
      </w:r>
      <w:r w:rsidR="001C21ED" w:rsidRPr="00852893">
        <w:rPr>
          <w:rFonts w:ascii="Times New Roman" w:eastAsia="SchoolBookSanPin" w:hAnsi="Times New Roman"/>
          <w:sz w:val="24"/>
          <w:szCs w:val="24"/>
          <w:lang w:val="ru-RU"/>
        </w:rPr>
        <w:t>населенного пункта,</w:t>
      </w:r>
      <w:r w:rsidR="00BC02FD" w:rsidRPr="00852893">
        <w:rPr>
          <w:rFonts w:ascii="Times New Roman" w:eastAsia="SchoolBookSanPin" w:hAnsi="Times New Roman"/>
          <w:sz w:val="24"/>
          <w:szCs w:val="24"/>
          <w:lang w:val="ru-RU"/>
        </w:rPr>
        <w:t xml:space="preserve"> родного</w:t>
      </w:r>
      <w:r w:rsidR="001C21ED" w:rsidRPr="00852893">
        <w:rPr>
          <w:rFonts w:ascii="Times New Roman" w:eastAsia="SchoolBookSanPin" w:hAnsi="Times New Roman"/>
          <w:sz w:val="24"/>
          <w:szCs w:val="24"/>
          <w:lang w:val="ru-RU"/>
        </w:rPr>
        <w:t xml:space="preserve"> края)</w:t>
      </w:r>
      <w:r w:rsidRPr="00852893">
        <w:rPr>
          <w:rFonts w:ascii="Times New Roman" w:hAnsi="Times New Roman"/>
          <w:sz w:val="24"/>
          <w:szCs w:val="24"/>
          <w:lang w:val="ru-RU"/>
        </w:rPr>
        <w:t xml:space="preserve"> технологической и социальной направленности, способность инициировать, планироватьи самостоятельно выполнять такого рода деятельность;</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lastRenderedPageBreak/>
        <w:t>интерес к практическому изучению профессий и труда различного рода, в том числе на основе применения изучаемого предметного знания и ознакомленияс деятельностью филологов, журналистов, писателей, уважение к трудуи результатам трудовой деятельности,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умение рассказать о своих планах на будущее;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7) экологического воспитания: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поступкови оценки их возможных последствий для окружающей среды, умение точно, логично выражать свою точку зрения на экологические проблемы;</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участиюв практической деятельности экологической направленности;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8) ценности научного познания: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чтениякак средства познания мира, овладение основными навыками исследовательской деятельности, установка на осмысление опыта, наблюдений, поступкови стремление совершенствовать пути достижения индивидуального и коллективного благополучия.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9) адаптации обучающегося к изменяющимся условиям социальнойи природной среды:</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способность обучающихся к взаимодействию в условиях неопределённости, открытость опыту и знаниям других;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навык выявления и связывания образов, способность формировать новые знания, способность формулировать идеи, понятия, гипотезы об объектахи явлениях, в том числе ранее не известных, осознавать дефицит собственных знаний и компетенций, планировать своё развитие;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lastRenderedPageBreak/>
        <w:t>умение оперировать основными понятиями, терминами и представлениямив области концепции устойчивого развития, анализировать и выявлять взаимосвязь природы, общества и экономики, оценивать свои действия с учётом влиянияна окружающую среду, достижения целей и преодоления вызовов, возможных глобальных последствий;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оценивать ситуацию стресса, корректировать принимаемые решенияи действия; формулировать и оценивать риски и последствия, формировать опыт, находить позитивное в сложившейся ситуации; быть готовым действоватьв отсутствие гарантий успеха.</w:t>
      </w:r>
    </w:p>
    <w:p w:rsidR="009E1335" w:rsidRPr="00852893" w:rsidRDefault="00A40D2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В результа</w:t>
      </w:r>
      <w:r w:rsidR="000C7B34">
        <w:rPr>
          <w:rFonts w:ascii="Times New Roman" w:hAnsi="Times New Roman"/>
          <w:sz w:val="24"/>
          <w:szCs w:val="24"/>
          <w:lang w:val="ru-RU"/>
        </w:rPr>
        <w:t xml:space="preserve">те изучения родного русского </w:t>
      </w:r>
      <w:r w:rsidR="009E1335" w:rsidRPr="00852893">
        <w:rPr>
          <w:rFonts w:ascii="Times New Roman" w:hAnsi="Times New Roman"/>
          <w:sz w:val="24"/>
          <w:szCs w:val="24"/>
          <w:lang w:val="ru-RU"/>
        </w:rPr>
        <w:t xml:space="preserve">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E1335" w:rsidRPr="00852893" w:rsidRDefault="00A40D2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У обучающегося будут сформированы следующие базовые логические действия как часть познавательных универсальных учебных действий: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выявлять и характеризовать существенные признаки языковых единиц, языковых явлений и процессов;</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закономерностейи противоречий;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выявлять в тексте дефициты информации, данных, необходимых для решения поставленной учебной задачи;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выявлять причинно-следственные связи при изучении языковых процессов, </w:t>
      </w:r>
      <w:r w:rsidR="00BB7E68" w:rsidRPr="00852893">
        <w:rPr>
          <w:rFonts w:ascii="Times New Roman" w:hAnsi="Times New Roman"/>
          <w:sz w:val="24"/>
          <w:szCs w:val="24"/>
          <w:lang w:val="ru-RU"/>
        </w:rPr>
        <w:t>проводить</w:t>
      </w:r>
      <w:r w:rsidRPr="00852893">
        <w:rPr>
          <w:rFonts w:ascii="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самостоятельно выбирать способ решения учебной задачи при работес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9E1335" w:rsidRPr="00852893" w:rsidRDefault="00A40D2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использовать вопросы как исследовательский инструмент познанияв языковом образовании;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формулировать вопросы, фиксирующие несоответствие между реальными желательным состоянием ситуации, и самостоятельно устанавливать искомоеи данное;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lastRenderedPageBreak/>
        <w:t>формировать гипотезу об истинности собственных суждений и суждений других, аргументировать свою позицию, мнение;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составлять алгоритм действий и использовать его для решения учебных задач;</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оцениватьна применимость и достоверность информацию, полученную в ходе лингвистического исследования (эксперимента);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9E1335" w:rsidRPr="00852893" w:rsidRDefault="003C757A"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У обучающегося будут сформированы умения работатьс информацией как часть познавательных универсальных учебных действий: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находить сходные аргументы (подтверждающие или опровергающие однуи ту же идею, версию) в различных информационных источниках;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комбинациямив зависимости от коммуникативной установки;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эффективно запоминать и систематизировать информацию.</w:t>
      </w:r>
    </w:p>
    <w:p w:rsidR="009E1335" w:rsidRPr="00852893" w:rsidRDefault="003C757A"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У обучающегося будут сформированы умения общениякак часть коммуникативных универсальных учебных действий: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воспринимать и формулировать суждения, выражать эмоции в соответствиис условиями и целями общения; выражать себя (свою точку зрения) в диалогахи дискуссиях, в устной монологической речи и в письменных т</w:t>
      </w:r>
      <w:r w:rsidR="000C7B34">
        <w:rPr>
          <w:rFonts w:ascii="Times New Roman" w:hAnsi="Times New Roman"/>
          <w:sz w:val="24"/>
          <w:szCs w:val="24"/>
          <w:lang w:val="ru-RU"/>
        </w:rPr>
        <w:t xml:space="preserve">екстах на родном </w:t>
      </w:r>
      <w:r w:rsidRPr="00852893">
        <w:rPr>
          <w:rFonts w:ascii="Times New Roman" w:hAnsi="Times New Roman"/>
          <w:sz w:val="24"/>
          <w:szCs w:val="24"/>
          <w:lang w:val="ru-RU"/>
        </w:rPr>
        <w:t xml:space="preserve"> языке;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lastRenderedPageBreak/>
        <w:t>распознавать невербальные средства общения, понимать значение социальных знаков;</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распознавать предпосылки конфликтных ситуаций и смягчать конфликты, вести переговоры;</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понимать намерения других, проявлять уважительное отношениек собеседнику и в корректной форме формулировать свои возражения;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самостоятельно выбирать формат выступления с учётом цели презентациии особенностей аудитории и в соответствии с ним составлять устные и письменные тексты с использованием иллюстративного материала.</w:t>
      </w:r>
    </w:p>
    <w:p w:rsidR="009E1335" w:rsidRPr="00852893" w:rsidRDefault="003C757A"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У обучающегося будут сформированы умения самоорганизации как части регулятивных универсальных учебных действий: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выявлять проблемы для решения в учебных и жизненных ситуациях;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самостоятельно составлять план действий, вносить необходимые коррективыв ходе его реализации;</w:t>
      </w:r>
    </w:p>
    <w:p w:rsidR="009E1335" w:rsidRPr="00852893" w:rsidRDefault="00BB7E68"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проводить</w:t>
      </w:r>
      <w:r w:rsidR="009E1335" w:rsidRPr="00852893">
        <w:rPr>
          <w:rFonts w:ascii="Times New Roman" w:hAnsi="Times New Roman"/>
          <w:sz w:val="24"/>
          <w:szCs w:val="24"/>
          <w:lang w:val="ru-RU"/>
        </w:rPr>
        <w:t xml:space="preserve"> выбор и брать ответственность за решение.</w:t>
      </w:r>
    </w:p>
    <w:p w:rsidR="009E1335" w:rsidRPr="00852893" w:rsidRDefault="003C757A"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владеть разными способами самоконтроля (в том числе речевого), самомотивации и рефлексии;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давать оценку учебной ситуации и предлагать план её изменения;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речьс учётом целей и условий общения; оценивать соответствие результата целии условиям общения;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развивать способность управлять собственными эмоциями и эмоциями других;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lastRenderedPageBreak/>
        <w:t>выявлять и анализировать причины эмоций; понимать мотивы и намерения другого человека, анализируя речевую ситуацию;</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регулировать способ выражения собственных эмоций;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осознанно относиться к другому человеку и его мнению;</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признавать своё и чужое право на ошибку;</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принимать себя и других, не осуждая;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проявлять открытость;</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осознавать невозможность контролировать всё вокруг.</w:t>
      </w:r>
    </w:p>
    <w:p w:rsidR="009E1335" w:rsidRPr="00852893" w:rsidRDefault="003C757A"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У обучающегося будут сформированы умения совместной деятельности: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обобщать мнения нескольких </w:t>
      </w:r>
      <w:r w:rsidR="00D73B0F" w:rsidRPr="00852893">
        <w:rPr>
          <w:rFonts w:ascii="Times New Roman" w:hAnsi="Times New Roman"/>
          <w:sz w:val="24"/>
          <w:szCs w:val="24"/>
          <w:lang w:val="ru-RU"/>
        </w:rPr>
        <w:t>человек</w:t>
      </w:r>
      <w:r w:rsidRPr="00852893">
        <w:rPr>
          <w:rFonts w:ascii="Times New Roman" w:hAnsi="Times New Roman"/>
          <w:sz w:val="24"/>
          <w:szCs w:val="24"/>
          <w:lang w:val="ru-RU"/>
        </w:rPr>
        <w:t>, проявлять готовность руководить, выполнять поручения, подчиняться;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представлению отчёта перед группой.</w:t>
      </w:r>
    </w:p>
    <w:p w:rsidR="009E1335" w:rsidRPr="00852893" w:rsidRDefault="003C757A"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Пред</w:t>
      </w:r>
      <w:r w:rsidR="000C7B34">
        <w:rPr>
          <w:rFonts w:ascii="Times New Roman" w:hAnsi="Times New Roman"/>
          <w:sz w:val="24"/>
          <w:szCs w:val="24"/>
          <w:lang w:val="ru-RU"/>
        </w:rPr>
        <w:t>метные результаты изучения</w:t>
      </w:r>
      <w:r w:rsidR="009E1335" w:rsidRPr="00852893">
        <w:rPr>
          <w:rFonts w:ascii="Times New Roman" w:hAnsi="Times New Roman"/>
          <w:sz w:val="24"/>
          <w:szCs w:val="24"/>
          <w:lang w:val="ru-RU"/>
        </w:rPr>
        <w:t xml:space="preserve"> языка.К концу обучения в 5 классе обучающийся научится: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осознавать богатс</w:t>
      </w:r>
      <w:r w:rsidR="000C7B34">
        <w:rPr>
          <w:rFonts w:ascii="Times New Roman" w:hAnsi="Times New Roman"/>
          <w:sz w:val="24"/>
          <w:szCs w:val="24"/>
          <w:lang w:val="ru-RU"/>
        </w:rPr>
        <w:t>тво и выразительность русского</w:t>
      </w:r>
      <w:r w:rsidRPr="00852893">
        <w:rPr>
          <w:rFonts w:ascii="Times New Roman" w:hAnsi="Times New Roman"/>
          <w:sz w:val="24"/>
          <w:szCs w:val="24"/>
          <w:lang w:val="ru-RU"/>
        </w:rPr>
        <w:t xml:space="preserve"> языка, приводить примеры, свидетельствующие об этом;</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перечислять и характеризовать основные разделы лингвистики, основные единицы языка и речи (звук, морфема, слово, словосочетание, предложение);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характеризовать различия между устной и письменной речью, диалогоми монологом, учитывать особенности видов речевой деятельности при решении практико-ориентированных учебных задач и в повседневной жизни;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создавать устные монологические высказывания объёмом не менее5 предложений на основе жизненных наблюдений, чтения научно-учебной, художественной и научно-популярной литературы;</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lastRenderedPageBreak/>
        <w:t>участвовать в диалоге на лингвистические темы (в рамках изученного)и в диалоге, полилоге на основе жизненных наблюдений объёмом не менее3 реплик;</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владеть различными видами аудирования: выборочным, ознакомительным, детальным</w:t>
      </w:r>
      <w:r w:rsidR="00E47B62" w:rsidRPr="00852893">
        <w:rPr>
          <w:rFonts w:ascii="Times New Roman" w:hAnsi="Times New Roman"/>
          <w:sz w:val="24"/>
          <w:szCs w:val="24"/>
          <w:lang w:val="ru-RU"/>
        </w:rPr>
        <w:t xml:space="preserve"> – </w:t>
      </w:r>
      <w:r w:rsidRPr="00852893">
        <w:rPr>
          <w:rFonts w:ascii="Times New Roman" w:hAnsi="Times New Roman"/>
          <w:sz w:val="24"/>
          <w:szCs w:val="24"/>
          <w:lang w:val="ru-RU"/>
        </w:rPr>
        <w:t>научно-учебных и художественных текстов различных функционально-смысловых типов речи;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владеть различными видами чтения: просмотровым, ознакомительным, изучающим, поисковым;</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устно пересказывать прочитанный или прослушанный текст объёмом не менее 90 слов; пересказывать текст с изменением лица рассказчика;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понимать содержание прослушанных и прочитанных научно-учебныхи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формулировать вопросы по содержанию текста и отвечать на них;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подробно и сжато передавать в письменной форме содержание исходного текста (для подробного изложения объём исходного текста должен составлятьне менее 90 слов; для сжатого изложения</w:t>
      </w:r>
      <w:r w:rsidR="00E47B62" w:rsidRPr="00852893">
        <w:rPr>
          <w:rFonts w:ascii="Times New Roman" w:hAnsi="Times New Roman"/>
          <w:sz w:val="24"/>
          <w:szCs w:val="24"/>
          <w:lang w:val="ru-RU"/>
        </w:rPr>
        <w:t xml:space="preserve"> – </w:t>
      </w:r>
      <w:r w:rsidRPr="00852893">
        <w:rPr>
          <w:rFonts w:ascii="Times New Roman" w:hAnsi="Times New Roman"/>
          <w:sz w:val="24"/>
          <w:szCs w:val="24"/>
          <w:lang w:val="ru-RU"/>
        </w:rPr>
        <w:t>не менее 95 слов);</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осуществлять выбор языковых средств для создания высказыванияв соответствии с целью, темой и коммуникативным замыслом;</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соблюдать </w:t>
      </w:r>
      <w:r w:rsidR="001C21ED" w:rsidRPr="00852893">
        <w:rPr>
          <w:rFonts w:ascii="Times New Roman" w:hAnsi="Times New Roman"/>
          <w:sz w:val="24"/>
          <w:szCs w:val="24"/>
          <w:lang w:val="ru-RU"/>
        </w:rPr>
        <w:t xml:space="preserve">при </w:t>
      </w:r>
      <w:r w:rsidRPr="00852893">
        <w:rPr>
          <w:rFonts w:ascii="Times New Roman" w:hAnsi="Times New Roman"/>
          <w:sz w:val="24"/>
          <w:szCs w:val="24"/>
          <w:lang w:val="ru-RU"/>
        </w:rPr>
        <w:t>письме нормы современного чеченского литературного языка,в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пользоваться разными видами лексических словарей;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соблюдать в устной речи и </w:t>
      </w:r>
      <w:r w:rsidR="001C21ED" w:rsidRPr="00852893">
        <w:rPr>
          <w:rFonts w:ascii="Times New Roman" w:hAnsi="Times New Roman"/>
          <w:sz w:val="24"/>
          <w:szCs w:val="24"/>
          <w:lang w:val="ru-RU"/>
        </w:rPr>
        <w:t>при</w:t>
      </w:r>
      <w:r w:rsidRPr="00852893">
        <w:rPr>
          <w:rFonts w:ascii="Times New Roman" w:hAnsi="Times New Roman"/>
          <w:sz w:val="24"/>
          <w:szCs w:val="24"/>
          <w:lang w:val="ru-RU"/>
        </w:rPr>
        <w:t xml:space="preserve"> письме правила речевого этикета;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распознавать основные признаки текста;</w:t>
      </w:r>
    </w:p>
    <w:p w:rsidR="009E1335" w:rsidRPr="00852893" w:rsidRDefault="00A13BF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делить</w:t>
      </w:r>
      <w:r w:rsidR="009E1335" w:rsidRPr="00852893">
        <w:rPr>
          <w:rFonts w:ascii="Times New Roman" w:hAnsi="Times New Roman"/>
          <w:sz w:val="24"/>
          <w:szCs w:val="24"/>
          <w:lang w:val="ru-RU"/>
        </w:rPr>
        <w:t xml:space="preserve"> текст на композиционно-смысловые части (абзацы);</w:t>
      </w:r>
    </w:p>
    <w:p w:rsidR="006C3743" w:rsidRPr="00852893" w:rsidRDefault="006C3743" w:rsidP="006C3743">
      <w:pPr>
        <w:widowControl/>
        <w:tabs>
          <w:tab w:val="left" w:pos="993"/>
        </w:tabs>
        <w:spacing w:after="16" w:line="36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распознавать средства связи предложений и частей текста (формы слова, однокоренные слова, синонимы, антонимы, личные местоимения, повтор слова);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применять эти знания при создании собственного текста (устногои письменного);</w:t>
      </w:r>
    </w:p>
    <w:p w:rsidR="009E1335" w:rsidRPr="00852893" w:rsidRDefault="006C3743"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проводить</w:t>
      </w:r>
      <w:r w:rsidR="009E1335" w:rsidRPr="00852893">
        <w:rPr>
          <w:rFonts w:ascii="Times New Roman" w:hAnsi="Times New Roman"/>
          <w:sz w:val="24"/>
          <w:szCs w:val="24"/>
          <w:lang w:val="ru-RU"/>
        </w:rPr>
        <w:t xml:space="preserve"> смысловой анализ текста, его композиционных особенностей, определять количество микротем и абзацев;</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цельностии относительной законченности); с точки зрения его принадлежностик функционально-смысловому типу речи;</w:t>
      </w:r>
    </w:p>
    <w:p w:rsidR="006C3743" w:rsidRPr="00852893" w:rsidRDefault="006C3743" w:rsidP="006C3743">
      <w:pPr>
        <w:widowControl/>
        <w:tabs>
          <w:tab w:val="left" w:pos="993"/>
        </w:tabs>
        <w:spacing w:after="16" w:line="36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использовать знания об основных признаках текста, особенностей функционально-смысловых типов речи, функциональных разновидностей языкав практике создания текста (в рамках изученного);</w:t>
      </w:r>
    </w:p>
    <w:p w:rsidR="006C3743" w:rsidRPr="00852893" w:rsidRDefault="006C3743" w:rsidP="006C3743">
      <w:pPr>
        <w:widowControl/>
        <w:tabs>
          <w:tab w:val="left" w:pos="993"/>
        </w:tabs>
        <w:spacing w:after="16" w:line="36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применять знания об основных признаков текста (повествование) в практике его создания;</w:t>
      </w:r>
    </w:p>
    <w:p w:rsidR="006C3743" w:rsidRPr="00852893" w:rsidRDefault="006C3743" w:rsidP="006C3743">
      <w:pPr>
        <w:widowControl/>
        <w:tabs>
          <w:tab w:val="left" w:pos="993"/>
        </w:tabs>
        <w:spacing w:after="16" w:line="36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lastRenderedPageBreak/>
        <w:t>создавать тексты-повествования с использованием жизненногои читательского опыта, тексты с использованием сюжетной картины (в том числе сочинения-миниатюры объёмом 3 и более предложений, сочинения объёмомне менее 60 слов);</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восстанавливать деформированный текст;</w:t>
      </w:r>
    </w:p>
    <w:p w:rsidR="006C3743" w:rsidRPr="00852893" w:rsidRDefault="006C3743" w:rsidP="006C3743">
      <w:pPr>
        <w:widowControl/>
        <w:tabs>
          <w:tab w:val="left" w:pos="993"/>
        </w:tabs>
        <w:spacing w:after="16" w:line="36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осуществлять корректировку восстановленного текста с использованием образца;</w:t>
      </w:r>
    </w:p>
    <w:p w:rsidR="009E1335" w:rsidRPr="00852893" w:rsidRDefault="006C3743" w:rsidP="006C3743">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владеть умениями работы с прослушанными и прочитанными научно-учебными, художественными и научно-популярными текстами: </w:t>
      </w:r>
      <w:r w:rsidR="009E1335" w:rsidRPr="00852893">
        <w:rPr>
          <w:rFonts w:ascii="Times New Roman" w:hAnsi="Times New Roman"/>
          <w:sz w:val="24"/>
          <w:szCs w:val="24"/>
          <w:lang w:val="ru-RU"/>
        </w:rPr>
        <w:t>составлять план (простой, сложный) с целью дальнейшего воспроизведения содержания текстав устной и письменной форме, передавать содержание текста,в том числе с изменением лица рассказчика;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извлекать информацию из различных источников, в том числеиз лингвистических словарей и справочной литературы, и использовать её в учебной деятельности;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представлять сообщение на заданную тему в виде презентации;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редактировать собственные или созданные другими обучающимися текстыс целью совершенствования их содержания (проверка фактического материала, начальный логический анализ текста</w:t>
      </w:r>
      <w:r w:rsidR="00E47B62" w:rsidRPr="00852893">
        <w:rPr>
          <w:rFonts w:ascii="Times New Roman" w:hAnsi="Times New Roman"/>
          <w:sz w:val="24"/>
          <w:szCs w:val="24"/>
          <w:lang w:val="ru-RU"/>
        </w:rPr>
        <w:t xml:space="preserve"> – </w:t>
      </w:r>
      <w:r w:rsidRPr="00852893">
        <w:rPr>
          <w:rFonts w:ascii="Times New Roman" w:hAnsi="Times New Roman"/>
          <w:sz w:val="24"/>
          <w:szCs w:val="24"/>
          <w:lang w:val="ru-RU"/>
        </w:rPr>
        <w:t>целостность, связность, информативность);</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различать особенности разговорной речи, функциональных стилей, языка художественной литературы;</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характеризовать звуки;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понимать различие между звуком и буквой, характеризовать систему звуков;</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различать на слух и правильно произносить звонкие и глухие согласные, долгие и краткие гласные;</w:t>
      </w:r>
    </w:p>
    <w:p w:rsidR="009E1335" w:rsidRPr="00852893" w:rsidRDefault="00A13BF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делить</w:t>
      </w:r>
      <w:r w:rsidR="009E1335" w:rsidRPr="00852893">
        <w:rPr>
          <w:rFonts w:ascii="Times New Roman" w:hAnsi="Times New Roman"/>
          <w:sz w:val="24"/>
          <w:szCs w:val="24"/>
          <w:lang w:val="ru-RU"/>
        </w:rPr>
        <w:t xml:space="preserve"> слова на слоги и правильно их произносить;</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преодолевать акцент, возникающий под влиянием звуковой системыи интонации чеченского языка при произношении заимствованных слов из русского языка;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проводить устно и письменно фонетический разбор слова;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владеть умением правильно интонировать; различать основные элементы интонации;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использовать знания по фонетике, графике и орфоэпии в практике произношения и правописания слов;</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применять знания по орфографии в практике правописания (в том числе применять знания о правописании буквы й и разделительных ъ и ь);</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определять лексическое значение слов;</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употреблять в речи однозначные и многозначные слова в прямоми переносном значении;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распознавать синонимы, антонимы, омонимы;</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пользоваться лексическими словарями (толковым словарем, словарями синонимов, антонимов, омонимов);</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распознавать исконно чеченские и заимствованные слова;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употреблять в речи слова с учётом их лексической сочетаемости;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lastRenderedPageBreak/>
        <w:t>проводить лексический анализ слов (в рамках изученного);</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распознавать фразеологизмы;</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толковать значения фразеологизмов, заменять их синонимами и нейтральными словосочетаниями;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использовать в речи фразеологические обороты с учётом сферы употребления и ситуации общения;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подбирать фразеологические эквиваленты в русском языке;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распознавать морфемы в слове (корень, приставку, суффикс, окончание), выделять основу слова;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определять и подбирать однокоренные слова;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находить чередование звуков в морфемах при образовании слов и изменении;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различать непроизводные и производные основы слов;</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определять основные способы словообразования, образовательные цепочки слов;</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образовывать слова с помощью приставок и суффиксов, а также путем сложения основ;</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проводить морфемный анализ слов;</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правильно произносить и употреблять сложносокращенные слова;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владеть основными понятиями морфологии;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перечислять существенные признаки самостоятельных частей речи;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применять знания о частях речи как лексико-грамматических разрядах слов,о грамматическом значении слова, о </w:t>
      </w:r>
      <w:r w:rsidR="000C7B34">
        <w:rPr>
          <w:rFonts w:ascii="Times New Roman" w:hAnsi="Times New Roman"/>
          <w:sz w:val="24"/>
          <w:szCs w:val="24"/>
          <w:lang w:val="ru-RU"/>
        </w:rPr>
        <w:t xml:space="preserve">системе частей речи в русском </w:t>
      </w:r>
      <w:r w:rsidRPr="00852893">
        <w:rPr>
          <w:rFonts w:ascii="Times New Roman" w:hAnsi="Times New Roman"/>
          <w:sz w:val="24"/>
          <w:szCs w:val="24"/>
          <w:lang w:val="ru-RU"/>
        </w:rPr>
        <w:t>языке</w:t>
      </w:r>
      <w:r w:rsidR="000C7B34">
        <w:rPr>
          <w:rFonts w:ascii="Times New Roman" w:hAnsi="Times New Roman"/>
          <w:sz w:val="24"/>
          <w:szCs w:val="24"/>
          <w:lang w:val="ru-RU"/>
        </w:rPr>
        <w:t xml:space="preserve"> </w:t>
      </w:r>
      <w:r w:rsidRPr="00852893">
        <w:rPr>
          <w:rFonts w:ascii="Times New Roman" w:hAnsi="Times New Roman"/>
          <w:sz w:val="24"/>
          <w:szCs w:val="24"/>
          <w:lang w:val="ru-RU"/>
        </w:rPr>
        <w:t>для решения практико-ориентированных учебных задач;</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применять знания по морфологии при выполнении языкового анализа различных видов и в речевой практике;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распознавать существительное как часть речи по вопросу и общему значению;</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определять его грамматические признаки, синтаксическую роль; объяснять его роль в речи;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правильно образовывать и употреблять в речи формы множественного числа имён существительных;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различать и правильно употреблять в речи собственные и нарицательные имена существительные;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распознавать грамматические классы имён существительных;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правильно образовывать нужную падежную форму имён существительных1, 2, 3, 4 склонения и употреблять её в речи;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соблюдать нормы правописания имён существительных (в том числеи правописание ца (не) с именами существительными);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проводить морфологический разбор имён существительных;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осознавать особенности им</w:t>
      </w:r>
      <w:r w:rsidR="000C7B34">
        <w:rPr>
          <w:rFonts w:ascii="Times New Roman" w:hAnsi="Times New Roman"/>
          <w:sz w:val="24"/>
          <w:szCs w:val="24"/>
          <w:lang w:val="ru-RU"/>
        </w:rPr>
        <w:t xml:space="preserve">ени существительного в русском </w:t>
      </w:r>
      <w:r w:rsidRPr="00852893">
        <w:rPr>
          <w:rFonts w:ascii="Times New Roman" w:hAnsi="Times New Roman"/>
          <w:sz w:val="24"/>
          <w:szCs w:val="24"/>
          <w:lang w:val="ru-RU"/>
        </w:rPr>
        <w:t xml:space="preserve"> языке</w:t>
      </w:r>
      <w:r w:rsidR="000C7B34">
        <w:rPr>
          <w:rFonts w:ascii="Times New Roman" w:hAnsi="Times New Roman"/>
          <w:sz w:val="24"/>
          <w:szCs w:val="24"/>
          <w:lang w:val="ru-RU"/>
        </w:rPr>
        <w:t xml:space="preserve"> </w:t>
      </w:r>
      <w:r w:rsidRPr="00852893">
        <w:rPr>
          <w:rFonts w:ascii="Times New Roman" w:hAnsi="Times New Roman"/>
          <w:sz w:val="24"/>
          <w:szCs w:val="24"/>
          <w:lang w:val="ru-RU"/>
        </w:rPr>
        <w:t>;</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распознавать единицы синтаксиса (словосочетание и предложение);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lastRenderedPageBreak/>
        <w:t>выделять словосочетания из предложения; распознавать словосочетанияпо морфологическим свойствам главного слова (именные, глагольные);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проводить синтаксический анализ словосочетаний и простых предложений;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проводить пунктуационный анализ сложных предложений (в рамках изученного);</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применять знания по синтаксису и пунктуации при выполнении языкового анализа различных видов и в речевой практике;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распознавать простые неосложнённые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распознавать предложения по цели высказывания (повествовательные, побудительные, вопросительные), эмоциональной окраске (восклицательныеи невосклицательные), количеству грамматических основ (простые и сложные), наличию второстепенных членов (распространенные и нераспространенные);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определять главные (грамматическую основу) и второстепенные члены предложения (в рамках изученного);</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употреблять обращения в диалогической и монологической речи, в письмах, объявлениях;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разграничивать в предложениях обращение и подлежащее;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объяснять постановку знаков препинания;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соблюдать </w:t>
      </w:r>
      <w:r w:rsidR="006C3743" w:rsidRPr="00852893">
        <w:rPr>
          <w:rFonts w:ascii="Times New Roman" w:hAnsi="Times New Roman"/>
          <w:sz w:val="24"/>
          <w:szCs w:val="24"/>
          <w:lang w:val="ru-RU"/>
        </w:rPr>
        <w:t>при</w:t>
      </w:r>
      <w:r w:rsidRPr="00852893">
        <w:rPr>
          <w:rFonts w:ascii="Times New Roman" w:hAnsi="Times New Roman"/>
          <w:sz w:val="24"/>
          <w:szCs w:val="24"/>
          <w:lang w:val="ru-RU"/>
        </w:rPr>
        <w:t xml:space="preserve"> письме пунктуационные нормы при выборе знаков препинанияв предложениях с однородными членами,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w:t>
      </w:r>
    </w:p>
    <w:p w:rsidR="006C3743" w:rsidRPr="00852893" w:rsidRDefault="006C3743" w:rsidP="006C3743">
      <w:pPr>
        <w:widowControl/>
        <w:tabs>
          <w:tab w:val="left" w:pos="993"/>
        </w:tabs>
        <w:spacing w:after="16" w:line="36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оформлять диалог в письменной форме.</w:t>
      </w:r>
    </w:p>
    <w:p w:rsidR="009E1335" w:rsidRPr="00852893" w:rsidRDefault="00322FD2"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  </w:t>
      </w:r>
      <w:r w:rsidR="009E1335" w:rsidRPr="00852893">
        <w:rPr>
          <w:rFonts w:ascii="Times New Roman" w:hAnsi="Times New Roman"/>
          <w:sz w:val="24"/>
          <w:szCs w:val="24"/>
          <w:lang w:val="ru-RU"/>
        </w:rPr>
        <w:t> Предметные результ</w:t>
      </w:r>
      <w:r w:rsidR="000C7B34">
        <w:rPr>
          <w:rFonts w:ascii="Times New Roman" w:hAnsi="Times New Roman"/>
          <w:sz w:val="24"/>
          <w:szCs w:val="24"/>
          <w:lang w:val="ru-RU"/>
        </w:rPr>
        <w:t xml:space="preserve">аты изучения родного </w:t>
      </w:r>
      <w:r w:rsidR="009E1335" w:rsidRPr="00852893">
        <w:rPr>
          <w:rFonts w:ascii="Times New Roman" w:hAnsi="Times New Roman"/>
          <w:sz w:val="24"/>
          <w:szCs w:val="24"/>
          <w:lang w:val="ru-RU"/>
        </w:rPr>
        <w:t xml:space="preserve"> языка.К концу обучения в 6 классе обучающийся научится: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ха</w:t>
      </w:r>
      <w:r w:rsidR="000C7B34">
        <w:rPr>
          <w:rFonts w:ascii="Times New Roman" w:hAnsi="Times New Roman"/>
          <w:sz w:val="24"/>
          <w:szCs w:val="24"/>
          <w:lang w:val="ru-RU"/>
        </w:rPr>
        <w:t>рактеризовать функции русского</w:t>
      </w:r>
      <w:r w:rsidRPr="00852893">
        <w:rPr>
          <w:rFonts w:ascii="Times New Roman" w:hAnsi="Times New Roman"/>
          <w:sz w:val="24"/>
          <w:szCs w:val="24"/>
          <w:lang w:val="ru-RU"/>
        </w:rPr>
        <w:t xml:space="preserve"> языка как </w:t>
      </w:r>
      <w:r w:rsidR="000C7B34">
        <w:rPr>
          <w:rFonts w:ascii="Times New Roman" w:hAnsi="Times New Roman"/>
          <w:sz w:val="24"/>
          <w:szCs w:val="24"/>
          <w:lang w:val="ru-RU"/>
        </w:rPr>
        <w:t xml:space="preserve">государственного  РФ </w:t>
      </w:r>
      <w:r w:rsidRPr="00852893">
        <w:rPr>
          <w:rFonts w:ascii="Times New Roman" w:hAnsi="Times New Roman"/>
          <w:sz w:val="24"/>
          <w:szCs w:val="24"/>
          <w:lang w:val="ru-RU"/>
        </w:rPr>
        <w:t>и средства приобщения к духовному богатству чеченской культуры и истории;</w:t>
      </w:r>
    </w:p>
    <w:p w:rsidR="009E1335" w:rsidRPr="00852893" w:rsidRDefault="000C7B34" w:rsidP="00672404">
      <w:pPr>
        <w:widowControl/>
        <w:tabs>
          <w:tab w:val="left" w:pos="993"/>
        </w:tabs>
        <w:spacing w:after="16" w:line="350" w:lineRule="auto"/>
        <w:ind w:right="5"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русском </w:t>
      </w:r>
      <w:r w:rsidR="009E1335" w:rsidRPr="00852893">
        <w:rPr>
          <w:rFonts w:ascii="Times New Roman" w:hAnsi="Times New Roman"/>
          <w:sz w:val="24"/>
          <w:szCs w:val="24"/>
          <w:lang w:val="ru-RU"/>
        </w:rPr>
        <w:t xml:space="preserve"> литературном языке;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создавать устные монологические высказывания объёмом не менее6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выступать с сообщением на лингвистическую тему;</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участвовать в диалоге (побуждение к действию, обмен мнениями) объёмомне менее 4 реплик;</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устно пересказывать прочитанный или прослушанный текст объёмом не менее 100 слов;</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понимать содержание прослушанных и прочитанных научно-учебныхи художественных текстов различных функционально-смысловых типов речи объёмом не менее 160 слов: устно и </w:t>
      </w:r>
      <w:r w:rsidRPr="00852893">
        <w:rPr>
          <w:rFonts w:ascii="Times New Roman" w:hAnsi="Times New Roman"/>
          <w:sz w:val="24"/>
          <w:szCs w:val="24"/>
          <w:lang w:val="ru-RU"/>
        </w:rPr>
        <w:lastRenderedPageBreak/>
        <w:t>письменно формулировать тему и главную мысль текста, вопросы по содержанию текста и отвечать на них;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130 слов, для сжатого изложения</w:t>
      </w:r>
      <w:r w:rsidR="00E47B62" w:rsidRPr="00852893">
        <w:rPr>
          <w:rFonts w:ascii="Times New Roman" w:hAnsi="Times New Roman"/>
          <w:sz w:val="24"/>
          <w:szCs w:val="24"/>
          <w:lang w:val="ru-RU"/>
        </w:rPr>
        <w:t xml:space="preserve"> –</w:t>
      </w:r>
      <w:r w:rsidRPr="00852893">
        <w:rPr>
          <w:rFonts w:ascii="Times New Roman" w:hAnsi="Times New Roman"/>
          <w:sz w:val="24"/>
          <w:szCs w:val="24"/>
          <w:lang w:val="ru-RU"/>
        </w:rPr>
        <w:t>не менее 135 слов);</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осуществлять выбор лексических средств в соответствии с речевой ситуацией;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оценивать свою и чужую речь с точки зрения точного, уместногои выразительного словоупотребления; использовать толковые словари;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соблюдать в устной речи и </w:t>
      </w:r>
      <w:r w:rsidR="006C3743" w:rsidRPr="00852893">
        <w:rPr>
          <w:rFonts w:ascii="Times New Roman" w:hAnsi="Times New Roman"/>
          <w:sz w:val="24"/>
          <w:szCs w:val="24"/>
          <w:lang w:val="ru-RU"/>
        </w:rPr>
        <w:t xml:space="preserve">при письме </w:t>
      </w:r>
      <w:r w:rsidRPr="00852893">
        <w:rPr>
          <w:rFonts w:ascii="Times New Roman" w:hAnsi="Times New Roman"/>
          <w:sz w:val="24"/>
          <w:szCs w:val="24"/>
          <w:lang w:val="ru-RU"/>
        </w:rPr>
        <w:t xml:space="preserve">нормы современного чеченского литературного языка, в том числе во время списывания текста объёмом </w:t>
      </w:r>
      <w:r w:rsidR="002F1B84" w:rsidRPr="00852893">
        <w:rPr>
          <w:rFonts w:ascii="Times New Roman" w:hAnsi="Times New Roman"/>
          <w:sz w:val="24"/>
          <w:szCs w:val="24"/>
          <w:lang w:val="ru-RU"/>
        </w:rPr>
        <w:t>90–100</w:t>
      </w:r>
      <w:r w:rsidRPr="00852893">
        <w:rPr>
          <w:rFonts w:ascii="Times New Roman" w:hAnsi="Times New Roman"/>
          <w:sz w:val="24"/>
          <w:szCs w:val="24"/>
          <w:lang w:val="ru-RU"/>
        </w:rPr>
        <w:t xml:space="preserve"> слов, словарного диктанта объёмом </w:t>
      </w:r>
      <w:r w:rsidR="002F1B84" w:rsidRPr="00852893">
        <w:rPr>
          <w:rFonts w:ascii="Times New Roman" w:hAnsi="Times New Roman"/>
          <w:sz w:val="24"/>
          <w:szCs w:val="24"/>
          <w:lang w:val="ru-RU"/>
        </w:rPr>
        <w:t>15–20</w:t>
      </w:r>
      <w:r w:rsidRPr="00852893">
        <w:rPr>
          <w:rFonts w:ascii="Times New Roman" w:hAnsi="Times New Roman"/>
          <w:sz w:val="24"/>
          <w:szCs w:val="24"/>
          <w:lang w:val="ru-RU"/>
        </w:rPr>
        <w:t xml:space="preserve"> слов, диктанта на основе связного текста объёмом </w:t>
      </w:r>
      <w:r w:rsidR="002F1B84" w:rsidRPr="00852893">
        <w:rPr>
          <w:rFonts w:ascii="Times New Roman" w:hAnsi="Times New Roman"/>
          <w:sz w:val="24"/>
          <w:szCs w:val="24"/>
          <w:lang w:val="ru-RU"/>
        </w:rPr>
        <w:t>90–100</w:t>
      </w:r>
      <w:r w:rsidRPr="00852893">
        <w:rPr>
          <w:rFonts w:ascii="Times New Roman" w:hAnsi="Times New Roman"/>
          <w:sz w:val="24"/>
          <w:szCs w:val="24"/>
          <w:lang w:val="ru-RU"/>
        </w:rPr>
        <w:t xml:space="preserve"> слов, составленного с учётом ранее изученных правил правописания;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соблюдать в устной речи и </w:t>
      </w:r>
      <w:r w:rsidR="006C3743" w:rsidRPr="00852893">
        <w:rPr>
          <w:rFonts w:ascii="Times New Roman" w:hAnsi="Times New Roman"/>
          <w:sz w:val="24"/>
          <w:szCs w:val="24"/>
          <w:lang w:val="ru-RU"/>
        </w:rPr>
        <w:t xml:space="preserve">при письме </w:t>
      </w:r>
      <w:r w:rsidRPr="00852893">
        <w:rPr>
          <w:rFonts w:ascii="Times New Roman" w:hAnsi="Times New Roman"/>
          <w:sz w:val="24"/>
          <w:szCs w:val="24"/>
          <w:lang w:val="ru-RU"/>
        </w:rPr>
        <w:t>правила речевого этикета;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анализировать текст с точки зрения его соответствия основным признакам,с точки зрения его принадлежности к функционально-смысловому типу речи;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характеризовать тексты различных функционально-смысловых типов речи;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характеризовать особенности описания как типа речи (описание внешности человека, помещения, природы, местности, действий);</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выявлять средства связи предложений в тексте;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w:t>
      </w:r>
    </w:p>
    <w:p w:rsidR="006C3743" w:rsidRPr="00852893" w:rsidRDefault="006C3743" w:rsidP="006C3743">
      <w:pPr>
        <w:widowControl/>
        <w:tabs>
          <w:tab w:val="left" w:pos="993"/>
        </w:tabs>
        <w:spacing w:after="16" w:line="36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использовать знания об основных признаках текста в практике создания собственного текста;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6C3743" w:rsidRPr="00852893" w:rsidRDefault="006C3743" w:rsidP="006C3743">
      <w:pPr>
        <w:widowControl/>
        <w:tabs>
          <w:tab w:val="left" w:pos="993"/>
        </w:tabs>
        <w:spacing w:after="16" w:line="36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80 слов с учётом функциональной разновидностии жанра сочинения, характера темы);</w:t>
      </w:r>
    </w:p>
    <w:p w:rsidR="009E1335" w:rsidRPr="00852893" w:rsidRDefault="006C3743"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работать с текстом: составлять </w:t>
      </w:r>
      <w:r w:rsidR="009E1335" w:rsidRPr="00852893">
        <w:rPr>
          <w:rFonts w:ascii="Times New Roman" w:hAnsi="Times New Roman"/>
          <w:sz w:val="24"/>
          <w:szCs w:val="24"/>
          <w:lang w:val="ru-RU"/>
        </w:rPr>
        <w:t>план прочитанного текста (простой, сложный; назывной, вопросный) с целью дальнейшего воспроизведения содержания текстав устной и письменной форме, выделять главную и второстепенную информациюв прослушанном и прочитанном тексте, извлекать информацию из различных источников, в том числе из лингвистических словарей и справочной литературы,и использовать её в учебной деятельности;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представлять сообщение на заданную тему в виде презентации;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lastRenderedPageBreak/>
        <w:t>представлять содержание прослушанного или прочитанного научно-учебного текста в виде таблицы, схемы;</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представлять содержание таблицы, схемы в виде текста;</w:t>
      </w:r>
    </w:p>
    <w:p w:rsidR="006C3743" w:rsidRPr="00852893" w:rsidRDefault="006C3743" w:rsidP="006C3743">
      <w:pPr>
        <w:widowControl/>
        <w:tabs>
          <w:tab w:val="left" w:pos="993"/>
        </w:tabs>
        <w:spacing w:after="16" w:line="36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редактировать собственные тексты с использованием знаний норм современного чеченского литературного языка;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характеризовать особенности официально-делового стиля речи, научного стиля речи;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перечислять требования к составлению словарной статьи и научного сообщения;</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анализировать тексты разных функциональных разновидностей языкаи жанров (заявление, расписка; словарная статья, научное сообщение);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9E1335" w:rsidRPr="00852893" w:rsidRDefault="009E1335" w:rsidP="00672404">
      <w:pPr>
        <w:widowControl/>
        <w:tabs>
          <w:tab w:val="left" w:pos="993"/>
        </w:tabs>
        <w:spacing w:after="16" w:line="350" w:lineRule="auto"/>
        <w:ind w:right="5" w:firstLine="709"/>
        <w:jc w:val="both"/>
        <w:rPr>
          <w:rFonts w:ascii="Times New Roman" w:hAnsi="Times New Roman"/>
          <w:bCs/>
          <w:sz w:val="24"/>
          <w:szCs w:val="24"/>
          <w:lang w:val="ru-RU"/>
        </w:rPr>
      </w:pPr>
      <w:r w:rsidRPr="00852893">
        <w:rPr>
          <w:rFonts w:ascii="Times New Roman" w:hAnsi="Times New Roman"/>
          <w:bCs/>
          <w:sz w:val="24"/>
          <w:szCs w:val="24"/>
          <w:lang w:val="ru-RU"/>
        </w:rPr>
        <w:t>владеть основными понятиями морфологии;</w:t>
      </w:r>
    </w:p>
    <w:p w:rsidR="006C3743" w:rsidRPr="00852893" w:rsidRDefault="006C3743" w:rsidP="006C3743">
      <w:pPr>
        <w:widowControl/>
        <w:tabs>
          <w:tab w:val="left" w:pos="993"/>
        </w:tabs>
        <w:spacing w:after="16" w:line="360" w:lineRule="auto"/>
        <w:ind w:right="5" w:firstLine="709"/>
        <w:jc w:val="both"/>
        <w:rPr>
          <w:rFonts w:ascii="Times New Roman" w:hAnsi="Times New Roman"/>
          <w:bCs/>
          <w:sz w:val="24"/>
          <w:szCs w:val="24"/>
          <w:lang w:val="ru-RU"/>
        </w:rPr>
      </w:pPr>
      <w:r w:rsidRPr="00852893">
        <w:rPr>
          <w:rFonts w:ascii="Times New Roman" w:hAnsi="Times New Roman"/>
          <w:bCs/>
          <w:sz w:val="24"/>
          <w:szCs w:val="24"/>
          <w:lang w:val="ru-RU"/>
        </w:rPr>
        <w:t>понимать существенные признаки частей речи;</w:t>
      </w:r>
    </w:p>
    <w:p w:rsidR="009E1335" w:rsidRPr="00852893" w:rsidRDefault="009E1335" w:rsidP="00672404">
      <w:pPr>
        <w:widowControl/>
        <w:tabs>
          <w:tab w:val="left" w:pos="993"/>
        </w:tabs>
        <w:spacing w:after="16" w:line="350" w:lineRule="auto"/>
        <w:ind w:right="5" w:firstLine="709"/>
        <w:jc w:val="both"/>
        <w:rPr>
          <w:rFonts w:ascii="Times New Roman" w:hAnsi="Times New Roman"/>
          <w:bCs/>
          <w:sz w:val="24"/>
          <w:szCs w:val="24"/>
          <w:lang w:val="ru-RU"/>
        </w:rPr>
      </w:pPr>
      <w:r w:rsidRPr="00852893">
        <w:rPr>
          <w:rFonts w:ascii="Times New Roman" w:hAnsi="Times New Roman"/>
          <w:bCs/>
          <w:sz w:val="24"/>
          <w:szCs w:val="24"/>
          <w:lang w:val="ru-RU"/>
        </w:rPr>
        <w:t>распознавать самостоятельные части речи и их формы;</w:t>
      </w:r>
    </w:p>
    <w:p w:rsidR="006C3743" w:rsidRPr="00852893" w:rsidRDefault="009E1335" w:rsidP="006C3743">
      <w:pPr>
        <w:widowControl/>
        <w:tabs>
          <w:tab w:val="left" w:pos="993"/>
        </w:tabs>
        <w:spacing w:after="16" w:line="36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определять общее грамматическое значение, морфологические признакии </w:t>
      </w:r>
      <w:r w:rsidR="006C3743" w:rsidRPr="00852893">
        <w:rPr>
          <w:rFonts w:ascii="Times New Roman" w:hAnsi="Times New Roman"/>
          <w:sz w:val="24"/>
          <w:szCs w:val="24"/>
          <w:lang w:val="ru-RU"/>
        </w:rPr>
        <w:t>синтаксические функции имени прилагательного;</w:t>
      </w:r>
    </w:p>
    <w:p w:rsidR="009E1335" w:rsidRPr="00852893" w:rsidRDefault="006C3743"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различать</w:t>
      </w:r>
      <w:r w:rsidR="009E1335" w:rsidRPr="00852893">
        <w:rPr>
          <w:rFonts w:ascii="Times New Roman" w:hAnsi="Times New Roman"/>
          <w:sz w:val="24"/>
          <w:szCs w:val="24"/>
          <w:lang w:val="ru-RU"/>
        </w:rPr>
        <w:t xml:space="preserve"> качественные, относительные формы имён прилагательныхпо значению и грамматическим свойствам;</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правильно произносить и писать падежные окончания имён прилагательных единственного и множественного числа;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группировать имена прилагательные по заданным морфологическим признакам;</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правильно образовывать степени сравнения качественных имён прилагательных;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изменять имена прилагательные по числам и классам;</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правильно образовывать нужную падежную форму имён прилагательных1-го, 2-го склонения, требуемую по контексту, и употреблять её в речи;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соблюдать нормы словообразования имён прилагательных, нормы произношения имён прилагательных;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проводить морфологический разбор имён прилагательных;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правильно писать сложные имена прилагательные, заимствованные имена прилагательные;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определять общее грамматическое значение, морфологические признакии синтаксические функции имени числительного;</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 xml:space="preserve">отличать имена числительные </w:t>
      </w:r>
      <w:r w:rsidR="006C3743" w:rsidRPr="00852893">
        <w:rPr>
          <w:rFonts w:ascii="Times New Roman" w:hAnsi="Times New Roman"/>
          <w:sz w:val="24"/>
          <w:szCs w:val="24"/>
          <w:lang w:val="ru-RU"/>
        </w:rPr>
        <w:t xml:space="preserve">от других </w:t>
      </w:r>
      <w:r w:rsidRPr="00852893">
        <w:rPr>
          <w:rFonts w:ascii="Times New Roman" w:hAnsi="Times New Roman"/>
          <w:sz w:val="24"/>
          <w:szCs w:val="24"/>
          <w:lang w:val="ru-RU"/>
        </w:rPr>
        <w:t>частей речи со значением количества;</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правильно произносить и писать количественные и дробные числительные, употреблять их в речи в разных падежных формах;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правильно употреблять в речи порядковые и собирательные имена числительные;</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различать разряды имён числительных по строению;</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lastRenderedPageBreak/>
        <w:t>склонять числительные и характеризовать особенности склонения, словообразования и синтаксических функций числительных;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характеризовать роль имён числительных в речи, особенности употребленияв научных текстах, деловой речи;</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соблюдать нормы правописания имён числительных;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проводить морфологический разбор имён числительных;</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осознавать особенности имени числительного в чеченском языкепо сравнению с русским языком;</w:t>
      </w:r>
    </w:p>
    <w:p w:rsidR="009E1335" w:rsidRPr="00852893" w:rsidRDefault="009E1335" w:rsidP="00672404">
      <w:pPr>
        <w:widowControl/>
        <w:tabs>
          <w:tab w:val="left" w:pos="993"/>
        </w:tabs>
        <w:spacing w:after="16" w:line="350" w:lineRule="auto"/>
        <w:ind w:right="5" w:firstLine="709"/>
        <w:jc w:val="both"/>
        <w:rPr>
          <w:rFonts w:ascii="Times New Roman" w:hAnsi="Times New Roman"/>
          <w:sz w:val="24"/>
          <w:szCs w:val="24"/>
          <w:lang w:val="ru-RU"/>
        </w:rPr>
      </w:pPr>
      <w:r w:rsidRPr="00852893">
        <w:rPr>
          <w:rFonts w:ascii="Times New Roman" w:hAnsi="Times New Roman"/>
          <w:sz w:val="24"/>
          <w:szCs w:val="24"/>
          <w:lang w:val="ru-RU"/>
        </w:rPr>
        <w:t>распознавать местоимения; определять их общее грамматическое значение;</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различать разряды местоимений;</w:t>
      </w:r>
    </w:p>
    <w:p w:rsidR="009E1335" w:rsidRPr="00CA4934" w:rsidRDefault="006C3743"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 xml:space="preserve">склонять </w:t>
      </w:r>
      <w:r w:rsidR="009E1335" w:rsidRPr="00CA4934">
        <w:rPr>
          <w:rFonts w:ascii="Times New Roman" w:hAnsi="Times New Roman"/>
          <w:sz w:val="28"/>
          <w:szCs w:val="28"/>
          <w:lang w:val="ru-RU"/>
        </w:rPr>
        <w:t>местоимения; характеризовать особенности их склонения, словообразования, синтаксических функций, роли в речи;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группировать местоимения по заданным морфологическим признакам;</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личных местоимений в именительном и косвенных падежах;</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различать значение л</w:t>
      </w:r>
      <w:r w:rsidR="00ED088D">
        <w:rPr>
          <w:rFonts w:ascii="Times New Roman" w:hAnsi="Times New Roman"/>
          <w:sz w:val="28"/>
          <w:szCs w:val="28"/>
          <w:lang w:val="ru-RU"/>
        </w:rPr>
        <w:t xml:space="preserve">ичных местоимений </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употреблять в предложениях отрицательные и неопределённые местоимения;</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различать вопросительные и относительные местоимения;</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проводить морфологический разбор местоимений;</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местоимения в предложениях, соблюдая нормы правописанияи стили литературного языка;</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определять общее грамматическое значение, морфологические признакии синтаксические функции глагола; объяснять его роль в речи;</w:t>
      </w:r>
    </w:p>
    <w:p w:rsidR="009E1335" w:rsidRPr="00CA4934" w:rsidRDefault="006C3743"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понимать</w:t>
      </w:r>
      <w:r w:rsidR="009E1335" w:rsidRPr="00CA4934">
        <w:rPr>
          <w:rFonts w:ascii="Times New Roman" w:hAnsi="Times New Roman"/>
          <w:sz w:val="28"/>
          <w:szCs w:val="28"/>
          <w:lang w:val="ru-RU"/>
        </w:rPr>
        <w:t xml:space="preserve"> грамматические свойства инфинитива (неопределённой формы) глагола, выделять его основу;</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по грамматическим признакам и значению глаголы настоящего, прошедшего и будущего времени;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соблюдать нормы правописания глаголов настоящего времени, правильно образовывать и писать формы прошедшего времени;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правильно образовывать и писать формы будущего времени;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различать однократные и многократные формы глаголов;</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 предложениях глаголы, изменяющиеся по числам и классам;</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проводить частичный морфологический разбор глаголов (в рамках изученного).</w:t>
      </w:r>
    </w:p>
    <w:p w:rsidR="009E1335" w:rsidRPr="00CA4934" w:rsidRDefault="00322FD2" w:rsidP="00672404">
      <w:pPr>
        <w:widowControl/>
        <w:tabs>
          <w:tab w:val="left" w:pos="993"/>
        </w:tabs>
        <w:spacing w:after="16" w:line="350" w:lineRule="auto"/>
        <w:ind w:right="5"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 </w:t>
      </w:r>
      <w:r w:rsidR="009E1335" w:rsidRPr="00CA4934">
        <w:rPr>
          <w:rFonts w:ascii="Times New Roman" w:hAnsi="Times New Roman"/>
          <w:sz w:val="28"/>
          <w:szCs w:val="28"/>
          <w:lang w:val="ru-RU"/>
        </w:rPr>
        <w:t> Предметные результ</w:t>
      </w:r>
      <w:r w:rsidR="00ED088D">
        <w:rPr>
          <w:rFonts w:ascii="Times New Roman" w:hAnsi="Times New Roman"/>
          <w:sz w:val="28"/>
          <w:szCs w:val="28"/>
          <w:lang w:val="ru-RU"/>
        </w:rPr>
        <w:t>аты изучения родного (русского</w:t>
      </w:r>
      <w:r w:rsidR="009E1335" w:rsidRPr="00CA4934">
        <w:rPr>
          <w:rFonts w:ascii="Times New Roman" w:hAnsi="Times New Roman"/>
          <w:sz w:val="28"/>
          <w:szCs w:val="28"/>
          <w:lang w:val="ru-RU"/>
        </w:rPr>
        <w:t>) языка.К концу обучения в 7 классе обучающийся научится:</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языке как развивающемся явлении;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осознавать взаимосвязь языка, культуры и истории народа (приводить примеры);</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отслеживать изменения, происходящие в языке на современном этапеего развития;</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создавать устные монологические высказывания объёмом не менее7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выступать с научным сообщением;</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владеть различными видами диалога: диалог-запрос информации, диалог-сообщение информации;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устно пересказывать прослушанный или прочитанный текст объёмом не менее 110 слов;</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 устно и письменно формулировать тему и главную мысль текста;</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по содержанию текста и отвечать на них;</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170 слов, для сжатогои выборочного изложения</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не менее 180 слов);</w:t>
      </w:r>
    </w:p>
    <w:p w:rsidR="009E1335" w:rsidRPr="00CA4934" w:rsidRDefault="006C3743"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выбор </w:t>
      </w:r>
      <w:r w:rsidR="009E1335" w:rsidRPr="00CA4934">
        <w:rPr>
          <w:rFonts w:ascii="Times New Roman" w:hAnsi="Times New Roman"/>
          <w:sz w:val="28"/>
          <w:szCs w:val="28"/>
          <w:lang w:val="ru-RU"/>
        </w:rPr>
        <w:t>языковых средств для создания высказыванияв соответствии с целью, темой и коммуникативным замыслом;</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соблюдать в устной речи и </w:t>
      </w:r>
      <w:r w:rsidR="006C3743" w:rsidRPr="00CA4934">
        <w:rPr>
          <w:rFonts w:ascii="Times New Roman" w:hAnsi="Times New Roman"/>
          <w:sz w:val="28"/>
          <w:szCs w:val="28"/>
          <w:lang w:val="ru-RU"/>
        </w:rPr>
        <w:t>при письме</w:t>
      </w:r>
      <w:r w:rsidRPr="00CA4934">
        <w:rPr>
          <w:rFonts w:ascii="Times New Roman" w:hAnsi="Times New Roman"/>
          <w:sz w:val="28"/>
          <w:szCs w:val="28"/>
          <w:lang w:val="ru-RU"/>
        </w:rPr>
        <w:t xml:space="preserve"> нормы современного чеченского литературного языка, в том числе во время списывания текста объёмом100-110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соблюдать </w:t>
      </w:r>
      <w:r w:rsidR="006C3743" w:rsidRPr="00CA4934">
        <w:rPr>
          <w:rFonts w:ascii="Times New Roman" w:hAnsi="Times New Roman"/>
          <w:sz w:val="28"/>
          <w:szCs w:val="28"/>
          <w:lang w:val="ru-RU"/>
        </w:rPr>
        <w:t>при</w:t>
      </w:r>
      <w:r w:rsidRPr="00CA4934">
        <w:rPr>
          <w:rFonts w:ascii="Times New Roman" w:hAnsi="Times New Roman"/>
          <w:sz w:val="28"/>
          <w:szCs w:val="28"/>
          <w:lang w:val="ru-RU"/>
        </w:rPr>
        <w:t xml:space="preserve"> письме правила речевого этикета;</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выявлять лексические и грамматические средства связи предложений и частей текста;</w:t>
      </w:r>
    </w:p>
    <w:p w:rsidR="006C3743" w:rsidRPr="00CA4934" w:rsidRDefault="006C3743" w:rsidP="006C3743">
      <w:pPr>
        <w:widowControl/>
        <w:tabs>
          <w:tab w:val="left" w:pos="993"/>
        </w:tabs>
        <w:spacing w:after="16" w:line="36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создавать тексты различных функционально-смысловых типов речис использованием жизненного и читательского опыта, произведений искусства(в том числе сочинения-миниатюры объёмом 6 и более предложений; сочинения объёмом не менее 120 слов с учётом стиля и жанра сочинения, характера темы);</w:t>
      </w:r>
    </w:p>
    <w:p w:rsidR="009E1335" w:rsidRPr="00CA4934" w:rsidRDefault="006C3743"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работать с текстом: </w:t>
      </w:r>
      <w:r w:rsidR="009E1335" w:rsidRPr="00CA4934">
        <w:rPr>
          <w:rFonts w:ascii="Times New Roman" w:hAnsi="Times New Roman"/>
          <w:sz w:val="28"/>
          <w:szCs w:val="28"/>
          <w:lang w:val="ru-RU"/>
        </w:rPr>
        <w:t>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выделять главную и второстепенную информацию в тексте;</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передавать содержание текста с изменением лица рассказчика; использовать способы информационной переработки текста;</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извлекать информацию из различных источников, в том числеиз лингвистических словарей и справочной литературы, и использовать её в учебной деятельности;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сообщение на заданную тему в виде презентации;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содержание научно-учебного текста в виде таблицы, схемы;</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редактировать тексты: сопоставлять исходный и отредактированный тексты;</w:t>
      </w:r>
    </w:p>
    <w:p w:rsidR="006C3743" w:rsidRPr="00CA4934" w:rsidRDefault="006C3743" w:rsidP="006C3743">
      <w:pPr>
        <w:widowControl/>
        <w:tabs>
          <w:tab w:val="left" w:pos="993"/>
        </w:tabs>
        <w:spacing w:after="16" w:line="36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редактировать собственные тексты с целью совершенствования их содержания и формы с использованием знаний норм современного чеченского литературного языка;</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функциональные разновидности языка: разговорную речьи функциональные стили (научный, публицистический, официально-деловой), язык художественной литературы;</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выразительностив текстах </w:t>
      </w:r>
      <w:r w:rsidRPr="00CA4934">
        <w:rPr>
          <w:rFonts w:ascii="Times New Roman" w:hAnsi="Times New Roman"/>
          <w:sz w:val="28"/>
          <w:szCs w:val="28"/>
          <w:lang w:val="ru-RU"/>
        </w:rPr>
        <w:lastRenderedPageBreak/>
        <w:t>публицистического стиля, нормы построения текстов публицистического стиля, особенности жанров (интервью, репортаж, заметка);</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создавать тексты публицистического стиля в жанре репортажа, заметки, интервью; оформлять деловые бумаги;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владеть нормами построения текстов публицистического стиля;</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различать слова самостоятельных и служебных частей речи; определять общее грамматическое значение, морфологические признаки, синтаксические функции;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проводить морфологический анализ слов самостоятельных частей речи(в рамках изученного);</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определять глагол как часть речи по значению и грамматическим признакам; устанавливать его синтаксическую роль;</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спряжение глагола, спрягать глаголы;</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переходные и непереходные глаголы;</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определять глаголы изъявительного, условного, желательногои повелительного наклонений и правильно употреблять их в речи;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интонационно правильно оформлять высказывания, содержащие глагол повелительного наклонения;</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определять обстоятельственные и вопросительные формы глагола;</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осознавать</w:t>
      </w:r>
      <w:r w:rsidR="00ED088D">
        <w:rPr>
          <w:rFonts w:ascii="Times New Roman" w:hAnsi="Times New Roman"/>
          <w:sz w:val="28"/>
          <w:szCs w:val="28"/>
          <w:lang w:val="ru-RU"/>
        </w:rPr>
        <w:t xml:space="preserve"> особенности глагола в русском  языке </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правил</w:t>
      </w:r>
      <w:r w:rsidR="00407C49" w:rsidRPr="00CA4934">
        <w:rPr>
          <w:rFonts w:ascii="Times New Roman" w:hAnsi="Times New Roman"/>
          <w:sz w:val="28"/>
          <w:szCs w:val="28"/>
          <w:lang w:val="ru-RU"/>
        </w:rPr>
        <w:t>а</w:t>
      </w:r>
      <w:r w:rsidRPr="00CA4934">
        <w:rPr>
          <w:rFonts w:ascii="Times New Roman" w:hAnsi="Times New Roman"/>
          <w:sz w:val="28"/>
          <w:szCs w:val="28"/>
          <w:lang w:val="ru-RU"/>
        </w:rPr>
        <w:t xml:space="preserve"> напис</w:t>
      </w:r>
      <w:r w:rsidR="00ED088D">
        <w:rPr>
          <w:rFonts w:ascii="Times New Roman" w:hAnsi="Times New Roman"/>
          <w:sz w:val="28"/>
          <w:szCs w:val="28"/>
          <w:lang w:val="ru-RU"/>
        </w:rPr>
        <w:t xml:space="preserve">ания отрицательных частиц </w:t>
      </w:r>
      <w:r w:rsidRPr="00CA4934">
        <w:rPr>
          <w:rFonts w:ascii="Times New Roman" w:hAnsi="Times New Roman"/>
          <w:sz w:val="28"/>
          <w:szCs w:val="28"/>
          <w:lang w:val="ru-RU"/>
        </w:rPr>
        <w:t xml:space="preserve"> с глаголами;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проводить морфологический разбор глаголов;</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причастие как форму глагола;</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признаки глагола и имени прилагательного в причастии;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склонять причастия;</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правила правописания падежных окончаний причастий настоящего, прошедшего и будущего времени; слитного и раздельного написанияца (не) с причастиями;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различать и употреблять в речи самостоятельные и несамостоятельные причастия;</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проводить морфологический анализ причастий, применять это умениев речевой практике;</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составлять словосочетания с причастием в роли зависимого слова;</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конструировать причастные обороты;</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правильно расставлять знаки препинания в предложениях с причастным оборотом;</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совершенствовать навыки правописания предложений с причастными оборотами;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определять роль причастия в предложении;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правильно устанавливать согласование в словосочетаниях типапричастие + существительное;</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деепричастие как форму глагола;</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признаки глагола и наречия в деепричастии;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образовывать деепричастия настоящего, прошедшего и будущего времени;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уместно использовать деепричастия в речи;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проводить морфологический анализ деепричастий, применять это умениев речевой практике;</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конструировать деепричастный оборот;</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определять роль деепричастия в предложении;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выделять в деепричастном обороте основное слово, зависимыеот деепричастия слова, а также находить глагол, к которому относится деепричастный оборот;</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употреблять в речи деепричастия;</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правильно строить предложения с одиночными деепричастиямии деепричастными оборотами;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правильно расставлять знаки препинания в предложениях с одиночным деепричастием и деепричастным оборотом;</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правило написания ца (не) с деепричастиями;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определять масдар (отглагольное существительное) как форму глаголапо значению и грамматическим признакам; устанавливать его синтаксическую роль;</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правильно употреблять масдары в предложениях;</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совершенствовать правильное написание падежных форм масдара;</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употреблять масдарные обороты в связной речи с учётом различных типови стилей речи;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правильно расставлять знаки препинания в предложениях с масдарным оборотом;</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правило написания ца (не) с масдаром;</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наречия в речи;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определять общее грамматическое значение наречий;</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различать разряды наречий по значению;</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особенности словообразования наречий, их синтаксических свойств, роли в речи;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соблюдать нормы образования степеней сравнения наречий, произношения наречий;</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проводить морфологический разбор наречий;</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правила слитного, раздельного и дефисного написания наречий;</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давать общую характеристику служебных частей речи; объяснять их отличия от самостоятельных частей речи;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употреблять в речи послелоги в сочетании с именами существительными, местоимениями в различных падежах;</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типы послелогов по значению;</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соблюдать нормы правописания послелогов;</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союз как служебную часть речи;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различать разряды союзов по значению, по строению;</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союзов в тексте, в том числе как средств связи однородных членов предложения и частей сложного предложения;</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употреблять союзы в речи в соответствии с их значением и стилистическими особенностями;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соблюдать нормы правописания союзов, постановки знаков препинанияв сложных союзных предложениях, постановки знаков препинания в предлож</w:t>
      </w:r>
      <w:r w:rsidR="00ED088D">
        <w:rPr>
          <w:rFonts w:ascii="Times New Roman" w:hAnsi="Times New Roman"/>
          <w:sz w:val="28"/>
          <w:szCs w:val="28"/>
          <w:lang w:val="ru-RU"/>
        </w:rPr>
        <w:t>ениях с союзами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употреблять союзы-синонимы;</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проводить морфологический анализ союзов, применять это умение в речевой практике;</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частицу как служебную часть речи;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различать разряды частиц по значению; объяснять роль частиц в передаче различных оттенков значения в слове и тексте, в образовании форм глагола;</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понимать интонационные особенности предложений с частицами;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употреблять частицы в речи в соответствии с их значением и стилистической окраской;</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соблюдать нормы правописания частиц;</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проводить морфологический анализ частиц, применять это умение в речевой практике;</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междометие как особую группу слов;</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различать группы междометий по значению; объяснять роль междометийв речи;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особенности звукоподражательных слов и их употреблениев разговорной речи, в художественной литературе;</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проводить морфологический анализ междометий, применять это умениев речевой практике;</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соблюдать пунктуационные нормы оформления предложенийс междометиями.</w:t>
      </w:r>
    </w:p>
    <w:p w:rsidR="009E1335" w:rsidRPr="00CA4934" w:rsidRDefault="00C518B4" w:rsidP="00672404">
      <w:pPr>
        <w:widowControl/>
        <w:tabs>
          <w:tab w:val="left" w:pos="993"/>
        </w:tabs>
        <w:spacing w:after="16" w:line="350" w:lineRule="auto"/>
        <w:ind w:right="5" w:firstLine="709"/>
        <w:jc w:val="both"/>
        <w:rPr>
          <w:rFonts w:ascii="Times New Roman" w:hAnsi="Times New Roman"/>
          <w:sz w:val="28"/>
          <w:szCs w:val="28"/>
          <w:lang w:val="ru-RU"/>
        </w:rPr>
      </w:pPr>
      <w:r>
        <w:rPr>
          <w:rFonts w:ascii="Times New Roman" w:hAnsi="Times New Roman"/>
          <w:sz w:val="28"/>
          <w:szCs w:val="28"/>
          <w:lang w:val="ru-RU"/>
        </w:rPr>
        <w:t xml:space="preserve"> </w:t>
      </w:r>
      <w:r w:rsidR="009E1335" w:rsidRPr="00CA4934">
        <w:rPr>
          <w:rFonts w:ascii="Times New Roman" w:hAnsi="Times New Roman"/>
          <w:sz w:val="28"/>
          <w:szCs w:val="28"/>
          <w:lang w:val="ru-RU"/>
        </w:rPr>
        <w:t> Предметные результ</w:t>
      </w:r>
      <w:r w:rsidR="00ED088D">
        <w:rPr>
          <w:rFonts w:ascii="Times New Roman" w:hAnsi="Times New Roman"/>
          <w:sz w:val="28"/>
          <w:szCs w:val="28"/>
          <w:lang w:val="ru-RU"/>
        </w:rPr>
        <w:t>аты изучения родного (русского</w:t>
      </w:r>
      <w:r w:rsidR="009E1335" w:rsidRPr="00CA4934">
        <w:rPr>
          <w:rFonts w:ascii="Times New Roman" w:hAnsi="Times New Roman"/>
          <w:sz w:val="28"/>
          <w:szCs w:val="28"/>
          <w:lang w:val="ru-RU"/>
        </w:rPr>
        <w:t>) языка.К концу обучения в 8 классе обучающийся научится:</w:t>
      </w:r>
    </w:p>
    <w:p w:rsidR="009E1335" w:rsidRPr="00CA4934" w:rsidRDefault="00ED088D" w:rsidP="00672404">
      <w:pPr>
        <w:widowControl/>
        <w:tabs>
          <w:tab w:val="left" w:pos="993"/>
        </w:tabs>
        <w:spacing w:after="16" w:line="350" w:lineRule="auto"/>
        <w:ind w:right="5" w:firstLine="709"/>
        <w:jc w:val="both"/>
        <w:rPr>
          <w:rFonts w:ascii="Times New Roman" w:hAnsi="Times New Roman"/>
          <w:sz w:val="28"/>
          <w:szCs w:val="28"/>
          <w:lang w:val="ru-RU"/>
        </w:rPr>
      </w:pPr>
      <w:r>
        <w:rPr>
          <w:rFonts w:ascii="Times New Roman" w:hAnsi="Times New Roman"/>
          <w:sz w:val="28"/>
          <w:szCs w:val="28"/>
          <w:lang w:val="ru-RU"/>
        </w:rPr>
        <w:t xml:space="preserve">определять русский родной </w:t>
      </w:r>
      <w:r w:rsidR="009E1335" w:rsidRPr="00CA4934">
        <w:rPr>
          <w:rFonts w:ascii="Times New Roman" w:hAnsi="Times New Roman"/>
          <w:sz w:val="28"/>
          <w:szCs w:val="28"/>
          <w:lang w:val="ru-RU"/>
        </w:rPr>
        <w:t xml:space="preserve"> язык как один из языков кавказских народов;</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создавать устные монологические высказывания объёмом не менее8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выступать с научным сообщением;</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научно-учебных, художественных, публицистических текстов различных функционально-смысловых типов речи;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устно пересказывать прочитанный или прослушанный текст объёмом не менее 120 слов;</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bookmarkStart w:id="16" w:name="_Hlk104211569"/>
      <w:r w:rsidRPr="00CA4934">
        <w:rPr>
          <w:rFonts w:ascii="Times New Roma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 подробно, сжато и выборочно передаватьв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210 слов, для сжатого и выборочного изложения</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не менее230 слов);</w:t>
      </w:r>
    </w:p>
    <w:bookmarkEnd w:id="16"/>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соблюдать в устной речи и </w:t>
      </w:r>
      <w:r w:rsidR="00E82564" w:rsidRPr="00CA4934">
        <w:rPr>
          <w:rFonts w:ascii="Times New Roman" w:hAnsi="Times New Roman"/>
          <w:sz w:val="28"/>
          <w:szCs w:val="28"/>
          <w:lang w:val="ru-RU"/>
        </w:rPr>
        <w:t>при</w:t>
      </w:r>
      <w:r w:rsidRPr="00CA4934">
        <w:rPr>
          <w:rFonts w:ascii="Times New Roman" w:hAnsi="Times New Roman"/>
          <w:sz w:val="28"/>
          <w:szCs w:val="28"/>
          <w:lang w:val="ru-RU"/>
        </w:rPr>
        <w:t xml:space="preserve"> письме нормы современного чеченского литературного языка, в том числе во время списывания текста объёмом1</w:t>
      </w:r>
      <w:r w:rsidR="005B2D1A" w:rsidRPr="00CA4934">
        <w:rPr>
          <w:rFonts w:ascii="Times New Roman" w:hAnsi="Times New Roman"/>
          <w:sz w:val="28"/>
          <w:szCs w:val="28"/>
          <w:lang w:val="ru-RU"/>
        </w:rPr>
        <w:t>10–12</w:t>
      </w:r>
      <w:r w:rsidRPr="00CA4934">
        <w:rPr>
          <w:rFonts w:ascii="Times New Roman" w:hAnsi="Times New Roman"/>
          <w:sz w:val="28"/>
          <w:szCs w:val="28"/>
          <w:lang w:val="ru-RU"/>
        </w:rPr>
        <w:t>0 слов, словарного диктанта объёмом 25-30 слов; диктанта на основе связного текста объёмом 1</w:t>
      </w:r>
      <w:r w:rsidR="005B2D1A" w:rsidRPr="00CA4934">
        <w:rPr>
          <w:rFonts w:ascii="Times New Roman" w:hAnsi="Times New Roman"/>
          <w:sz w:val="28"/>
          <w:szCs w:val="28"/>
          <w:lang w:val="ru-RU"/>
        </w:rPr>
        <w:t>10–12</w:t>
      </w:r>
      <w:r w:rsidRPr="00CA4934">
        <w:rPr>
          <w:rFonts w:ascii="Times New Roman" w:hAnsi="Times New Roman"/>
          <w:sz w:val="28"/>
          <w:szCs w:val="28"/>
          <w:lang w:val="ru-RU"/>
        </w:rPr>
        <w:t>0 слов, составленного с учётом ранее изученных правил правописания; понимать особенности использования мимики и жестовв разговорной речи;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объяснять национальную обусловленность норм речевого этикета;</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соблюдать в устной речи и </w:t>
      </w:r>
      <w:r w:rsidR="00E82564" w:rsidRPr="00CA4934">
        <w:rPr>
          <w:rFonts w:ascii="Times New Roman" w:hAnsi="Times New Roman"/>
          <w:sz w:val="28"/>
          <w:szCs w:val="28"/>
          <w:lang w:val="ru-RU"/>
        </w:rPr>
        <w:t xml:space="preserve">при </w:t>
      </w:r>
      <w:r w:rsidRPr="00CA4934">
        <w:rPr>
          <w:rFonts w:ascii="Times New Roman" w:hAnsi="Times New Roman"/>
          <w:sz w:val="28"/>
          <w:szCs w:val="28"/>
          <w:lang w:val="ru-RU"/>
        </w:rPr>
        <w:t>письме правила чеченского речевого этикета;</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цельностии относительной законченности;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указывать способы и средства связи предложений в тексте;</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текст с точки зрения его принадлежности к функционально-смысловому типу речи;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языковые средства выразительности в тексте;</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тексты разных функционально-смысловых типов речи;</w:t>
      </w:r>
    </w:p>
    <w:p w:rsidR="00E82564" w:rsidRPr="00CA4934" w:rsidRDefault="00E82564" w:rsidP="00E82564">
      <w:pPr>
        <w:widowControl/>
        <w:tabs>
          <w:tab w:val="left" w:pos="993"/>
        </w:tabs>
        <w:spacing w:after="16" w:line="36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тексты разных функциональных разновидностей языкаи жанров;</w:t>
      </w:r>
    </w:p>
    <w:p w:rsidR="008C1CF0" w:rsidRPr="00CA4934" w:rsidRDefault="008C1CF0" w:rsidP="008C1CF0">
      <w:pPr>
        <w:widowControl/>
        <w:tabs>
          <w:tab w:val="left" w:pos="993"/>
        </w:tabs>
        <w:spacing w:after="16" w:line="36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создавать тексты различных функционально-смысловых типов речи</w:t>
      </w:r>
      <w:r w:rsidRPr="00CA4934">
        <w:rPr>
          <w:rFonts w:ascii="Times New Roman" w:eastAsia="SchoolBookSanPin" w:hAnsi="Times New Roman"/>
          <w:bCs/>
          <w:sz w:val="28"/>
          <w:szCs w:val="28"/>
          <w:lang w:val="ru-RU"/>
        </w:rPr>
        <w:t>с использованием собственного жизненного и читательского опыта</w:t>
      </w:r>
      <w:r w:rsidRPr="00CA4934">
        <w:rPr>
          <w:rFonts w:ascii="Times New Roman" w:hAnsi="Times New Roman"/>
          <w:sz w:val="28"/>
          <w:szCs w:val="28"/>
          <w:lang w:val="ru-RU"/>
        </w:rPr>
        <w:t xml:space="preserve">; текстыс использованием произведений искусства (в том числе сочинения-миниатюры объёмом </w:t>
      </w:r>
      <w:r w:rsidRPr="00CA4934">
        <w:rPr>
          <w:rFonts w:ascii="Times New Roman" w:hAnsi="Times New Roman"/>
          <w:sz w:val="28"/>
          <w:szCs w:val="28"/>
          <w:lang w:val="ru-RU"/>
        </w:rPr>
        <w:lastRenderedPageBreak/>
        <w:t>7 и более предложений; сочинения объёмом не менее 160 слов с учётом стиля и жанра сочинения, характера темы);</w:t>
      </w:r>
    </w:p>
    <w:p w:rsidR="009E1335" w:rsidRPr="00CA4934" w:rsidRDefault="00F12712"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работать с текстом</w:t>
      </w:r>
      <w:r w:rsidR="009E1335" w:rsidRPr="00CA4934">
        <w:rPr>
          <w:rFonts w:ascii="Times New Roman" w:hAnsi="Times New Roman"/>
          <w:sz w:val="28"/>
          <w:szCs w:val="28"/>
          <w:lang w:val="ru-RU"/>
        </w:rPr>
        <w:t>: создавать тезисы, конспект;</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извлекать информацию из различных источников, в том числеиз лингвистических словарей и справочной литературы, и использовать её в учебной деятельности;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сообщение на заданную тему в виде презентации;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содержание прослушанного или прочитанного научно-учебного текста в виде таблицы, схемы;</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синтаксисе как разделе лингвистики;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словосочетание и предложение как единицы синтаксиса;</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различать функции знаков препинания;</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словосочетания по морфологическим свойствам главного слова: именные, глагольные;</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определять типы подчинительной связи слов в словосочетании: согласование, управление, примыкание;</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применять нормы построения словосочетаний;</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правильно употреблять форму зависимого слова при управлениии согласовании;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проводить синтаксический анализ словосочетаний;</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признаки предложения, средства оформления предложения в устной и письменной речи;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различать функции знаков препинания;</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 текстах публицистического стиля риторическое восклицание, вопросно-ответную форму изложения;</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предложения по количеству грамматических основ;</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различать способы выражения подлежащего, виды сказуемого и способыего выражения;</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применять нормы постановки тире между подлежащим и сказуемым;</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различать виды второстепенных членов предложения (согласованныеи несогласованные определения, приложение как особый вид определения, прямые и косвенные дополнения, виды обстоятельств);</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односоставные предложения, их грамматические признаки, морфологические средства выражения главных членов;</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грамматические различия односоставных предложенийи двусоставных неполных предложений;</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выявлять синтаксическую синонимию односоставных и двусоставных предложений;</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употребления односоставных предложений в речи;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грамматические, интонационные и пунктуационные особенности предложений со словами: хӀаъ, хӀан-хӀа (да, нет);</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признаки однородных членов предложения, средства их связи (союзная и бессоюзная связь);</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различать однородные и неоднородные определения;</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находить обобщающие слова при однородных членах;</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особенности употребления в речи сочетаний однородных членов разных типов;</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применять нормы постановки знаков препинания в предложенияхс обобщающим словом при однородных членах;</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ставить знаки препинания в предложениях с однородными членами, связанными попарно с помощью повторяющихся союзов: а, йа (и, или);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простые неосложнённые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словомпри однородных членах, осложненные обособленными членами, обращением, вводными словами и вставными конструкциями, междометиями;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применять нормы постановки знаков препинания в предложенияхсо сравнительным оборотом; нормы обособления согласованных и несогласованных определений (в том числе приложений), обстоятельств, уточняющих членов, нормы постановки знаков препинания в предложениях с вводными и вставными конструкциями, обращениями и междометиями;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употреблять обращения в диалогической и монологической речи, в письмах, объявлениях;</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различать вводные и вставные конструкции;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употребления предложений с вводными и вставными конструкциями, обращениями и междометиями в речи, понимать их функции;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выявлять омонимию членов предложения и вводных слов, словосочетаний;</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применять нормы построения предложений с вводными и вставными конструкциями, обращениями (распространенными и нераспространенными), междометиями;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вводными словами в речи для выражения уверенности, различных чувств, оценки, привлечения внимания;</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соблюдать </w:t>
      </w:r>
      <w:r w:rsidR="00736D0D" w:rsidRPr="00CA4934">
        <w:rPr>
          <w:rFonts w:ascii="Times New Roman" w:hAnsi="Times New Roman"/>
          <w:sz w:val="28"/>
          <w:szCs w:val="28"/>
          <w:lang w:val="ru-RU"/>
        </w:rPr>
        <w:t>интонацию и применять правила пунктуации</w:t>
      </w:r>
      <w:r w:rsidRPr="00CA4934">
        <w:rPr>
          <w:rFonts w:ascii="Times New Roman" w:hAnsi="Times New Roman"/>
          <w:sz w:val="28"/>
          <w:szCs w:val="28"/>
          <w:lang w:val="ru-RU"/>
        </w:rPr>
        <w:t xml:space="preserve"> в п</w:t>
      </w:r>
      <w:r w:rsidR="008C1CF0" w:rsidRPr="00CA4934">
        <w:rPr>
          <w:rFonts w:ascii="Times New Roman" w:hAnsi="Times New Roman"/>
          <w:sz w:val="28"/>
          <w:szCs w:val="28"/>
          <w:lang w:val="ru-RU"/>
        </w:rPr>
        <w:t xml:space="preserve">редложенияхс вводными словами </w:t>
      </w:r>
      <w:r w:rsidRPr="00CA4934">
        <w:rPr>
          <w:rFonts w:ascii="Times New Roman" w:hAnsi="Times New Roman"/>
          <w:sz w:val="28"/>
          <w:szCs w:val="28"/>
          <w:lang w:val="ru-RU"/>
        </w:rPr>
        <w:t>и вставными конструкциями;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проводить синтаксический и пунктуационный анализ предложений;</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прямую и косвенную речь;</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выявлять синонимию предложений с прямой и косвенной речью;</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диалог, цитаты и предложения с прямой речью;</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цитировать и применять разные способы включения цитат в высказывание;</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правила построения предложений с прямой и косвенной речью,при цитировании;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соблюдать </w:t>
      </w:r>
      <w:r w:rsidR="008C1CF0" w:rsidRPr="00CA4934">
        <w:rPr>
          <w:rFonts w:ascii="Times New Roman" w:hAnsi="Times New Roman"/>
          <w:sz w:val="28"/>
          <w:szCs w:val="28"/>
          <w:lang w:val="ru-RU"/>
        </w:rPr>
        <w:t xml:space="preserve">правила </w:t>
      </w:r>
      <w:r w:rsidRPr="00CA4934">
        <w:rPr>
          <w:rFonts w:ascii="Times New Roman" w:hAnsi="Times New Roman"/>
          <w:sz w:val="28"/>
          <w:szCs w:val="28"/>
          <w:lang w:val="ru-RU"/>
        </w:rPr>
        <w:t>постановки знаков препинания в предложениях с прямойи косвенной речью, при цитировании.</w:t>
      </w:r>
    </w:p>
    <w:p w:rsidR="009E1335" w:rsidRPr="00CA4934" w:rsidRDefault="00C518B4" w:rsidP="00672404">
      <w:pPr>
        <w:widowControl/>
        <w:tabs>
          <w:tab w:val="left" w:pos="993"/>
        </w:tabs>
        <w:spacing w:after="16" w:line="350" w:lineRule="auto"/>
        <w:ind w:right="5" w:firstLine="709"/>
        <w:jc w:val="both"/>
        <w:rPr>
          <w:rFonts w:ascii="Times New Roman" w:hAnsi="Times New Roman"/>
          <w:sz w:val="28"/>
          <w:szCs w:val="28"/>
          <w:lang w:val="ru-RU"/>
        </w:rPr>
      </w:pPr>
      <w:r>
        <w:rPr>
          <w:rFonts w:ascii="Times New Roman" w:hAnsi="Times New Roman"/>
          <w:sz w:val="28"/>
          <w:szCs w:val="28"/>
          <w:lang w:val="ru-RU"/>
        </w:rPr>
        <w:t xml:space="preserve"> </w:t>
      </w:r>
      <w:r w:rsidR="009E1335" w:rsidRPr="00CA4934">
        <w:rPr>
          <w:rFonts w:ascii="Times New Roman" w:hAnsi="Times New Roman"/>
          <w:sz w:val="28"/>
          <w:szCs w:val="28"/>
          <w:lang w:val="ru-RU"/>
        </w:rPr>
        <w:t> Предметные резул</w:t>
      </w:r>
      <w:r w:rsidR="00ED088D">
        <w:rPr>
          <w:rFonts w:ascii="Times New Roman" w:hAnsi="Times New Roman"/>
          <w:sz w:val="28"/>
          <w:szCs w:val="28"/>
          <w:lang w:val="ru-RU"/>
        </w:rPr>
        <w:t>ьтаты изучения родного (русского</w:t>
      </w:r>
      <w:r w:rsidR="009E1335" w:rsidRPr="00CA4934">
        <w:rPr>
          <w:rFonts w:ascii="Times New Roman" w:hAnsi="Times New Roman"/>
          <w:sz w:val="28"/>
          <w:szCs w:val="28"/>
          <w:lang w:val="ru-RU"/>
        </w:rPr>
        <w:t>) языка.К концу обучения в 9 классе обучающийся научится:</w:t>
      </w:r>
    </w:p>
    <w:p w:rsidR="009E1335" w:rsidRPr="00CA4934" w:rsidRDefault="00ED088D" w:rsidP="00672404">
      <w:pPr>
        <w:widowControl/>
        <w:tabs>
          <w:tab w:val="left" w:pos="993"/>
        </w:tabs>
        <w:spacing w:after="16" w:line="350" w:lineRule="auto"/>
        <w:ind w:right="5" w:firstLine="709"/>
        <w:jc w:val="both"/>
        <w:rPr>
          <w:rFonts w:ascii="Times New Roman" w:hAnsi="Times New Roman"/>
          <w:sz w:val="28"/>
          <w:szCs w:val="28"/>
          <w:lang w:val="ru-RU"/>
        </w:rPr>
      </w:pPr>
      <w:r>
        <w:rPr>
          <w:rFonts w:ascii="Times New Roman" w:hAnsi="Times New Roman"/>
          <w:sz w:val="28"/>
          <w:szCs w:val="28"/>
          <w:lang w:val="ru-RU"/>
        </w:rPr>
        <w:t>осознавать роль русского</w:t>
      </w:r>
      <w:r w:rsidR="009E1335" w:rsidRPr="00CA4934">
        <w:rPr>
          <w:rFonts w:ascii="Times New Roman" w:hAnsi="Times New Roman"/>
          <w:sz w:val="28"/>
          <w:szCs w:val="28"/>
          <w:lang w:val="ru-RU"/>
        </w:rPr>
        <w:t xml:space="preserve"> языка в жизни человека, республики, общества;</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понимать внутренние и внешние функции чеченского языка и рассказыватьо них;</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создавать устные монологические высказывания объёмом не менее 80 словна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выступать с научным сообщением;</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диалогическом и полилогическом общении (побуждениек действию, обмен мнениями, запрос информации, сообщение информации)на бытовые, научно-учебные (в том числе лингвистические) темы (объём не менее6 реплик);</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устно пересказывать прочитанный или прослушанный текст объёмом не менее 130 слов;</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250 слов, для сжатого и выборочного изложения</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не менее270 слов);</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осуществлять выбор языковых средств для создания высказыванияв соответствии с целью, темой и коммуникативным замыслом;</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соблюдать в устной речи и </w:t>
      </w:r>
      <w:r w:rsidR="00736D0D" w:rsidRPr="00CA4934">
        <w:rPr>
          <w:rFonts w:ascii="Times New Roman" w:hAnsi="Times New Roman"/>
          <w:sz w:val="28"/>
          <w:szCs w:val="28"/>
          <w:lang w:val="ru-RU"/>
        </w:rPr>
        <w:t>при п</w:t>
      </w:r>
      <w:r w:rsidRPr="00CA4934">
        <w:rPr>
          <w:rFonts w:ascii="Times New Roman" w:hAnsi="Times New Roman"/>
          <w:sz w:val="28"/>
          <w:szCs w:val="28"/>
          <w:lang w:val="ru-RU"/>
        </w:rPr>
        <w:t>исьм</w:t>
      </w:r>
      <w:r w:rsidR="00ED088D">
        <w:rPr>
          <w:rFonts w:ascii="Times New Roman" w:hAnsi="Times New Roman"/>
          <w:sz w:val="28"/>
          <w:szCs w:val="28"/>
          <w:lang w:val="ru-RU"/>
        </w:rPr>
        <w:t xml:space="preserve">е нормы современного русского </w:t>
      </w:r>
      <w:r w:rsidRPr="00CA4934">
        <w:rPr>
          <w:rFonts w:ascii="Times New Roman" w:hAnsi="Times New Roman"/>
          <w:sz w:val="28"/>
          <w:szCs w:val="28"/>
          <w:lang w:val="ru-RU"/>
        </w:rPr>
        <w:t>литературного языка, в том числе во время списывания текста объёмом120-130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текст: определять тему и главную мысль текста;</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подбирать заголовок, отражающий тему или главную мысль текста;</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принадлежность текста к функционально-смысловому типу речи;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находить в тексте типовые фрагменты</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описание, повествование, рассуждение-доказательство, оценочные высказывания;</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содержание текста по заголовку, ключевым словам, зачину или концовке;</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выявлять отличительные признаки текстов разных жанров;</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создавать высказывание на основе текста: выражать своё отношение</w:t>
      </w:r>
      <w:r w:rsidR="00ED088D">
        <w:rPr>
          <w:rFonts w:ascii="Times New Roman" w:hAnsi="Times New Roman"/>
          <w:sz w:val="28"/>
          <w:szCs w:val="28"/>
          <w:lang w:val="ru-RU"/>
        </w:rPr>
        <w:t xml:space="preserve"> </w:t>
      </w:r>
      <w:r w:rsidRPr="00CA4934">
        <w:rPr>
          <w:rFonts w:ascii="Times New Roman" w:hAnsi="Times New Roman"/>
          <w:sz w:val="28"/>
          <w:szCs w:val="28"/>
          <w:lang w:val="ru-RU"/>
        </w:rPr>
        <w:t>к прочитанному или прослушанному тексту в устной и письменной форме;</w:t>
      </w:r>
    </w:p>
    <w:p w:rsidR="009E1335" w:rsidRPr="00CA4934" w:rsidRDefault="00736D0D"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тексты с использованием жизненного и читательского опыта,произведений искусства </w:t>
      </w:r>
      <w:r w:rsidR="009E1335" w:rsidRPr="00CA4934">
        <w:rPr>
          <w:rFonts w:ascii="Times New Roman" w:hAnsi="Times New Roman"/>
          <w:sz w:val="28"/>
          <w:szCs w:val="28"/>
          <w:lang w:val="ru-RU"/>
        </w:rPr>
        <w:t>(в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объёмомне менее 220 слов с учётом стиля и жанра сочинения, характера темы;</w:t>
      </w:r>
    </w:p>
    <w:p w:rsidR="009E1335" w:rsidRPr="00CA4934" w:rsidRDefault="00736D0D"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работать с текстом: выделять главную </w:t>
      </w:r>
      <w:r w:rsidR="009E1335" w:rsidRPr="00CA4934">
        <w:rPr>
          <w:rFonts w:ascii="Times New Roman" w:hAnsi="Times New Roman"/>
          <w:sz w:val="28"/>
          <w:szCs w:val="28"/>
          <w:lang w:val="ru-RU"/>
        </w:rPr>
        <w:t>и второстепенную информациюв тексте; извлекать информацию из различных источников, в том числеиз лингвистических сло</w:t>
      </w:r>
      <w:r w:rsidRPr="00CA4934">
        <w:rPr>
          <w:rFonts w:ascii="Times New Roman" w:hAnsi="Times New Roman"/>
          <w:sz w:val="28"/>
          <w:szCs w:val="28"/>
          <w:lang w:val="ru-RU"/>
        </w:rPr>
        <w:t xml:space="preserve">варей и справочной литературы, </w:t>
      </w:r>
      <w:r w:rsidR="009E1335" w:rsidRPr="00CA4934">
        <w:rPr>
          <w:rFonts w:ascii="Times New Roman" w:hAnsi="Times New Roman"/>
          <w:sz w:val="28"/>
          <w:szCs w:val="28"/>
          <w:lang w:val="ru-RU"/>
        </w:rPr>
        <w:t>и использовать её в учебной деятельности;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сообщение на заданную тему в виде презентации;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содержание прослушанного или прочитанного научно-учебного текста в виде таблицы, схемы;</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редактировать собственные или созданные другими обучающимися текстыс целью совершенствования их содержания (проверка фактического материала, начальный логический анализ текста</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целостность, связность, информативность);</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w:t>
      </w:r>
      <w:r w:rsidRPr="00CA4934">
        <w:rPr>
          <w:rFonts w:ascii="Times New Roman" w:hAnsi="Times New Roman"/>
          <w:sz w:val="28"/>
          <w:szCs w:val="28"/>
          <w:lang w:val="ru-RU"/>
        </w:rPr>
        <w:lastRenderedPageBreak/>
        <w:t>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употребления языковых средств выразительностив текстах, принадлежащих к различным функционально-смысловым типам речи, функциональным разновидностям языка;</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составлять тезисы, конспект, писать рецензию, реферат;</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исправлять речевые недостатки, редактировать текст;</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выявлять отличительные особенности языка художественной литературыв сравнении с другими функциональными разновидностями языка;</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метафору, олицетворение, эпитет, гиперболу, сравнение;</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выявлять основные средства синтаксической связи между частями сложного предложения;</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сложные предложения с разными видами связи, бессоюзныеи союзные предложения (сложносочинённые и сложноподчинённые);</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предложенийс разными типами смысловых отношений между частями;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употребления сложносочинённых предложений в речи;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понимать основные нормы построения сложносочинённого предложения;</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bookmarkStart w:id="17" w:name="_Hlk104821950"/>
      <w:r w:rsidRPr="00CA4934">
        <w:rPr>
          <w:rFonts w:ascii="Times New Roman" w:hAnsi="Times New Roman"/>
          <w:sz w:val="28"/>
          <w:szCs w:val="28"/>
          <w:lang w:val="ru-RU"/>
        </w:rPr>
        <w:t>проводить синтаксический и пунктуационный анализ сложносочинённых предложений;</w:t>
      </w:r>
    </w:p>
    <w:bookmarkEnd w:id="17"/>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применять нормы постановки знаков препинания в сложносочинённых предложениях;</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сложноподчинённые предложения, выделять главнуюи придаточную части предложения, средства связи частей сложноподчинённого предложения;</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различать подчинительные союзы и союзные слова;</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трансформировать сложноподчинённые предложения в простые и простыев сложные, сохраняя смысл;</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понимать основные нормы построения сложноподчинённого предложения, особенности употребления сложноподчинённых предложений в речи;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проводить синтаксический и пунктуационный анализ сложноподчинённых предложений;</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применять нормы построения сложноподчинённых предложений и постановки знаков препинания в них;</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различать виды бессоюзных сложных предложений;</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правильно употреблять бессоюзные сложные предложения в речи;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проводить синтаксический и пунктуационный анализ бессоюзных сложных предложений;</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выявлять грамматическую синонимию бессоюзных сложных предложенийи союзных сложных предложений, использовать соответствующие конструкциив речи;</w:t>
      </w:r>
    </w:p>
    <w:p w:rsidR="009E1335" w:rsidRPr="00CA4934" w:rsidRDefault="009E1335" w:rsidP="00672404">
      <w:pPr>
        <w:widowControl/>
        <w:tabs>
          <w:tab w:val="left" w:pos="993"/>
        </w:tabs>
        <w:spacing w:after="16" w:line="350" w:lineRule="auto"/>
        <w:ind w:right="5" w:firstLine="709"/>
        <w:jc w:val="both"/>
        <w:rPr>
          <w:rFonts w:ascii="Times New Roman" w:hAnsi="Times New Roman"/>
          <w:sz w:val="28"/>
          <w:szCs w:val="28"/>
          <w:lang w:val="ru-RU"/>
        </w:rPr>
      </w:pPr>
      <w:r w:rsidRPr="00CA4934">
        <w:rPr>
          <w:rFonts w:ascii="Times New Roman" w:hAnsi="Times New Roman"/>
          <w:sz w:val="28"/>
          <w:szCs w:val="28"/>
          <w:lang w:val="ru-RU"/>
        </w:rPr>
        <w:t>применять нормы постановки знаков препинания в бессоюзных сложных предложениях.</w:t>
      </w:r>
    </w:p>
    <w:p w:rsidR="00517973" w:rsidRPr="0063302D" w:rsidRDefault="00A66F34" w:rsidP="0063302D">
      <w:pPr>
        <w:pStyle w:val="1"/>
        <w:pBdr>
          <w:bottom w:val="none" w:sz="0" w:space="0" w:color="auto"/>
        </w:pBdr>
        <w:spacing w:before="0" w:line="350" w:lineRule="auto"/>
        <w:ind w:firstLine="708"/>
        <w:jc w:val="both"/>
        <w:rPr>
          <w:szCs w:val="28"/>
          <w:lang w:val="ru-RU"/>
        </w:rPr>
      </w:pPr>
      <w:r>
        <w:rPr>
          <w:szCs w:val="28"/>
          <w:lang w:val="ru-RU"/>
        </w:rPr>
        <w:t>20</w:t>
      </w:r>
      <w:r w:rsidR="006A0A68" w:rsidRPr="0063302D">
        <w:rPr>
          <w:szCs w:val="28"/>
          <w:lang w:val="ru-RU"/>
        </w:rPr>
        <w:t>.</w:t>
      </w:r>
      <w:r w:rsidR="00517973" w:rsidRPr="0063302D">
        <w:rPr>
          <w:szCs w:val="28"/>
          <w:lang w:val="ru-RU" w:eastAsia="ru-RU"/>
        </w:rPr>
        <w:t xml:space="preserve">Федеральная рабочая программа по учебному предмету «Родная </w:t>
      </w:r>
      <w:r w:rsidR="00E14D28" w:rsidRPr="0063302D">
        <w:rPr>
          <w:szCs w:val="28"/>
          <w:lang w:val="ru-RU" w:eastAsia="ru-RU"/>
        </w:rPr>
        <w:t xml:space="preserve">(русская) </w:t>
      </w:r>
      <w:r w:rsidR="00517973" w:rsidRPr="0063302D">
        <w:rPr>
          <w:szCs w:val="28"/>
          <w:lang w:val="ru-RU" w:eastAsia="ru-RU"/>
        </w:rPr>
        <w:t xml:space="preserve">литература». </w:t>
      </w:r>
    </w:p>
    <w:p w:rsidR="00517973" w:rsidRPr="00CA4934" w:rsidRDefault="00C518B4"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Федеральная рабочая программа по учебному предмету «Родная (русская</w:t>
      </w:r>
      <w:r w:rsidR="00E14D28" w:rsidRPr="00CA4934">
        <w:rPr>
          <w:rFonts w:ascii="Times New Roman" w:eastAsia="Times New Roman" w:hAnsi="Times New Roman"/>
          <w:sz w:val="28"/>
          <w:szCs w:val="28"/>
          <w:lang w:val="ru-RU" w:eastAsia="ru-RU"/>
        </w:rPr>
        <w:t>) литература</w:t>
      </w:r>
      <w:r w:rsidR="00517973" w:rsidRPr="00CA4934">
        <w:rPr>
          <w:rFonts w:ascii="Times New Roman" w:eastAsia="Times New Roman" w:hAnsi="Times New Roman"/>
          <w:sz w:val="28"/>
          <w:szCs w:val="28"/>
          <w:lang w:val="ru-RU" w:eastAsia="ru-RU"/>
        </w:rPr>
        <w:t>» (предметная область «Родной язык и родная литература») (далее соответственно – программа по родной (русской</w:t>
      </w:r>
      <w:r w:rsidR="00E14D28" w:rsidRPr="00CA4934">
        <w:rPr>
          <w:rFonts w:ascii="Times New Roman" w:eastAsia="Times New Roman" w:hAnsi="Times New Roman"/>
          <w:sz w:val="28"/>
          <w:szCs w:val="28"/>
          <w:lang w:val="ru-RU" w:eastAsia="ru-RU"/>
        </w:rPr>
        <w:t>) литературе</w:t>
      </w:r>
      <w:r w:rsidR="00517973" w:rsidRPr="00CA4934">
        <w:rPr>
          <w:rFonts w:ascii="Times New Roman" w:eastAsia="Times New Roman" w:hAnsi="Times New Roman"/>
          <w:sz w:val="28"/>
          <w:szCs w:val="28"/>
          <w:lang w:val="ru-RU" w:eastAsia="ru-RU"/>
        </w:rPr>
        <w:t xml:space="preserve">, родная </w:t>
      </w:r>
      <w:r w:rsidR="00E14D28" w:rsidRPr="00CA4934">
        <w:rPr>
          <w:rFonts w:ascii="Times New Roman" w:eastAsia="Times New Roman" w:hAnsi="Times New Roman"/>
          <w:sz w:val="28"/>
          <w:szCs w:val="28"/>
          <w:lang w:val="ru-RU" w:eastAsia="ru-RU"/>
        </w:rPr>
        <w:t xml:space="preserve">(русская) </w:t>
      </w:r>
      <w:r w:rsidR="00517973" w:rsidRPr="00CA4934">
        <w:rPr>
          <w:rFonts w:ascii="Times New Roman" w:eastAsia="Times New Roman" w:hAnsi="Times New Roman"/>
          <w:sz w:val="28"/>
          <w:szCs w:val="28"/>
          <w:lang w:val="ru-RU" w:eastAsia="ru-RU"/>
        </w:rPr>
        <w:t>литература) включает пояснительную записку, содержание обучения, планируемые результаты освоения программы по родной (русской)</w:t>
      </w:r>
      <w:r w:rsidR="004B6FAD" w:rsidRPr="00CA4934">
        <w:rPr>
          <w:rFonts w:ascii="Times New Roman" w:eastAsia="Times New Roman" w:hAnsi="Times New Roman"/>
          <w:sz w:val="28"/>
          <w:szCs w:val="28"/>
          <w:lang w:val="ru-RU" w:eastAsia="ru-RU"/>
        </w:rPr>
        <w:t xml:space="preserve"> литературе.</w:t>
      </w:r>
    </w:p>
    <w:p w:rsidR="00517973" w:rsidRPr="00CA4934" w:rsidRDefault="00C518B4"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Пояснительная записка.</w:t>
      </w:r>
    </w:p>
    <w:p w:rsidR="00517973" w:rsidRPr="00CA4934" w:rsidRDefault="00C518B4" w:rsidP="00672404">
      <w:pPr>
        <w:autoSpaceDE w:val="0"/>
        <w:autoSpaceDN w:val="0"/>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Программа по родной (русской) </w:t>
      </w:r>
      <w:r w:rsidR="004B6FAD"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 xml:space="preserve">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образованияпо учебному предмету «Родная </w:t>
      </w:r>
      <w:r w:rsidR="004B6FAD" w:rsidRPr="00CA4934">
        <w:rPr>
          <w:rFonts w:ascii="Times New Roman" w:eastAsia="Times New Roman" w:hAnsi="Times New Roman"/>
          <w:sz w:val="28"/>
          <w:szCs w:val="28"/>
          <w:lang w:val="ru-RU" w:eastAsia="ru-RU"/>
        </w:rPr>
        <w:t xml:space="preserve">(русская) </w:t>
      </w:r>
      <w:r w:rsidR="00517973" w:rsidRPr="00CA4934">
        <w:rPr>
          <w:rFonts w:ascii="Times New Roman" w:eastAsia="Times New Roman" w:hAnsi="Times New Roman"/>
          <w:sz w:val="28"/>
          <w:szCs w:val="28"/>
          <w:lang w:val="ru-RU" w:eastAsia="ru-RU"/>
        </w:rPr>
        <w:t xml:space="preserve">литература», входящемув образовательную область «Родной язык и родная литература», а также федеральной </w:t>
      </w:r>
      <w:r w:rsidR="00374F93" w:rsidRPr="00CA4934">
        <w:rPr>
          <w:rFonts w:ascii="Times New Roman" w:eastAsia="Times New Roman" w:hAnsi="Times New Roman"/>
          <w:sz w:val="28"/>
          <w:szCs w:val="28"/>
          <w:lang w:val="ru-RU"/>
        </w:rPr>
        <w:t>рабочей</w:t>
      </w:r>
      <w:r w:rsidR="00517973" w:rsidRPr="00CA4934">
        <w:rPr>
          <w:rFonts w:ascii="Times New Roman" w:eastAsia="Times New Roman" w:hAnsi="Times New Roman"/>
          <w:sz w:val="28"/>
          <w:szCs w:val="28"/>
          <w:lang w:val="ru-RU" w:eastAsia="ru-RU"/>
        </w:rPr>
        <w:t>программы воспитания с учётом Концепции преподавания русского языка и ли</w:t>
      </w:r>
      <w:bookmarkStart w:id="18" w:name="_TOC_250021"/>
      <w:r w:rsidR="000D2049" w:rsidRPr="00CA4934">
        <w:rPr>
          <w:rFonts w:ascii="Times New Roman" w:eastAsia="Times New Roman" w:hAnsi="Times New Roman"/>
          <w:sz w:val="28"/>
          <w:szCs w:val="28"/>
          <w:lang w:val="ru-RU" w:eastAsia="ru-RU"/>
        </w:rPr>
        <w:t>тературы в Российской Федерации.</w:t>
      </w:r>
    </w:p>
    <w:bookmarkEnd w:id="18"/>
    <w:p w:rsidR="00517973" w:rsidRPr="00CA4934" w:rsidRDefault="00C518B4"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w:t>
      </w:r>
      <w:r w:rsidR="004B6FAD" w:rsidRPr="00CA4934">
        <w:rPr>
          <w:rFonts w:ascii="Times New Roman" w:eastAsia="Times New Roman" w:hAnsi="Times New Roman"/>
          <w:sz w:val="28"/>
          <w:szCs w:val="28"/>
          <w:lang w:val="ru-RU" w:eastAsia="ru-RU"/>
        </w:rPr>
        <w:t>.В</w:t>
      </w:r>
      <w:r w:rsidR="00517973" w:rsidRPr="00CA4934">
        <w:rPr>
          <w:rFonts w:ascii="Times New Roman" w:eastAsia="Times New Roman" w:hAnsi="Times New Roman"/>
          <w:sz w:val="28"/>
          <w:szCs w:val="28"/>
          <w:lang w:val="ru-RU" w:eastAsia="ru-RU"/>
        </w:rPr>
        <w:t xml:space="preserve"> поликультурной языковой среде </w:t>
      </w:r>
      <w:r w:rsidR="004B6FAD" w:rsidRPr="00CA4934">
        <w:rPr>
          <w:rFonts w:ascii="Times New Roman" w:eastAsia="Times New Roman" w:hAnsi="Times New Roman"/>
          <w:sz w:val="28"/>
          <w:szCs w:val="28"/>
          <w:lang w:val="ru-RU" w:eastAsia="ru-RU"/>
        </w:rPr>
        <w:t>родная (</w:t>
      </w:r>
      <w:r w:rsidR="00517973" w:rsidRPr="00CA4934">
        <w:rPr>
          <w:rFonts w:ascii="Times New Roman" w:eastAsia="Times New Roman" w:hAnsi="Times New Roman"/>
          <w:sz w:val="28"/>
          <w:szCs w:val="28"/>
          <w:lang w:val="ru-RU" w:eastAsia="ru-RU"/>
        </w:rPr>
        <w:t>русская</w:t>
      </w:r>
      <w:r w:rsidR="004B6FAD"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 xml:space="preserve"> литература изуча</w:t>
      </w:r>
      <w:r w:rsidR="004B6FAD" w:rsidRPr="00CA4934">
        <w:rPr>
          <w:rFonts w:ascii="Times New Roman" w:eastAsia="Times New Roman" w:hAnsi="Times New Roman"/>
          <w:sz w:val="28"/>
          <w:szCs w:val="28"/>
          <w:lang w:val="ru-RU" w:eastAsia="ru-RU"/>
        </w:rPr>
        <w:t>ется</w:t>
      </w:r>
      <w:r w:rsidR="00517973" w:rsidRPr="00CA4934">
        <w:rPr>
          <w:rFonts w:ascii="Times New Roman" w:eastAsia="Times New Roman" w:hAnsi="Times New Roman"/>
          <w:sz w:val="28"/>
          <w:szCs w:val="28"/>
          <w:lang w:val="ru-RU" w:eastAsia="ru-RU"/>
        </w:rPr>
        <w:t xml:space="preserve"> на основе диалога культур. Гуманистический потенциал русской литературы позволяет рассматривать её как общенациональную </w:t>
      </w:r>
      <w:r w:rsidR="00517973" w:rsidRPr="00CA4934">
        <w:rPr>
          <w:rFonts w:ascii="Times New Roman" w:eastAsia="Times New Roman" w:hAnsi="Times New Roman"/>
          <w:sz w:val="28"/>
          <w:szCs w:val="28"/>
          <w:lang w:val="ru-RU" w:eastAsia="ru-RU"/>
        </w:rPr>
        <w:lastRenderedPageBreak/>
        <w:t>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517973" w:rsidRPr="00CA4934" w:rsidRDefault="00C518B4"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Как часть предметной области «Родной язык и родная литература» </w:t>
      </w:r>
      <w:r w:rsidR="007E219E" w:rsidRPr="00CA4934">
        <w:rPr>
          <w:rFonts w:ascii="Times New Roman" w:eastAsia="Times New Roman" w:hAnsi="Times New Roman"/>
          <w:sz w:val="28"/>
          <w:szCs w:val="28"/>
          <w:lang w:val="ru-RU" w:eastAsia="ru-RU"/>
        </w:rPr>
        <w:t xml:space="preserve">программа по родной (русской) литературе </w:t>
      </w:r>
      <w:r w:rsidR="00517973" w:rsidRPr="00CA4934">
        <w:rPr>
          <w:rFonts w:ascii="Times New Roman" w:eastAsia="Times New Roman" w:hAnsi="Times New Roman"/>
          <w:sz w:val="28"/>
          <w:szCs w:val="28"/>
          <w:lang w:val="ru-RU" w:eastAsia="ru-RU"/>
        </w:rPr>
        <w:t>тесно связан</w:t>
      </w:r>
      <w:r w:rsidR="007E219E" w:rsidRPr="00CA4934">
        <w:rPr>
          <w:rFonts w:ascii="Times New Roman" w:eastAsia="Times New Roman" w:hAnsi="Times New Roman"/>
          <w:sz w:val="28"/>
          <w:szCs w:val="28"/>
          <w:lang w:val="ru-RU" w:eastAsia="ru-RU"/>
        </w:rPr>
        <w:t>а</w:t>
      </w:r>
      <w:r w:rsidR="00517973" w:rsidRPr="00CA4934">
        <w:rPr>
          <w:rFonts w:ascii="Times New Roman" w:eastAsia="Times New Roman" w:hAnsi="Times New Roman"/>
          <w:sz w:val="28"/>
          <w:szCs w:val="28"/>
          <w:lang w:val="ru-RU" w:eastAsia="ru-RU"/>
        </w:rPr>
        <w:t xml:space="preserve"> с предметом «Родной (русский</w:t>
      </w:r>
      <w:r w:rsidR="004B6FAD" w:rsidRPr="00CA4934">
        <w:rPr>
          <w:rFonts w:ascii="Times New Roman" w:eastAsia="Times New Roman" w:hAnsi="Times New Roman"/>
          <w:sz w:val="28"/>
          <w:szCs w:val="28"/>
          <w:lang w:val="ru-RU" w:eastAsia="ru-RU"/>
        </w:rPr>
        <w:t>) язык</w:t>
      </w:r>
      <w:r w:rsidR="00517973" w:rsidRPr="00CA4934">
        <w:rPr>
          <w:rFonts w:ascii="Times New Roman" w:eastAsia="Times New Roman" w:hAnsi="Times New Roman"/>
          <w:sz w:val="28"/>
          <w:szCs w:val="28"/>
          <w:lang w:val="ru-RU" w:eastAsia="ru-RU"/>
        </w:rPr>
        <w:t xml:space="preserve">». Изучение родной (русской) </w:t>
      </w:r>
      <w:r w:rsidR="004B6FAD" w:rsidRPr="00CA4934">
        <w:rPr>
          <w:rFonts w:ascii="Times New Roman" w:eastAsia="Times New Roman" w:hAnsi="Times New Roman"/>
          <w:sz w:val="28"/>
          <w:szCs w:val="28"/>
          <w:lang w:val="ru-RU" w:eastAsia="ru-RU"/>
        </w:rPr>
        <w:t xml:space="preserve">литературы </w:t>
      </w:r>
      <w:r w:rsidR="00517973" w:rsidRPr="00CA4934">
        <w:rPr>
          <w:rFonts w:ascii="Times New Roman" w:eastAsia="Times New Roman" w:hAnsi="Times New Roman"/>
          <w:sz w:val="28"/>
          <w:szCs w:val="28"/>
          <w:lang w:val="ru-RU" w:eastAsia="ru-RU"/>
        </w:rPr>
        <w:t xml:space="preserve">способствует обогащению речи обучающихся, развитию их речевой культуры, коммуникативнойи межкультурной компетенций. </w:t>
      </w:r>
    </w:p>
    <w:p w:rsidR="00517973" w:rsidRPr="00CA4934" w:rsidRDefault="00C518B4"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Специфика курса родной </w:t>
      </w:r>
      <w:r w:rsidR="004B6FAD"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русской</w:t>
      </w:r>
      <w:r w:rsidR="004B6FAD"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 xml:space="preserve"> литературы обусловлена: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отбором произведений русской литературы, в которых наиболее ярко выражено их национально-культурное своеобразие;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более подробным освещением историко-культурного фона эпохи создания изуч</w:t>
      </w:r>
      <w:r w:rsidR="007E219E" w:rsidRPr="00CA4934">
        <w:rPr>
          <w:rFonts w:ascii="Times New Roman" w:eastAsia="Times New Roman" w:hAnsi="Times New Roman"/>
          <w:sz w:val="28"/>
          <w:szCs w:val="28"/>
          <w:lang w:val="ru-RU" w:eastAsia="ru-RU"/>
        </w:rPr>
        <w:t>аемых литературных произведений</w:t>
      </w:r>
      <w:r w:rsidRPr="00CA4934">
        <w:rPr>
          <w:rFonts w:ascii="Times New Roman" w:eastAsia="Times New Roman" w:hAnsi="Times New Roman"/>
          <w:sz w:val="28"/>
          <w:szCs w:val="28"/>
          <w:lang w:val="ru-RU" w:eastAsia="ru-RU"/>
        </w:rPr>
        <w:t>.</w:t>
      </w:r>
    </w:p>
    <w:p w:rsidR="00517973" w:rsidRPr="00CA4934" w:rsidRDefault="00C518B4"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Содержание программы по родной (русской) </w:t>
      </w:r>
      <w:r w:rsidR="004B6FAD"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 xml:space="preserve">направленона удовлетворение потребности обучающихся в изучении русской литературыкак особого, эстетического, средства познания русской национальной культурыи самореализации в ней. </w:t>
      </w:r>
    </w:p>
    <w:p w:rsidR="00517973" w:rsidRPr="00CA4934" w:rsidRDefault="00C518B4"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Содержание программы по родной (русской) </w:t>
      </w:r>
      <w:r w:rsidR="004B6FAD"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r w:rsidR="000E5BF4" w:rsidRPr="00CA4934">
        <w:rPr>
          <w:rFonts w:ascii="Times New Roman" w:eastAsia="Times New Roman" w:hAnsi="Times New Roman"/>
          <w:sz w:val="28"/>
          <w:szCs w:val="28"/>
          <w:lang w:val="ru-RU" w:eastAsia="ru-RU"/>
        </w:rPr>
        <w:t>.</w:t>
      </w:r>
    </w:p>
    <w:p w:rsidR="00517973" w:rsidRPr="00CA4934" w:rsidRDefault="00C518B4"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В содержании курса родной (русской) </w:t>
      </w:r>
      <w:r w:rsidR="004B6FAD" w:rsidRPr="00CA4934">
        <w:rPr>
          <w:rFonts w:ascii="Times New Roman" w:eastAsia="Times New Roman" w:hAnsi="Times New Roman"/>
          <w:sz w:val="28"/>
          <w:szCs w:val="28"/>
          <w:lang w:val="ru-RU" w:eastAsia="ru-RU"/>
        </w:rPr>
        <w:t xml:space="preserve">литературы </w:t>
      </w:r>
      <w:r w:rsidR="00517973" w:rsidRPr="00CA4934">
        <w:rPr>
          <w:rFonts w:ascii="Times New Roman" w:eastAsia="Times New Roman" w:hAnsi="Times New Roman"/>
          <w:sz w:val="28"/>
          <w:szCs w:val="28"/>
          <w:lang w:val="ru-RU" w:eastAsia="ru-RU"/>
        </w:rPr>
        <w:t>в программе выделяются три содержательные линии (проблемно-тематических блока):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«Россия – Родина моя»; </w:t>
      </w:r>
    </w:p>
    <w:p w:rsidR="00517973" w:rsidRPr="00CA4934" w:rsidRDefault="00517973" w:rsidP="00517F2D">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«Русские традиции»;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характер – русская душа».</w:t>
      </w:r>
    </w:p>
    <w:p w:rsidR="00517973" w:rsidRPr="00CA4934" w:rsidRDefault="00C518B4"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Программа по родной (русской) </w:t>
      </w:r>
      <w:r w:rsidR="004B6FAD"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w:t>
      </w:r>
      <w:r w:rsidR="004B6FAD" w:rsidRPr="00CA4934">
        <w:rPr>
          <w:rFonts w:ascii="Times New Roman" w:eastAsia="Times New Roman" w:hAnsi="Times New Roman"/>
          <w:sz w:val="28"/>
          <w:szCs w:val="28"/>
          <w:lang w:val="ru-RU" w:eastAsia="ru-RU"/>
        </w:rPr>
        <w:t xml:space="preserve">по родной (русской) литературе </w:t>
      </w:r>
      <w:r w:rsidR="00517973" w:rsidRPr="00CA4934">
        <w:rPr>
          <w:rFonts w:ascii="Times New Roman" w:eastAsia="Times New Roman" w:hAnsi="Times New Roman"/>
          <w:sz w:val="28"/>
          <w:szCs w:val="28"/>
          <w:lang w:val="ru-RU" w:eastAsia="ru-RU"/>
        </w:rPr>
        <w:t>для каждого класса включает произведения фольклора, русской кла</w:t>
      </w:r>
      <w:r w:rsidR="007E219E" w:rsidRPr="00CA4934">
        <w:rPr>
          <w:rFonts w:ascii="Times New Roman" w:eastAsia="Times New Roman" w:hAnsi="Times New Roman"/>
          <w:sz w:val="28"/>
          <w:szCs w:val="28"/>
          <w:lang w:val="ru-RU" w:eastAsia="ru-RU"/>
        </w:rPr>
        <w:t>ссики и современной литературы.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Проблемно-тематические блоки объединяют произведения в соответствиис выделенными сквозными линиями</w:t>
      </w:r>
      <w:r w:rsidR="007E219E"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r w:rsidR="007E219E" w:rsidRPr="00CA4934">
        <w:rPr>
          <w:rFonts w:ascii="Times New Roman" w:eastAsia="Times New Roman" w:hAnsi="Times New Roman"/>
          <w:sz w:val="28"/>
          <w:szCs w:val="28"/>
          <w:lang w:val="ru-RU" w:eastAsia="ru-RU"/>
        </w:rPr>
        <w:t>.</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517973" w:rsidRPr="00CA4934" w:rsidRDefault="0024720D"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Программа по родной (русской) </w:t>
      </w:r>
      <w:r w:rsidR="004B6FAD"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 xml:space="preserve">ориентированана сопровождение и поддержку учебного предмета «Литература», входящегов образовательную область «Русский язык и литература». </w:t>
      </w:r>
    </w:p>
    <w:p w:rsidR="00517973" w:rsidRPr="00CA4934" w:rsidRDefault="0024720D"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Изучение родной (русской) </w:t>
      </w:r>
      <w:r w:rsidR="00FC014F" w:rsidRPr="00CA4934">
        <w:rPr>
          <w:rFonts w:ascii="Times New Roman" w:eastAsia="Times New Roman" w:hAnsi="Times New Roman"/>
          <w:sz w:val="28"/>
          <w:szCs w:val="28"/>
          <w:lang w:val="ru-RU" w:eastAsia="ru-RU"/>
        </w:rPr>
        <w:t xml:space="preserve">литературы </w:t>
      </w:r>
      <w:r w:rsidR="00517973" w:rsidRPr="00CA4934">
        <w:rPr>
          <w:rFonts w:ascii="Times New Roman" w:eastAsia="Times New Roman" w:hAnsi="Times New Roman"/>
          <w:sz w:val="28"/>
          <w:szCs w:val="28"/>
          <w:lang w:val="ru-RU" w:eastAsia="ru-RU"/>
        </w:rPr>
        <w:t>обеспечи</w:t>
      </w:r>
      <w:r w:rsidR="00FC014F" w:rsidRPr="00CA4934">
        <w:rPr>
          <w:rFonts w:ascii="Times New Roman" w:eastAsia="Times New Roman" w:hAnsi="Times New Roman"/>
          <w:sz w:val="28"/>
          <w:szCs w:val="28"/>
          <w:lang w:val="ru-RU" w:eastAsia="ru-RU"/>
        </w:rPr>
        <w:t>вает</w:t>
      </w:r>
      <w:r w:rsidR="00517973" w:rsidRPr="00CA4934">
        <w:rPr>
          <w:rFonts w:ascii="Times New Roman" w:eastAsia="Times New Roman" w:hAnsi="Times New Roman"/>
          <w:sz w:val="28"/>
          <w:szCs w:val="28"/>
          <w:lang w:val="ru-RU" w:eastAsia="ru-RU"/>
        </w:rPr>
        <w:t xml:space="preserve"> достижение следующих целей: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воспитание и развитие личности, способной понимать и эстетически воспринимать произведения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 и обладающей гуманистическим мировоззрением, общероссийским гражданским сознаниеми национальным самосознанием, чувством патриотизма и гордостиот принадлежности к многонациональному народу </w:t>
      </w:r>
      <w:r w:rsidR="007E219E" w:rsidRPr="00CA4934">
        <w:rPr>
          <w:rFonts w:ascii="Times New Roman" w:eastAsia="Times New Roman" w:hAnsi="Times New Roman"/>
          <w:sz w:val="28"/>
          <w:szCs w:val="28"/>
          <w:lang w:val="ru-RU" w:eastAsia="ru-RU"/>
        </w:rPr>
        <w:t>Российской Федерации</w:t>
      </w:r>
      <w:r w:rsidRPr="00CA4934">
        <w:rPr>
          <w:rFonts w:ascii="Times New Roman" w:eastAsia="Times New Roman" w:hAnsi="Times New Roman"/>
          <w:sz w:val="28"/>
          <w:szCs w:val="28"/>
          <w:lang w:val="ru-RU" w:eastAsia="ru-RU"/>
        </w:rPr>
        <w:t>;</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формирование познавательного интереса к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литературе, воспитание ценностного отношения к историко-культурно</w:t>
      </w:r>
      <w:r w:rsidR="007E219E" w:rsidRPr="00CA4934">
        <w:rPr>
          <w:rFonts w:ascii="Times New Roman" w:eastAsia="Times New Roman" w:hAnsi="Times New Roman"/>
          <w:sz w:val="28"/>
          <w:szCs w:val="28"/>
          <w:lang w:val="ru-RU" w:eastAsia="ru-RU"/>
        </w:rPr>
        <w:t>му</w:t>
      </w:r>
      <w:r w:rsidRPr="00CA4934">
        <w:rPr>
          <w:rFonts w:ascii="Times New Roman" w:eastAsia="Times New Roman" w:hAnsi="Times New Roman"/>
          <w:sz w:val="28"/>
          <w:szCs w:val="28"/>
          <w:lang w:val="ru-RU" w:eastAsia="ru-RU"/>
        </w:rPr>
        <w:t xml:space="preserve"> опыт</w:t>
      </w:r>
      <w:r w:rsidR="007E219E" w:rsidRPr="00CA4934">
        <w:rPr>
          <w:rFonts w:ascii="Times New Roman" w:eastAsia="Times New Roman" w:hAnsi="Times New Roman"/>
          <w:sz w:val="28"/>
          <w:szCs w:val="28"/>
          <w:lang w:val="ru-RU" w:eastAsia="ru-RU"/>
        </w:rPr>
        <w:t>у</w:t>
      </w:r>
      <w:r w:rsidRPr="00CA4934">
        <w:rPr>
          <w:rFonts w:ascii="Times New Roman" w:eastAsia="Times New Roman" w:hAnsi="Times New Roman"/>
          <w:sz w:val="28"/>
          <w:szCs w:val="28"/>
          <w:lang w:val="ru-RU" w:eastAsia="ru-RU"/>
        </w:rPr>
        <w:t xml:space="preserve"> русского народа, приобщение </w:t>
      </w:r>
      <w:r w:rsidR="007E219E" w:rsidRPr="00CA4934">
        <w:rPr>
          <w:rFonts w:ascii="Times New Roman" w:eastAsia="Times New Roman" w:hAnsi="Times New Roman"/>
          <w:sz w:val="28"/>
          <w:szCs w:val="28"/>
          <w:lang w:val="ru-RU" w:eastAsia="ru-RU"/>
        </w:rPr>
        <w:t xml:space="preserve">обучающегося </w:t>
      </w:r>
      <w:r w:rsidRPr="00CA4934">
        <w:rPr>
          <w:rFonts w:ascii="Times New Roman" w:eastAsia="Times New Roman" w:hAnsi="Times New Roman"/>
          <w:sz w:val="28"/>
          <w:szCs w:val="28"/>
          <w:lang w:val="ru-RU" w:eastAsia="ru-RU"/>
        </w:rPr>
        <w:t>к культурному наследию</w:t>
      </w:r>
      <w:r w:rsidR="007E219E" w:rsidRPr="00CA4934">
        <w:rPr>
          <w:rFonts w:ascii="Times New Roman" w:eastAsia="Times New Roman" w:hAnsi="Times New Roman"/>
          <w:sz w:val="28"/>
          <w:szCs w:val="28"/>
          <w:lang w:val="ru-RU" w:eastAsia="ru-RU"/>
        </w:rPr>
        <w:t xml:space="preserve"> народа</w:t>
      </w:r>
      <w:r w:rsidRPr="00CA4934">
        <w:rPr>
          <w:rFonts w:ascii="Times New Roman" w:eastAsia="Times New Roman" w:hAnsi="Times New Roman"/>
          <w:sz w:val="28"/>
          <w:szCs w:val="28"/>
          <w:lang w:val="ru-RU" w:eastAsia="ru-RU"/>
        </w:rPr>
        <w:t>;</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формирование причастности к свершениям и традициям народаи ответственности за сохранение русской культуры;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у обучающихся интеллектуальных и творческих способностей, необходимых для успешной социализ</w:t>
      </w:r>
      <w:r w:rsidR="007E219E" w:rsidRPr="00CA4934">
        <w:rPr>
          <w:rFonts w:ascii="Times New Roman" w:eastAsia="Times New Roman" w:hAnsi="Times New Roman"/>
          <w:sz w:val="28"/>
          <w:szCs w:val="28"/>
          <w:lang w:val="ru-RU" w:eastAsia="ru-RU"/>
        </w:rPr>
        <w:t>ации и самореализации личности</w:t>
      </w:r>
      <w:r w:rsidRPr="00CA4934">
        <w:rPr>
          <w:rFonts w:ascii="Times New Roman" w:eastAsia="Times New Roman" w:hAnsi="Times New Roman"/>
          <w:sz w:val="28"/>
          <w:szCs w:val="28"/>
          <w:lang w:val="ru-RU" w:eastAsia="ru-RU"/>
        </w:rPr>
        <w:t>.</w:t>
      </w:r>
    </w:p>
    <w:p w:rsidR="00517973" w:rsidRPr="00CA4934" w:rsidRDefault="0024720D"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eastAsia="ru-RU"/>
        </w:rPr>
        <w:t> </w:t>
      </w:r>
      <w:r w:rsidR="007E219E" w:rsidRPr="00CA4934">
        <w:rPr>
          <w:rFonts w:ascii="Times New Roman" w:eastAsia="Times New Roman" w:hAnsi="Times New Roman"/>
          <w:sz w:val="28"/>
          <w:szCs w:val="28"/>
          <w:lang w:val="ru-RU" w:eastAsia="ru-RU"/>
        </w:rPr>
        <w:t>Программа по р</w:t>
      </w:r>
      <w:r w:rsidR="00517973" w:rsidRPr="00CA4934">
        <w:rPr>
          <w:rFonts w:ascii="Times New Roman" w:eastAsia="Times New Roman" w:hAnsi="Times New Roman"/>
          <w:sz w:val="28"/>
          <w:szCs w:val="28"/>
          <w:lang w:val="ru-RU" w:eastAsia="ru-RU"/>
        </w:rPr>
        <w:t>одн</w:t>
      </w:r>
      <w:r w:rsidR="007E219E" w:rsidRPr="00CA4934">
        <w:rPr>
          <w:rFonts w:ascii="Times New Roman" w:eastAsia="Times New Roman" w:hAnsi="Times New Roman"/>
          <w:sz w:val="28"/>
          <w:szCs w:val="28"/>
          <w:lang w:val="ru-RU" w:eastAsia="ru-RU"/>
        </w:rPr>
        <w:t>ой</w:t>
      </w:r>
      <w:r w:rsidR="00517973" w:rsidRPr="00CA4934">
        <w:rPr>
          <w:rFonts w:ascii="Times New Roman" w:eastAsia="Times New Roman" w:hAnsi="Times New Roman"/>
          <w:sz w:val="28"/>
          <w:szCs w:val="28"/>
          <w:lang w:val="ru-RU" w:eastAsia="ru-RU"/>
        </w:rPr>
        <w:t xml:space="preserve"> (русск</w:t>
      </w:r>
      <w:r w:rsidR="007E219E" w:rsidRPr="00CA4934">
        <w:rPr>
          <w:rFonts w:ascii="Times New Roman" w:eastAsia="Times New Roman" w:hAnsi="Times New Roman"/>
          <w:sz w:val="28"/>
          <w:szCs w:val="28"/>
          <w:lang w:val="ru-RU" w:eastAsia="ru-RU"/>
        </w:rPr>
        <w:t>ой</w:t>
      </w:r>
      <w:r w:rsidR="00517973" w:rsidRPr="00CA4934">
        <w:rPr>
          <w:rFonts w:ascii="Times New Roman" w:eastAsia="Times New Roman" w:hAnsi="Times New Roman"/>
          <w:sz w:val="28"/>
          <w:szCs w:val="28"/>
          <w:lang w:val="ru-RU" w:eastAsia="ru-RU"/>
        </w:rPr>
        <w:t xml:space="preserve">) </w:t>
      </w:r>
      <w:r w:rsidR="00FC014F" w:rsidRPr="00CA4934">
        <w:rPr>
          <w:rFonts w:ascii="Times New Roman" w:eastAsia="Times New Roman" w:hAnsi="Times New Roman"/>
          <w:sz w:val="28"/>
          <w:szCs w:val="28"/>
          <w:lang w:val="ru-RU" w:eastAsia="ru-RU"/>
        </w:rPr>
        <w:t>литератур</w:t>
      </w:r>
      <w:r w:rsidR="007E219E" w:rsidRPr="00CA4934">
        <w:rPr>
          <w:rFonts w:ascii="Times New Roman" w:eastAsia="Times New Roman" w:hAnsi="Times New Roman"/>
          <w:sz w:val="28"/>
          <w:szCs w:val="28"/>
          <w:lang w:val="ru-RU" w:eastAsia="ru-RU"/>
        </w:rPr>
        <w:t>е</w:t>
      </w:r>
      <w:r w:rsidR="00747D9D">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направлен</w:t>
      </w:r>
      <w:r w:rsidR="007E219E" w:rsidRPr="00CA4934">
        <w:rPr>
          <w:rFonts w:ascii="Times New Roman" w:eastAsia="Times New Roman" w:hAnsi="Times New Roman"/>
          <w:sz w:val="28"/>
          <w:szCs w:val="28"/>
          <w:lang w:val="ru-RU" w:eastAsia="ru-RU"/>
        </w:rPr>
        <w:t>а</w:t>
      </w:r>
      <w:r w:rsidR="00517973" w:rsidRPr="00CA4934">
        <w:rPr>
          <w:rFonts w:ascii="Times New Roman" w:eastAsia="Times New Roman" w:hAnsi="Times New Roman"/>
          <w:sz w:val="28"/>
          <w:szCs w:val="28"/>
          <w:lang w:val="ru-RU" w:eastAsia="ru-RU"/>
        </w:rPr>
        <w:t>на решение следующих задач:</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осознание роли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выявление взаимосвязи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получение знаний о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литературе как о развивающемся явлении в контексте её взаимодействия с литературой других народов Российской Федерации, их взаимовлияния;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выявление культурных и нравственных смыслов, заложенных в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литературе, создание устных и письменных высказываний, содержащих суждения и оценки по поводу прочитанного;</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формирование опыта общения с произведениями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 в повседневной жизни и учебной деятельности;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формирование потребности в систематическом чтении произведений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умений работы с источниками информации, осуществление поиска, анализа, обработки и презентации информации из различн</w:t>
      </w:r>
      <w:r w:rsidR="00B742D2" w:rsidRPr="00CA4934">
        <w:rPr>
          <w:rFonts w:ascii="Times New Roman" w:eastAsia="Times New Roman" w:hAnsi="Times New Roman"/>
          <w:sz w:val="28"/>
          <w:szCs w:val="28"/>
          <w:lang w:val="ru-RU" w:eastAsia="ru-RU"/>
        </w:rPr>
        <w:t xml:space="preserve">ых источников, включая </w:t>
      </w:r>
      <w:r w:rsidR="004C5B66" w:rsidRPr="00CA4934">
        <w:rPr>
          <w:rFonts w:ascii="Times New Roman" w:eastAsia="Times New Roman" w:hAnsi="Times New Roman"/>
          <w:sz w:val="28"/>
          <w:szCs w:val="28"/>
          <w:lang w:val="ru-RU" w:eastAsia="ru-RU"/>
        </w:rPr>
        <w:t>Интернет</w:t>
      </w:r>
      <w:r w:rsidRPr="00CA4934">
        <w:rPr>
          <w:rFonts w:ascii="Times New Roman" w:eastAsia="Times New Roman" w:hAnsi="Times New Roman"/>
          <w:sz w:val="28"/>
          <w:szCs w:val="28"/>
          <w:lang w:val="ru-RU" w:eastAsia="ru-RU"/>
        </w:rPr>
        <w:t xml:space="preserve"> и друг</w:t>
      </w:r>
      <w:r w:rsidR="00B742D2" w:rsidRPr="00CA4934">
        <w:rPr>
          <w:rFonts w:ascii="Times New Roman" w:eastAsia="Times New Roman" w:hAnsi="Times New Roman"/>
          <w:sz w:val="28"/>
          <w:szCs w:val="28"/>
          <w:lang w:val="ru-RU" w:eastAsia="ru-RU"/>
        </w:rPr>
        <w:t>ие</w:t>
      </w:r>
      <w:r w:rsidRPr="00CA4934">
        <w:rPr>
          <w:rFonts w:ascii="Times New Roman" w:eastAsia="Times New Roman" w:hAnsi="Times New Roman"/>
          <w:sz w:val="28"/>
          <w:szCs w:val="28"/>
          <w:lang w:val="ru-RU" w:eastAsia="ru-RU"/>
        </w:rPr>
        <w:t>.</w:t>
      </w:r>
    </w:p>
    <w:p w:rsidR="00517973" w:rsidRPr="00CA4934" w:rsidRDefault="0024720D"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Общее число часов, рекомендованных для изучения родной литературы (русской), – 170 часов: в 5 классе – 34 часа (1 час в неделю),в 6 классе – 34 часа (1 час в неделю), в 7 классе – 34 часа (1 час в неделю),в 8 классе – 34 часа (1 час в неделю), в 9 классе – 34 часа (1 час в неделю).</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На изучение инвариантной части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Pr="00CA4934">
        <w:rPr>
          <w:rFonts w:ascii="Times New Roman" w:eastAsia="Times New Roman" w:hAnsi="Times New Roman"/>
          <w:sz w:val="28"/>
          <w:szCs w:val="28"/>
          <w:lang w:val="ru-RU" w:eastAsia="ru-RU"/>
        </w:rPr>
        <w:t>отводится 135 учебных часов. Резерв учебного времени, составляющий 35 учебных часов (20 %), отводится на вариативную часть программы</w:t>
      </w:r>
      <w:r w:rsidR="00FC014F" w:rsidRPr="00CA4934">
        <w:rPr>
          <w:rFonts w:ascii="Times New Roman" w:eastAsia="Times New Roman" w:hAnsi="Times New Roman"/>
          <w:sz w:val="28"/>
          <w:szCs w:val="28"/>
          <w:lang w:val="ru-RU" w:eastAsia="ru-RU"/>
        </w:rPr>
        <w:t xml:space="preserve"> по родной (русской) литературе</w:t>
      </w:r>
      <w:r w:rsidR="007E219E" w:rsidRPr="00CA4934">
        <w:rPr>
          <w:rFonts w:ascii="Times New Roman" w:eastAsia="Times New Roman" w:hAnsi="Times New Roman"/>
          <w:sz w:val="28"/>
          <w:szCs w:val="28"/>
          <w:lang w:val="ru-RU" w:eastAsia="ru-RU"/>
        </w:rPr>
        <w:t>.</w:t>
      </w:r>
    </w:p>
    <w:p w:rsidR="00517973" w:rsidRPr="00CA4934" w:rsidRDefault="0024720D" w:rsidP="00672404">
      <w:pPr>
        <w:widowControl/>
        <w:spacing w:after="0" w:line="350" w:lineRule="auto"/>
        <w:ind w:firstLine="709"/>
        <w:contextualSpacing/>
        <w:jc w:val="both"/>
        <w:rPr>
          <w:rFonts w:ascii="Times New Roman" w:eastAsia="Times New Roman" w:hAnsi="Times New Roman"/>
          <w:sz w:val="28"/>
          <w:szCs w:val="28"/>
          <w:lang w:val="ru-RU" w:eastAsia="ru-RU"/>
        </w:rPr>
      </w:pPr>
      <w:bookmarkStart w:id="19" w:name="_TOC_250017"/>
      <w:bookmarkStart w:id="20" w:name="_Toc106462902"/>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Содержание обучения в 5 классе.</w:t>
      </w:r>
    </w:p>
    <w:bookmarkEnd w:id="19"/>
    <w:bookmarkEnd w:id="20"/>
    <w:p w:rsidR="00517F2D" w:rsidRPr="00CA4934" w:rsidRDefault="0024720D"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F2D" w:rsidRPr="00CA4934">
        <w:rPr>
          <w:rFonts w:ascii="Times New Roman" w:eastAsia="Times New Roman" w:hAnsi="Times New Roman"/>
          <w:sz w:val="28"/>
          <w:szCs w:val="28"/>
          <w:lang w:val="ru-RU" w:eastAsia="ru-RU"/>
        </w:rPr>
        <w:t> Россия – Родина моя.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Малые жанры фольклора: пословицы и поговорки о Родине, России, русском народе (не менее пяти произведений).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Города земли русской.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Москва в произведениях русских писателей.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П. Чехов «В Москве на Трубной площади».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лес.</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А.В. Кольцов «Лес», В.А. Рождественский «Берёза», В.А. Солоухин «Седьмую ночь без перерыва…»и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 Соколов-Микитов «Русский лес».</w:t>
      </w:r>
    </w:p>
    <w:p w:rsidR="00517F2D" w:rsidRPr="00CA4934" w:rsidRDefault="0024720D"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F2D" w:rsidRPr="00CA4934">
        <w:rPr>
          <w:rFonts w:ascii="Times New Roman" w:eastAsia="Times New Roman" w:hAnsi="Times New Roman"/>
          <w:sz w:val="28"/>
          <w:szCs w:val="28"/>
          <w:lang w:val="ru-RU" w:eastAsia="ru-RU"/>
        </w:rPr>
        <w:t> Русские традиции.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Рождество.</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Б.Л. Пастернак «Рождественская звезда» (фрагмент), В.Д. Берестов «Перед Рождеством»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А.И. Куприн «Бедный принц».</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Н.Д. Телешов «Ёлка Митрича».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Семейные ценности.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И.А. Крылов. Басни (одно произведение по выбору). Например: «Дерево»и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 А. Бунин «Снежный бык».</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 И. Белов «Скворцы».</w:t>
      </w:r>
    </w:p>
    <w:p w:rsidR="00517F2D" w:rsidRPr="00CA4934" w:rsidRDefault="0024720D"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F2D" w:rsidRPr="00CA4934">
        <w:rPr>
          <w:rFonts w:ascii="Times New Roman" w:eastAsia="Times New Roman" w:hAnsi="Times New Roman"/>
          <w:sz w:val="28"/>
          <w:szCs w:val="28"/>
          <w:lang w:val="ru-RU" w:eastAsia="ru-RU"/>
        </w:rPr>
        <w:t> Русский характер – русская душа.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Отечественная война 1812 года.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Ф.Н. Глинка «Авангардная песнь», Д.В. Давыдов «Партизан» (отрывок)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Парадоксы русского характера.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К.Г. Паустовский «Похождения жука-носорога» (солдатская сказка).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Ю.Я. Яковлев «Сыновья Пешеходова».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Школьные контрольные.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К.И. Чуковский «Серебряный герб» (фрагмент).</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А.А. Гиваргизов «Контрольный диктант».</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Родной язык, родная речь.</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Бунин «Слово», В.Г. Гордейчев «Родная речь» и другие.</w:t>
      </w:r>
    </w:p>
    <w:p w:rsidR="00517973" w:rsidRPr="00CA4934" w:rsidRDefault="0024720D"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Содержание обучения в 6 классе.</w:t>
      </w:r>
    </w:p>
    <w:p w:rsidR="00517973" w:rsidRPr="00CA4934" w:rsidRDefault="0024720D"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Раздел 1. Россия – Родина моя.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Богатыри и богатырство.</w:t>
      </w:r>
    </w:p>
    <w:p w:rsidR="00517F2D" w:rsidRPr="00CA4934" w:rsidRDefault="00517973"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Былины (одна былина по выбору). Например: </w:t>
      </w:r>
      <w:r w:rsidR="00517F2D" w:rsidRPr="00CA4934">
        <w:rPr>
          <w:rFonts w:ascii="Times New Roman" w:eastAsia="Times New Roman" w:hAnsi="Times New Roman"/>
          <w:sz w:val="28"/>
          <w:szCs w:val="28"/>
          <w:lang w:val="ru-RU" w:eastAsia="ru-RU"/>
        </w:rPr>
        <w:t>«Илья Муромец и Святогор»и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Былинные сюжеты и герои в русской литературе.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И.А. Бунин «Святогор и Илья»и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М.М. Пришвин «Певец былин».</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Север.</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С.Г. Писахов «Ледяна колокольня» (не менее одной главы по выбору, например: «Морожены песни»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Б.В. Шергин «Поморские были и сказания» (не менее двух глав по выбору, например: «Детство в Архангельске», «Миша Ласкин»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Зима в русской поэзии.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И.С. Никитин «Встреча Зимы», А.А. Блок «Снег да снег. Всю избу занесло…», Н.М. Рубцов «Первый снег»и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 мотивам русских сказок о зиме.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Е.Л. Шварц «Два брата».</w:t>
      </w:r>
    </w:p>
    <w:p w:rsidR="00517F2D" w:rsidRPr="00CA4934" w:rsidRDefault="0024720D"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 xml:space="preserve"> </w:t>
      </w:r>
      <w:r w:rsidR="00517F2D" w:rsidRPr="00CA4934">
        <w:rPr>
          <w:rFonts w:ascii="Times New Roman" w:eastAsia="Times New Roman" w:hAnsi="Times New Roman"/>
          <w:sz w:val="28"/>
          <w:szCs w:val="28"/>
          <w:lang w:val="ru-RU" w:eastAsia="ru-RU"/>
        </w:rPr>
        <w:t> Русские традиции.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Масленица.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М.Ю. Лермонтов «Посреди небесных тел…», А.Д. Дементьев «Прощёное воскресенье»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Чехов. «Блины».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Тэффи. «Блины».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Всюду родимую Русь узнаю.</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В.А. Рождественский «Русская природа»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К.Г. Паустовский «Заботливый цветок».</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Ю.В. Бондарев «Поздним вечером».</w:t>
      </w:r>
    </w:p>
    <w:p w:rsidR="00517F2D" w:rsidRPr="00CA4934" w:rsidRDefault="0024720D"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F2D" w:rsidRPr="00CA4934">
        <w:rPr>
          <w:rFonts w:ascii="Times New Roman" w:eastAsia="Times New Roman" w:hAnsi="Times New Roman"/>
          <w:sz w:val="28"/>
          <w:szCs w:val="28"/>
          <w:lang w:val="ru-RU" w:eastAsia="ru-RU"/>
        </w:rPr>
        <w:t xml:space="preserve"> Русский характер – русская душа.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Оборона Севастополя.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трех). Например: А.Н. Апухтин «Солдатская песняо Севастополе», А.А. Фет «Севастопольское братское кладбище», Рюрик Ивнев «Севастополь»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Чудеса нужно </w:t>
      </w:r>
      <w:r w:rsidR="00BB7E68" w:rsidRPr="00CA4934">
        <w:rPr>
          <w:rFonts w:ascii="Times New Roman" w:eastAsia="Times New Roman" w:hAnsi="Times New Roman"/>
          <w:sz w:val="28"/>
          <w:szCs w:val="28"/>
          <w:lang w:val="ru-RU" w:eastAsia="ru-RU"/>
        </w:rPr>
        <w:t>проводить</w:t>
      </w:r>
      <w:r w:rsidRPr="00CA4934">
        <w:rPr>
          <w:rFonts w:ascii="Times New Roman" w:eastAsia="Times New Roman" w:hAnsi="Times New Roman"/>
          <w:sz w:val="28"/>
          <w:szCs w:val="28"/>
          <w:lang w:val="ru-RU" w:eastAsia="ru-RU"/>
        </w:rPr>
        <w:t xml:space="preserve"> своими руками.</w:t>
      </w:r>
    </w:p>
    <w:p w:rsidR="00517F2D" w:rsidRPr="00CA4934" w:rsidRDefault="00517973"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Ф.И. Тютчев «Чему б</w:t>
      </w:r>
      <w:r w:rsidR="00517F2D" w:rsidRPr="00CA4934">
        <w:rPr>
          <w:rFonts w:ascii="Times New Roman" w:eastAsia="Times New Roman" w:hAnsi="Times New Roman"/>
          <w:sz w:val="28"/>
          <w:szCs w:val="28"/>
          <w:lang w:val="ru-RU" w:eastAsia="ru-RU"/>
        </w:rPr>
        <w:t>ы жизнь нас ни учила…»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Н.С. Лесков «Неразменный рубль». </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В.П. Астафьев «Бабушка с малиной».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Реальность и мечты.</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Р.П. Погодин «Кирпичные острова» (рассказы «Как я с ним познакомился», «Кирпичные острова»).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Е.С. Велтистов «Миллион и один день каникул» (один фрагмент по выбору).</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 русском дышим языке.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Стихотворения (не менее двух). Например: К.Д. Бальмонт «Русский язык», Ю.П. Мориц «Язык обид – язык не русский…» и другие.</w:t>
      </w:r>
      <w:bookmarkStart w:id="21" w:name="_TOC_250013"/>
    </w:p>
    <w:bookmarkEnd w:id="21"/>
    <w:p w:rsidR="00517973" w:rsidRPr="00CA4934" w:rsidRDefault="0024720D"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Содержание обучения в 7 классе.</w:t>
      </w:r>
    </w:p>
    <w:p w:rsidR="00517F2D" w:rsidRPr="00CA4934" w:rsidRDefault="0024720D"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F2D" w:rsidRPr="00CA4934">
        <w:rPr>
          <w:rFonts w:ascii="Times New Roman" w:eastAsia="Times New Roman" w:hAnsi="Times New Roman"/>
          <w:sz w:val="28"/>
          <w:szCs w:val="28"/>
          <w:lang w:val="ru-RU" w:eastAsia="ru-RU"/>
        </w:rPr>
        <w:t xml:space="preserve"> Россия – Родина моя.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Исторические и лирические песни (не менее двух). Например: «На зарето было, братцы, на утренней…», «Ах вы, ветры, ветры буйные…»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Фольклорные сюжеты и мотивы в русской литературе.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А.С. Пушкин «Песни о Стеньке Разине» (песня 1).</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И.З. Суриков «Я ли в поледа не травушка была…», А.К. Толстой «Моя душа летит приветом…»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Сибирский край.</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В.Г. Распутин «Сибирь, Сибирь…» (одна глава по выбору, например «Тобольск»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А.И. Солженицын «Колокол Углича».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Русское поле.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И.С. Никитин «Поле», И.А. Гофф «Русское поле»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 Григорович «Пахарь» (не менее одной главы по выбору).</w:t>
      </w:r>
    </w:p>
    <w:p w:rsidR="00517F2D" w:rsidRPr="00CA4934" w:rsidRDefault="0024720D"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F2D" w:rsidRPr="00CA4934">
        <w:rPr>
          <w:rFonts w:ascii="Times New Roman" w:eastAsia="Times New Roman" w:hAnsi="Times New Roman"/>
          <w:sz w:val="28"/>
          <w:szCs w:val="28"/>
          <w:lang w:val="ru-RU" w:eastAsia="ru-RU"/>
        </w:rPr>
        <w:t xml:space="preserve"> Русские традиции.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Пасха.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К.Д. Бальмонт «Благовещеньев Москве», А.С. Хомяков «Кремлевская заутреня на Пасху», А.А. Фет «Христос Воскресе!» (П.П. Боткину).</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П. Чехов «Казак».</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мастера.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 Солоухин «Камешки на ладони» (не менее двух миниатюр по выбору).</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Ф.А. Абрамов «Дом» (один фрагмент по выбору).</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Р.И. Рождественский«О мастерах» и другие.</w:t>
      </w:r>
    </w:p>
    <w:p w:rsidR="00517F2D" w:rsidRPr="00CA4934" w:rsidRDefault="0024720D"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F2D" w:rsidRPr="00CA4934">
        <w:rPr>
          <w:rFonts w:ascii="Times New Roman" w:eastAsia="Times New Roman" w:hAnsi="Times New Roman"/>
          <w:sz w:val="28"/>
          <w:szCs w:val="28"/>
          <w:lang w:val="ru-RU" w:eastAsia="ru-RU"/>
        </w:rPr>
        <w:t> Русский характер – русская душа.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 Первой мировой войне.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С.М. Городецкий «Воздушный витязь», Н.С. Гумилёв «Наступление», «Война»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М.М. Пришвин «Голубая стрекоза».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Долюшка женская.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«Золотые руки».</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Взрослые детские проблемы.</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А.С. Игнатова «Джинн Сева».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Н.Н. Назаркин «Изумрудная рыбка» (не менее двух глав по выбору, например, «Изумрудная рыбка», «Ах, миледи!», «Про личную жизнь»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Такого языка на свете не бывало.</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В. Рождественский «В родной поэзии совсем не старовер…» и другие.</w:t>
      </w:r>
    </w:p>
    <w:p w:rsidR="00517F2D" w:rsidRPr="00CA4934" w:rsidRDefault="0024720D"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F2D" w:rsidRPr="00CA4934">
        <w:rPr>
          <w:rFonts w:ascii="Times New Roman" w:eastAsia="Times New Roman" w:hAnsi="Times New Roman"/>
          <w:sz w:val="28"/>
          <w:szCs w:val="28"/>
          <w:lang w:val="ru-RU" w:eastAsia="ru-RU"/>
        </w:rPr>
        <w:t> Содержание обучения в 8 классе.</w:t>
      </w:r>
    </w:p>
    <w:p w:rsidR="00517F2D" w:rsidRPr="00CA4934" w:rsidRDefault="0024720D"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F2D" w:rsidRPr="00CA4934">
        <w:rPr>
          <w:rFonts w:ascii="Times New Roman" w:eastAsia="Times New Roman" w:hAnsi="Times New Roman"/>
          <w:sz w:val="28"/>
          <w:szCs w:val="28"/>
          <w:lang w:val="ru-RU" w:eastAsia="ru-RU"/>
        </w:rPr>
        <w:t> Россия – Родина моя.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Легендарный герой земли русской Иван Сусанин.</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С.Н. Марков «Сусанин», О.А. Ильина «Во время грозного и злого поединка…»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П.Н. Полевой «Избранник Божий» (не менее двух глав по выбору).</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 Золотому кольцу.</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Стихотворения (не менее трёх). Например: Ф.К. Сологуб «Сквозь туман едва заметный…», М.А. Кузмин «Я знаю вас не понаслышке…», И.И. Кобзев «Поездкав Суздаль», В.А. Степанов «Золотое кольцо»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Волга – русская река.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 Волге (одна по выбору). Например:«Уж ты, Волга-река, Волга-матушка!..», «Вниз по матушке по Волге…»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Н.А. Некрасов «Люблю я краткой той поры…» (из поэмы «Горе старого Наума»), В.С. Высоцкий «Песня о Волге»и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В.В. Розанов «Русский Нил» (один фрагмент по выбору).</w:t>
      </w:r>
    </w:p>
    <w:p w:rsidR="00517F2D" w:rsidRPr="00CA4934" w:rsidRDefault="0024720D"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F2D" w:rsidRPr="00CA4934">
        <w:rPr>
          <w:rFonts w:ascii="Times New Roman" w:eastAsia="Times New Roman" w:hAnsi="Times New Roman"/>
          <w:sz w:val="28"/>
          <w:szCs w:val="28"/>
          <w:lang w:val="ru-RU" w:eastAsia="ru-RU"/>
        </w:rPr>
        <w:t xml:space="preserve"> Русские традиции.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Троица.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Бунин «Троица», С.А. Есенин «Троицыно утро, утренний канон…», Н.И. Рыленков «Возможно ль высказатьбез слов…»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И.А. Новиков «Троицкая кукушка».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Родство душ.</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«Валенки».</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 Михеева «Не предавай меня!» (две главы по выбору).</w:t>
      </w:r>
    </w:p>
    <w:p w:rsidR="00517F2D" w:rsidRPr="00CA4934" w:rsidRDefault="0024720D"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F2D" w:rsidRPr="00CA4934">
        <w:rPr>
          <w:rFonts w:ascii="Times New Roman" w:eastAsia="Times New Roman" w:hAnsi="Times New Roman"/>
          <w:sz w:val="28"/>
          <w:szCs w:val="28"/>
          <w:lang w:val="ru-RU" w:eastAsia="ru-RU"/>
        </w:rPr>
        <w:t> Русский характер – русская душа.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Дети на войне.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Э.Н. Веркин. «Облачный полк» (не менее двух глав по выбору).</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Сеятель твой и хранитель.</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 Тургенев «Сфинкс».</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Ф.М. Достоевский «Мужик Марей».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Пора взросления.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Б.Л. Васильев. «Завтра была война» (не менее одной главы по выбору).</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Г.Н. Щербакова «Вам и не снилось» (не менее одной главы по выбору).</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Язык поэзии.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И.Ф. Анненский«Третий мучительный сонет»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Дон Аминадо «Наука стихосложения».</w:t>
      </w:r>
    </w:p>
    <w:p w:rsidR="00517F2D" w:rsidRPr="00CA4934" w:rsidRDefault="0024720D"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F2D" w:rsidRPr="00CA4934">
        <w:rPr>
          <w:rFonts w:ascii="Times New Roman" w:eastAsia="Times New Roman" w:hAnsi="Times New Roman"/>
          <w:sz w:val="28"/>
          <w:szCs w:val="28"/>
          <w:lang w:val="ru-RU" w:eastAsia="ru-RU"/>
        </w:rPr>
        <w:t xml:space="preserve"> Содержание обучения в 9 классе.</w:t>
      </w:r>
    </w:p>
    <w:p w:rsidR="00517F2D" w:rsidRPr="00CA4934" w:rsidRDefault="0024720D"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F2D" w:rsidRPr="00CA4934">
        <w:rPr>
          <w:rFonts w:ascii="Times New Roman" w:eastAsia="Times New Roman" w:hAnsi="Times New Roman"/>
          <w:sz w:val="28"/>
          <w:szCs w:val="28"/>
          <w:lang w:val="ru-RU" w:eastAsia="ru-RU"/>
        </w:rPr>
        <w:t> Россия – Родина моя.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Гроза двенадцатого года.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об Отечественной войне 1812 года (не менее одной). Например: «Как не две тученьки не две грозныя…»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И.И. Лажечников «Новобранец 1812 года» (один фрагмент по выбору).</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Петербург в русской литературе.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Самойлов«Над Невой» («Весь город в плавных разворотах…»)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Л.В. Успенский «Записки старого петербуржца» (одна глава по выбору, например, «Фонарики-сударики»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Степь раздольная.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 степи (одна по выбору). Например: «Уж ты, степь ли моя, степь Моздокская…», «Ах ты, степь широкая…»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П.А. Вяземский «Степь», И.З. Суриков «В степи»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Чехов «Степь» (один фрагмент по выбору).</w:t>
      </w:r>
    </w:p>
    <w:p w:rsidR="00517F2D" w:rsidRPr="00CA4934" w:rsidRDefault="0024720D"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 xml:space="preserve"> </w:t>
      </w:r>
      <w:r w:rsidR="00517F2D" w:rsidRPr="00CA4934">
        <w:rPr>
          <w:rFonts w:ascii="Times New Roman" w:eastAsia="Times New Roman" w:hAnsi="Times New Roman"/>
          <w:sz w:val="28"/>
          <w:szCs w:val="28"/>
          <w:lang w:val="ru-RU" w:eastAsia="ru-RU"/>
        </w:rPr>
        <w:t> Русские традиции.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Августовские Спасы.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К.Д. Бальмонт «Первый спас», Б.А. Ахмадулина «Ночь упаданья яблок», Е.А. Евтушенко «Само упало яблокос небес…»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Е.И. Носов «Яблочный спас».</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Родительский дом.</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Платонов «На заре туманной юности» (две главы по выбору).</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В.П. Астафьев «Далёкая и близкая сказка» (рассказ из повести «Последний поклон»).</w:t>
      </w:r>
    </w:p>
    <w:p w:rsidR="00517F2D" w:rsidRPr="00CA4934" w:rsidRDefault="0024720D"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F2D" w:rsidRPr="00CA4934">
        <w:rPr>
          <w:rFonts w:ascii="Times New Roman" w:eastAsia="Times New Roman" w:hAnsi="Times New Roman"/>
          <w:sz w:val="28"/>
          <w:szCs w:val="28"/>
          <w:lang w:val="ru-RU" w:eastAsia="ru-RU"/>
        </w:rPr>
        <w:t> Русский характер – русская душа.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Великая Отечественная война.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Н.П. Майоров «Мы», М.В. Кульчицкий «Мечтатель, фантазёр, лентяй-завистник!..» и другие.</w:t>
      </w:r>
    </w:p>
    <w:p w:rsidR="001C0251" w:rsidRPr="00CA4934" w:rsidRDefault="001C0251" w:rsidP="001C02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Ю.М. Нагибин «Ваганов».</w:t>
      </w:r>
    </w:p>
    <w:p w:rsidR="001C0251" w:rsidRPr="00CA4934" w:rsidRDefault="001C0251" w:rsidP="001C02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Е.И. Носов «Переправа».</w:t>
      </w:r>
    </w:p>
    <w:p w:rsidR="001C0251" w:rsidRPr="00CA4934" w:rsidRDefault="001C0251" w:rsidP="001C02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1C0251" w:rsidRPr="00CA4934" w:rsidRDefault="001C0251" w:rsidP="001C02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Судьбы русских эмигрантов.</w:t>
      </w:r>
    </w:p>
    <w:p w:rsidR="001C0251" w:rsidRPr="00CA4934" w:rsidRDefault="001C0251" w:rsidP="001C02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Б.К.</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Зайцев «Лёгкое бремя».</w:t>
      </w:r>
    </w:p>
    <w:p w:rsidR="001C0251" w:rsidRPr="00CA4934" w:rsidRDefault="001C0251" w:rsidP="001C02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А.Т.</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Аверченко «Русское искусство».</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Прощание с детством.</w:t>
      </w:r>
    </w:p>
    <w:p w:rsidR="001C0251" w:rsidRPr="00CA4934" w:rsidRDefault="001C0251" w:rsidP="001C02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Ю.И. Коваль «От Красных ворот» (не менее одного фрагмента по выбору).</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«Припадаю к великой реке…»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Бродский «Мой народ», С.А. Каргашин «Я – русский! Спасибо, Господи!..» и другие.</w:t>
      </w:r>
    </w:p>
    <w:p w:rsidR="00517973" w:rsidRPr="00CA4934" w:rsidRDefault="0024720D" w:rsidP="00672404">
      <w:pPr>
        <w:widowControl/>
        <w:spacing w:after="0" w:line="350" w:lineRule="auto"/>
        <w:ind w:firstLine="709"/>
        <w:contextualSpacing/>
        <w:jc w:val="both"/>
        <w:rPr>
          <w:rFonts w:ascii="Times New Roman" w:eastAsia="Times New Roman" w:hAnsi="Times New Roman"/>
          <w:sz w:val="28"/>
          <w:szCs w:val="28"/>
          <w:lang w:val="ru-RU" w:eastAsia="ru-RU"/>
        </w:rPr>
      </w:pPr>
      <w:bookmarkStart w:id="22" w:name="_Toc106462908"/>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w:t>
      </w:r>
      <w:bookmarkEnd w:id="22"/>
      <w:r w:rsidR="00517973" w:rsidRPr="00CA4934">
        <w:rPr>
          <w:rFonts w:ascii="Times New Roman" w:eastAsia="Times New Roman" w:hAnsi="Times New Roman"/>
          <w:sz w:val="28"/>
          <w:szCs w:val="28"/>
          <w:lang w:val="ru-RU" w:eastAsia="ru-RU"/>
        </w:rPr>
        <w:t xml:space="preserve">Планируемые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на уровне основного общего образования.</w:t>
      </w:r>
    </w:p>
    <w:p w:rsidR="00517973" w:rsidRPr="00CA4934" w:rsidRDefault="0024720D"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 xml:space="preserve"> </w:t>
      </w:r>
      <w:r w:rsidR="00517973" w:rsidRPr="00CA4934">
        <w:rPr>
          <w:rFonts w:ascii="Times New Roman" w:eastAsia="Times New Roman" w:hAnsi="Times New Roman"/>
          <w:sz w:val="28"/>
          <w:szCs w:val="28"/>
          <w:lang w:val="ru-RU" w:eastAsia="ru-RU"/>
        </w:rPr>
        <w:t xml:space="preserve"> Изучение родной (русской) </w:t>
      </w:r>
      <w:r w:rsidR="00FC014F" w:rsidRPr="00CA4934">
        <w:rPr>
          <w:rFonts w:ascii="Times New Roman" w:eastAsia="Times New Roman" w:hAnsi="Times New Roman"/>
          <w:sz w:val="28"/>
          <w:szCs w:val="28"/>
          <w:lang w:val="ru-RU" w:eastAsia="ru-RU"/>
        </w:rPr>
        <w:t xml:space="preserve">литературы </w:t>
      </w:r>
      <w:r w:rsidR="00517973" w:rsidRPr="00CA4934">
        <w:rPr>
          <w:rFonts w:ascii="Times New Roman" w:eastAsia="Times New Roman" w:hAnsi="Times New Roman"/>
          <w:sz w:val="28"/>
          <w:szCs w:val="28"/>
          <w:lang w:val="ru-RU" w:eastAsia="ru-RU"/>
        </w:rPr>
        <w:t>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17973" w:rsidRPr="00CA4934" w:rsidRDefault="0024720D"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 Личностные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соответствиис традиционными российскими социокультурными и духовно-нравственными ценностями, принятыми в обществе правилами и нормами поведения,и способствуют процессам самопознания, самово</w:t>
      </w:r>
      <w:r w:rsidR="007E5C09" w:rsidRPr="00CA4934">
        <w:rPr>
          <w:rFonts w:ascii="Times New Roman" w:eastAsia="Times New Roman" w:hAnsi="Times New Roman"/>
          <w:sz w:val="28"/>
          <w:szCs w:val="28"/>
          <w:lang w:val="ru-RU" w:eastAsia="ru-RU"/>
        </w:rPr>
        <w:t>спитания и саморазвития</w:t>
      </w:r>
      <w:r w:rsidR="00517973" w:rsidRPr="00CA4934">
        <w:rPr>
          <w:rFonts w:ascii="Times New Roman" w:eastAsia="Times New Roman" w:hAnsi="Times New Roman"/>
          <w:sz w:val="28"/>
          <w:szCs w:val="28"/>
          <w:lang w:val="ru-RU" w:eastAsia="ru-RU"/>
        </w:rPr>
        <w:t>.</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Личностные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Pr="00CA4934">
        <w:rPr>
          <w:rFonts w:ascii="Times New Roman" w:eastAsia="Times New Roman" w:hAnsi="Times New Roman"/>
          <w:sz w:val="28"/>
          <w:szCs w:val="28"/>
          <w:lang w:val="ru-RU" w:eastAsia="ru-RU"/>
        </w:rPr>
        <w:t>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гражданского воспитания: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неприятие любых форм экстремизма, дискриминации;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роли различных социальных институтов в жизни человека;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представление о способах противодействия коррупции;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готовность к разнообразной совместной деятельности, стремлениек взаимопониманию и взаимопомощи, активное участие </w:t>
      </w:r>
      <w:r w:rsidR="003143D0" w:rsidRPr="00CA4934">
        <w:rPr>
          <w:rFonts w:ascii="Times New Roman" w:eastAsia="Times New Roman" w:hAnsi="Times New Roman"/>
          <w:sz w:val="28"/>
          <w:szCs w:val="28"/>
          <w:lang w:val="ru-RU" w:eastAsia="ru-RU"/>
        </w:rPr>
        <w:t>в самоуправлениив образовательной организации</w:t>
      </w:r>
      <w:r w:rsidRPr="00CA4934">
        <w:rPr>
          <w:rFonts w:ascii="Times New Roman" w:eastAsia="Times New Roman" w:hAnsi="Times New Roman"/>
          <w:sz w:val="28"/>
          <w:szCs w:val="28"/>
          <w:lang w:val="ru-RU" w:eastAsia="ru-RU"/>
        </w:rPr>
        <w:t>;</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участию в гуманитарной деятельности (волонтёрство, помощь людям, нуждающимся в ней);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2) патриотического воспитания: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на моральные ценности и нормы в ситуациях нравственного выбора;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восприимчивость к разным видам искусства, традициям и творчеству своегои других народов, понимание эмоционального воздействия искусства;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важности художественной культуры как средства коммуникациии самовыражения;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ценности отечественного и мирового искусства, роли этнических культурных традиций и народного творчества;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стремление к самовыражению в разных видах искусства;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физического воспитания, формирования культуры здоровьяи эмоционального благополучия: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ценности жизни;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соблюдение правил безопасности, в том числе навыков безопасного поведения в </w:t>
      </w:r>
      <w:r w:rsidR="00B41B3A" w:rsidRPr="00CA4934">
        <w:rPr>
          <w:rFonts w:ascii="Times New Roman" w:eastAsia="Times New Roman" w:hAnsi="Times New Roman"/>
          <w:sz w:val="28"/>
          <w:szCs w:val="28"/>
          <w:lang w:val="ru-RU" w:eastAsia="ru-RU"/>
        </w:rPr>
        <w:t>Интернет-среде</w:t>
      </w:r>
      <w:r w:rsidRPr="00CA4934">
        <w:rPr>
          <w:rFonts w:ascii="Times New Roman" w:eastAsia="Times New Roman" w:hAnsi="Times New Roman"/>
          <w:sz w:val="28"/>
          <w:szCs w:val="28"/>
          <w:lang w:val="ru-RU" w:eastAsia="ru-RU"/>
        </w:rPr>
        <w:t>;</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принимать себя и других, не осуждая;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осознавать эмоциональное состояние себя и других, умение управлять собственным эмоциональным состоянием;</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сформированность навыка рефлексии, признание своего права на ошибкуи такого же права другого человека;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трудового воспитания: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001C0251" w:rsidRPr="00CA4934">
        <w:rPr>
          <w:rFonts w:ascii="Times New Roman" w:eastAsia="SchoolBookSanPin" w:hAnsi="Times New Roman"/>
          <w:sz w:val="28"/>
          <w:szCs w:val="28"/>
          <w:lang w:val="ru-RU"/>
        </w:rPr>
        <w:t>населенного пункта,</w:t>
      </w:r>
      <w:r w:rsidR="00BC02FD" w:rsidRPr="00CA4934">
        <w:rPr>
          <w:rFonts w:ascii="Times New Roman" w:eastAsia="SchoolBookSanPin" w:hAnsi="Times New Roman"/>
          <w:sz w:val="28"/>
          <w:szCs w:val="28"/>
          <w:lang w:val="ru-RU"/>
        </w:rPr>
        <w:t xml:space="preserve"> родного</w:t>
      </w:r>
      <w:r w:rsidR="001C0251" w:rsidRPr="00CA4934">
        <w:rPr>
          <w:rFonts w:ascii="Times New Roman" w:eastAsia="SchoolBookSanPin" w:hAnsi="Times New Roman"/>
          <w:sz w:val="28"/>
          <w:szCs w:val="28"/>
          <w:lang w:val="ru-RU"/>
        </w:rPr>
        <w:t xml:space="preserve"> края)</w:t>
      </w:r>
      <w:r w:rsidRPr="00CA4934">
        <w:rPr>
          <w:rFonts w:ascii="Times New Roman" w:eastAsia="Times New Roman" w:hAnsi="Times New Roman"/>
          <w:sz w:val="28"/>
          <w:szCs w:val="28"/>
          <w:lang w:val="ru-RU" w:eastAsia="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интерес к практическому изучению профессий и труда различного рода,в том числе на основе применения изучаемого предметного знания;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адаптироваться в профессиональной среде;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уважение к труду и результатам трудовой деятельности;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осознанный выбор и построение индивидуальной траектории образованияи жизненных планов с учётом личных и общественных интересов и потребностей;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экологического воспитания: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повышение уровня экологической культуры, осознание глобального характера экологических проблем и путей их решения;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неприятие действий, приносящих вред окружающей среде;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осознание своей роли как гражданина и потребителя в условиях взаимосвязи природной, технологической и социальной среды;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участию в практической деятельности экологической направленности;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ценности научного познания: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языковой и читательской культурой как средством познания мира;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9) адаптации к изменяющимся условиям социальной и природной среды: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обучающихся ко взаимодействию в условиях неопределённости, открытость опыту и знаниям других;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 известных, осознавать дефициты собственных знаний и компетентностей, планировать своё развитие;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оперировать основными понятиями, терминами и представлениямив области концепции устойчивого развития;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анализировать и выявлять взаимосвязи природы, обществаи экономики;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обучающихся осознавать стрессовую ситуацию, оценивать происходящие изменения и их последствия;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воспринимать стрессовую ситуацию как вызов, требующий контрмер;</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ситуацию стресса, корректировать принимаемые решенияи действия;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и оценивать риски и последствия, формировать опыт, находить позитивное в произошедшей ситуации;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быть готовым действовать в отсутствие гарантий успеха.</w:t>
      </w:r>
    </w:p>
    <w:p w:rsidR="00517973" w:rsidRPr="00CA4934" w:rsidRDefault="001F685F"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 В результате изучения родной (русской) </w:t>
      </w:r>
      <w:r w:rsidR="00FC014F" w:rsidRPr="00CA4934">
        <w:rPr>
          <w:rFonts w:ascii="Times New Roman" w:eastAsia="Times New Roman" w:hAnsi="Times New Roman"/>
          <w:sz w:val="28"/>
          <w:szCs w:val="28"/>
          <w:lang w:val="ru-RU" w:eastAsia="ru-RU"/>
        </w:rPr>
        <w:t xml:space="preserve">литературы </w:t>
      </w:r>
      <w:r w:rsidR="00517973" w:rsidRPr="00CA4934">
        <w:rPr>
          <w:rFonts w:ascii="Times New Roman" w:eastAsia="Times New Roman" w:hAnsi="Times New Roman"/>
          <w:sz w:val="28"/>
          <w:szCs w:val="28"/>
          <w:lang w:val="ru-RU" w:eastAsia="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17973" w:rsidRPr="00CA4934" w:rsidRDefault="001F685F"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У обучающегося будут сформированы следующие базовые логические действия как часть познавательных универсальных учебных действий: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и характеризовать существенные признаки объектов (явлений);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устанавливать существенный признак классификации, основаниядля обобщения и сравнения, критерии проводимого анализа;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 учётом предложенной задачи выявлять закономерности и противоречияв рассматриваемых фактах, данных и наблюдениях, предлагать критериидля выявления закономерностей и противоречий;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дефициты информации, данных, необходимых для решения поставленной задачи;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выявлять причинно-следственные связи при изучении явлений и процессов, </w:t>
      </w:r>
      <w:r w:rsidR="00BB7E68" w:rsidRPr="00CA4934">
        <w:rPr>
          <w:rFonts w:ascii="Times New Roman" w:eastAsia="Times New Roman" w:hAnsi="Times New Roman"/>
          <w:sz w:val="28"/>
          <w:szCs w:val="28"/>
          <w:lang w:val="ru-RU" w:eastAsia="ru-RU"/>
        </w:rPr>
        <w:t>проводить</w:t>
      </w:r>
      <w:r w:rsidRPr="00CA4934">
        <w:rPr>
          <w:rFonts w:ascii="Times New Roman" w:eastAsia="Times New Roman" w:hAnsi="Times New Roman"/>
          <w:sz w:val="28"/>
          <w:szCs w:val="28"/>
          <w:lang w:val="ru-RU" w:eastAsia="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17973" w:rsidRPr="00CA4934" w:rsidRDefault="001F685F"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использовать вопросы как исследовательский инструмент познания;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формировать гипотезу об истинности собственных суждений и суждений других, аргументировать свою позицию, мнение;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на применимость и достоверность информации, полученной в ходе исследования (эксперимента);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517973" w:rsidRPr="00CA4934" w:rsidRDefault="001F685F"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У обучающегося будут сформированы умения работатьс информацией как часть познавательных универсальных учебных действий: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выбирать, анализировать, систематизировать и интерпретировать информацию различных видов и форм представления;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находить сходные аргументы (подтверждающие или опровергающиеодну и ту же идею, версию) в различных информационных источниках;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эффективно запоминать и систематизировать информацию.</w:t>
      </w:r>
    </w:p>
    <w:p w:rsidR="00517973" w:rsidRPr="00CA4934" w:rsidRDefault="00AF0599"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У обучающегося будут сформированы умения общения как часть коммуникативных универсальных учебных действий: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воспринимать и формулировать суждения, выражать эмоции в соответствиис целями и условиями общения;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выражать себя (свою точку зрения) в устных и письменных текстах;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понимать намерения других, проявлять уважительное отношениек собеседнику и в корректной форме формулировать свои возражения;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сопоставлять свои суждения с суждениями других участников диалога, обнаруживать различие и сходство позиций;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публично представлять результаты выполненного опыта (эксперимента, исследования, проекта);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517973" w:rsidRPr="00CA4934" w:rsidRDefault="00AF0599"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 У обучающегося будут сформированы умения совместной деятельности как часть коммуникативных универсальных учебных действий: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eastAsia="Times New Roman" w:hAnsi="Times New Roman"/>
          <w:sz w:val="28"/>
          <w:szCs w:val="28"/>
          <w:lang w:val="ru-RU" w:eastAsia="ru-RU"/>
        </w:rPr>
        <w:t xml:space="preserve">, проявлять готовность руководить, выполнять поручения, подчиняться;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517973" w:rsidRPr="00CA4934" w:rsidRDefault="00AF0599"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У обучающегося будут сформированы умения самоорганизациикак часть регулятивных универсальных учебных действий: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проблемы для решения в жизненных и учебных ситуациях;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 </w:t>
      </w:r>
    </w:p>
    <w:p w:rsidR="00517973" w:rsidRPr="00CA4934" w:rsidRDefault="00BB7E68"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w:t>
      </w:r>
      <w:r w:rsidR="00517973" w:rsidRPr="00CA4934">
        <w:rPr>
          <w:rFonts w:ascii="Times New Roman" w:eastAsia="Times New Roman" w:hAnsi="Times New Roman"/>
          <w:sz w:val="28"/>
          <w:szCs w:val="28"/>
          <w:lang w:val="ru-RU" w:eastAsia="ru-RU"/>
        </w:rPr>
        <w:t xml:space="preserve"> выбор и брать ответственность за решение.</w:t>
      </w:r>
    </w:p>
    <w:p w:rsidR="00517973" w:rsidRPr="00CA4934" w:rsidRDefault="00AF0599"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У обучающегося будут сформированы умения самоконтролякак часть регулятивных универсальных учебных действий: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владеть способами самоконтроля, самомотивации и рефлексии; </w:t>
      </w:r>
    </w:p>
    <w:p w:rsidR="001C0251" w:rsidRPr="00CA4934" w:rsidRDefault="001C0251" w:rsidP="001C02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давать оценку ситуации и предлагать план её изменения;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соответствие результата цели и условиям.</w:t>
      </w:r>
    </w:p>
    <w:p w:rsidR="00517973" w:rsidRPr="00CA4934" w:rsidRDefault="00AF0599"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 xml:space="preserve"> </w:t>
      </w:r>
      <w:r w:rsidR="00517973" w:rsidRPr="00CA4934">
        <w:rPr>
          <w:rFonts w:ascii="Times New Roman" w:eastAsia="Times New Roman" w:hAnsi="Times New Roman"/>
          <w:sz w:val="28"/>
          <w:szCs w:val="28"/>
          <w:lang w:val="ru-RU" w:eastAsia="ru-RU"/>
        </w:rPr>
        <w:t xml:space="preserve"> У обучающегося будут сформированы умения эмоционального интеллекта как часть регулятивных универсальных учебных действий: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различать, называть и управлять собственными эмоциями и эмоциями других;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выявлять и анализировать причины эмоций;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ставить себя на место другого человека, понимать мотивы и намерения другого;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регулировать способ выражения эмоций.</w:t>
      </w:r>
    </w:p>
    <w:p w:rsidR="00517973" w:rsidRPr="00CA4934" w:rsidRDefault="00AF0599"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 У обучающегося будут сформированы умения принимать себяи других как часть регулятивных универсальных учебных действий: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осознанно относиться к другому человеку, его мнению;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признавать своё право на ошибку и такое же право другого;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принимать себя и других, не осуждая;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открытость себе и другим;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осознавать невозможность контролировать всё вокруг.</w:t>
      </w:r>
    </w:p>
    <w:p w:rsidR="00517973" w:rsidRPr="00CA4934" w:rsidRDefault="00AF0599"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 Предметные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литературе</w:t>
      </w:r>
      <w:r w:rsidR="00517973" w:rsidRPr="00CA4934">
        <w:rPr>
          <w:rFonts w:ascii="Times New Roman" w:eastAsia="Times New Roman" w:hAnsi="Times New Roman"/>
          <w:sz w:val="28"/>
          <w:szCs w:val="28"/>
          <w:lang w:val="ru-RU" w:eastAsia="ru-RU"/>
        </w:rPr>
        <w:t>:</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чтениикак средстве познания мира и себя в этом мире, гармонизации отношений человека и общества, многоаспектного диалога;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родной литературы как одной из основныхнационально-культурных ценностей народа, особого способа познания жизни;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воспитание квалифицированного читателя со сформированным эстетическим вкусом, способного аргументировать своё мнение и оформлять его словеснов устных и письменных высказываниях разных жанров, создавать развёрнутые высказывания аналитического и интерпретирующего характера, участвоватьв обсуждении прочитанного, сознательно планировать </w:t>
      </w:r>
      <w:r w:rsidR="009B29B1" w:rsidRPr="00CA4934">
        <w:rPr>
          <w:rFonts w:ascii="Times New Roman" w:eastAsia="Times New Roman" w:hAnsi="Times New Roman"/>
          <w:sz w:val="28"/>
          <w:szCs w:val="28"/>
          <w:lang w:val="ru-RU" w:eastAsia="ru-RU"/>
        </w:rPr>
        <w:t>своё чтение</w:t>
      </w:r>
      <w:r w:rsidRPr="00CA4934">
        <w:rPr>
          <w:rFonts w:ascii="Times New Roman" w:eastAsia="Times New Roman" w:hAnsi="Times New Roman"/>
          <w:sz w:val="28"/>
          <w:szCs w:val="28"/>
          <w:lang w:val="ru-RU" w:eastAsia="ru-RU"/>
        </w:rPr>
        <w:t>;</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способности понимать литературные художественные произведения, отражающие разные этнокультурные традиции;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текстаот </w:t>
      </w:r>
      <w:r w:rsidRPr="00CA4934">
        <w:rPr>
          <w:rFonts w:ascii="Times New Roman" w:eastAsia="Times New Roman" w:hAnsi="Times New Roman"/>
          <w:sz w:val="28"/>
          <w:szCs w:val="28"/>
          <w:lang w:val="ru-RU" w:eastAsia="ru-RU"/>
        </w:rPr>
        <w:lastRenderedPageBreak/>
        <w:t>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произведении,на уровне не только эмоционального восприятия, но и интеллектуального осмысления.</w:t>
      </w:r>
    </w:p>
    <w:p w:rsidR="00517973" w:rsidRPr="00CA4934" w:rsidRDefault="00AF0599"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 Предметные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к концу обучения в 5 классе: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русских народных и литературных сказок, пословици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культурныеи нравственные смыслы в произведениях о Москве как столице России и о русском лесе;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начальные представления о богатстве русской литературы и культурыв контексте культур народов России, о русских национальных традицияхв рождественских произведениях и произведениях о семейных ценностях;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начальное понятие о русском национальном характере, его парадоксахи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517973" w:rsidRPr="00CA4934" w:rsidRDefault="00AF0599"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 Предметные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к концу обучения в 6 классе: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русских былин и былинных сюжетов в фольклореи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B742D2"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осознавать ключевые для русского национального сознания культурныеи нравственные смыслы в произведениях о </w:t>
      </w:r>
      <w:r w:rsidR="00B742D2" w:rsidRPr="00CA4934">
        <w:rPr>
          <w:rFonts w:ascii="Times New Roman" w:eastAsia="Times New Roman" w:hAnsi="Times New Roman"/>
          <w:sz w:val="28"/>
          <w:szCs w:val="28"/>
          <w:lang w:val="ru-RU" w:eastAsia="ru-RU"/>
        </w:rPr>
        <w:t>Русском Севере и русской зиме;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произведенияхо русской масленице, о родном крае и русском доме;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начальное понятие о русском национальном характере, его парадоксахи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языкаи родной речи;</w:t>
      </w:r>
    </w:p>
    <w:p w:rsidR="00517973" w:rsidRPr="00CA4934" w:rsidRDefault="001C0251"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проводить смысловой </w:t>
      </w:r>
      <w:r w:rsidR="00517973" w:rsidRPr="00CA4934">
        <w:rPr>
          <w:rFonts w:ascii="Times New Roman" w:eastAsia="Times New Roman" w:hAnsi="Times New Roman"/>
          <w:sz w:val="28"/>
          <w:szCs w:val="28"/>
          <w:lang w:val="ru-RU" w:eastAsia="ru-RU"/>
        </w:rPr>
        <w:t>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характерав формате ответа на вопрос, анализа поэтического текста, характеристики героя,под руководством учителя сопоставлять произведения словесного искусствас произведениями других искусств; самостоятельно отбирать произведениядля внеклассного чтения;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517973" w:rsidRPr="00CA4934" w:rsidRDefault="00AF0599"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 Предметные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к концу обучения в 7 классе: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выделять проблематику и понимать эстетическое своеобразие русских народных песен (исторических и лирических), выявлять фольклорные сюжетыи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w:t>
      </w:r>
      <w:r w:rsidR="00B742D2" w:rsidRPr="00CA4934">
        <w:rPr>
          <w:rFonts w:ascii="Times New Roman" w:eastAsia="Times New Roman" w:hAnsi="Times New Roman"/>
          <w:sz w:val="28"/>
          <w:szCs w:val="28"/>
          <w:lang w:val="ru-RU" w:eastAsia="ru-RU"/>
        </w:rPr>
        <w:t>Сибирском</w:t>
      </w:r>
      <w:r w:rsidRPr="00CA4934">
        <w:rPr>
          <w:rFonts w:ascii="Times New Roman" w:eastAsia="Times New Roman" w:hAnsi="Times New Roman"/>
          <w:sz w:val="28"/>
          <w:szCs w:val="28"/>
          <w:lang w:val="ru-RU" w:eastAsia="ru-RU"/>
        </w:rPr>
        <w:t xml:space="preserve"> крае и русском поле;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традицияхв произведениях о православном праздновании Пасхи и о русских умельцахи мастерах;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иметь понятие о русском национальном характере, истоках русского патриотизма и героизма в произведениях о защите Родины, о загадках русской души, </w:t>
      </w:r>
      <w:r w:rsidRPr="00CA4934">
        <w:rPr>
          <w:rFonts w:ascii="Times New Roman" w:eastAsia="Times New Roman" w:hAnsi="Times New Roman"/>
          <w:sz w:val="28"/>
          <w:szCs w:val="28"/>
          <w:lang w:val="ru-RU" w:eastAsia="ru-RU"/>
        </w:rPr>
        <w:lastRenderedPageBreak/>
        <w:t>взрослых проблемах, которые приходится решать подросткам,об уникальности русского языка и родной речи;</w:t>
      </w:r>
    </w:p>
    <w:p w:rsidR="00517973" w:rsidRPr="00CA4934" w:rsidRDefault="001C0251"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проводить смысловой </w:t>
      </w:r>
      <w:r w:rsidR="00517973" w:rsidRPr="00CA4934">
        <w:rPr>
          <w:rFonts w:ascii="Times New Roman" w:eastAsia="Times New Roman" w:hAnsi="Times New Roman"/>
          <w:sz w:val="28"/>
          <w:szCs w:val="28"/>
          <w:lang w:val="ru-RU" w:eastAsia="ru-RU"/>
        </w:rPr>
        <w:t>анализ фольклорного и литературного текстапо предложенному плану и воспринимать художественный тексткак послание автора читателю, современнику и потомку, создаватьисторико-культурные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произведениядля внеклассного чтения;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17973" w:rsidRPr="00CA4934" w:rsidRDefault="00AF0599"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 Предметные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к концу обучения в 8 классе: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и понимать эстетическое своеобразие произведенийо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традицияхв произведениях о православном праздновании Троицы и о родстве душ русских людей;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понятие о русском национальном характере в произведениях о войне,о русском человеке как хранителе национального сознания, трудной поре взросления, о языке русской поэзии;</w:t>
      </w:r>
    </w:p>
    <w:p w:rsidR="00517973" w:rsidRPr="00CA4934" w:rsidRDefault="001C0251"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проводить смысловой </w:t>
      </w:r>
      <w:r w:rsidR="00517973" w:rsidRPr="00CA4934">
        <w:rPr>
          <w:rFonts w:ascii="Times New Roman" w:eastAsia="Times New Roman" w:hAnsi="Times New Roman"/>
          <w:sz w:val="28"/>
          <w:szCs w:val="28"/>
          <w:lang w:val="ru-RU" w:eastAsia="ru-RU"/>
        </w:rPr>
        <w:t>и идейно-эстетический анализ фольклорногои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17973" w:rsidRPr="00CA4934" w:rsidRDefault="0063725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 Предметные результаты освоения программы по родной (русской) </w:t>
      </w:r>
      <w:r w:rsidR="00CF7E43"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к концу обучения в 9 классе: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ключевыедля русского национального сознания культурные и нравственные смыслыв произведениях </w:t>
      </w:r>
      <w:r w:rsidR="00B742D2" w:rsidRPr="00CA4934">
        <w:rPr>
          <w:rFonts w:ascii="Times New Roman" w:eastAsia="Times New Roman" w:hAnsi="Times New Roman"/>
          <w:sz w:val="28"/>
          <w:szCs w:val="28"/>
          <w:lang w:val="ru-RU" w:eastAsia="ru-RU"/>
        </w:rPr>
        <w:t xml:space="preserve">о Петербурге и образе </w:t>
      </w:r>
      <w:r w:rsidR="003D3E50" w:rsidRPr="00CA4934">
        <w:rPr>
          <w:rFonts w:ascii="Times New Roman" w:eastAsia="Times New Roman" w:hAnsi="Times New Roman"/>
          <w:sz w:val="28"/>
          <w:szCs w:val="28"/>
          <w:lang w:val="ru-RU" w:eastAsia="ru-RU"/>
        </w:rPr>
        <w:t xml:space="preserve">степи в русской </w:t>
      </w:r>
      <w:r w:rsidRPr="00CA4934">
        <w:rPr>
          <w:rFonts w:ascii="Times New Roman" w:eastAsia="Times New Roman" w:hAnsi="Times New Roman"/>
          <w:sz w:val="28"/>
          <w:szCs w:val="28"/>
          <w:lang w:val="ru-RU" w:eastAsia="ru-RU"/>
        </w:rPr>
        <w:t>литературе;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Спасахи о родительском доме как вечной ценности;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осмысливать характерные черты русского национального характерав произведениях о Великой Отечественной войне, о судьбах русских эмигрантовв литературе русского зарубежья, выделять нравственные проблемы в книгахо прощании с детством;</w:t>
      </w:r>
    </w:p>
    <w:p w:rsidR="00517973" w:rsidRPr="00CA4934" w:rsidRDefault="001C0251"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осознанно воспринимать художественное произведение в единстве формыи содержания, устанавливать читательские ассоциации, проводить самостоятельный</w:t>
      </w:r>
      <w:r w:rsidR="00517973" w:rsidRPr="00CA4934">
        <w:rPr>
          <w:rFonts w:ascii="Times New Roman" w:eastAsia="Times New Roman" w:hAnsi="Times New Roman"/>
          <w:sz w:val="28"/>
          <w:szCs w:val="28"/>
          <w:lang w:val="ru-RU" w:eastAsia="ru-RU"/>
        </w:rPr>
        <w:t>,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осуществлять самостоятельную проектно-исследовательскую деятельностьи оформлять её результаты, владеть навыками работы с разными источниками информации и различными способами её обработки и презентации.</w:t>
      </w:r>
    </w:p>
    <w:p w:rsidR="00E85457" w:rsidRPr="00B85BB6" w:rsidRDefault="00A66F34" w:rsidP="00B85BB6">
      <w:pPr>
        <w:pStyle w:val="1"/>
        <w:pBdr>
          <w:bottom w:val="none" w:sz="0" w:space="0" w:color="auto"/>
        </w:pBdr>
        <w:tabs>
          <w:tab w:val="left" w:pos="1980"/>
        </w:tabs>
        <w:spacing w:before="0" w:line="350" w:lineRule="auto"/>
        <w:ind w:firstLine="709"/>
        <w:jc w:val="both"/>
        <w:rPr>
          <w:szCs w:val="28"/>
          <w:lang w:val="ru-RU"/>
        </w:rPr>
      </w:pPr>
      <w:r>
        <w:rPr>
          <w:szCs w:val="28"/>
          <w:lang w:val="ru-RU"/>
        </w:rPr>
        <w:lastRenderedPageBreak/>
        <w:t>21</w:t>
      </w:r>
      <w:r w:rsidR="00B67334">
        <w:rPr>
          <w:szCs w:val="28"/>
          <w:lang w:val="ru-RU"/>
        </w:rPr>
        <w:t>.</w:t>
      </w:r>
      <w:r w:rsidR="00E85457" w:rsidRPr="00B85BB6">
        <w:rPr>
          <w:szCs w:val="28"/>
          <w:lang w:val="ru-RU"/>
        </w:rPr>
        <w:t>Федеральная рабочая программа по учебному предмету «Родная (чеченская) литература».</w:t>
      </w:r>
    </w:p>
    <w:p w:rsidR="00E85457" w:rsidRPr="00CA4934" w:rsidRDefault="00B67334"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Федеральная рабочая программа по учебному предмету «Родная (чеченская) литература» (предметная область «Родной язык и родная литература») (далее соответственно</w:t>
      </w:r>
      <w:r w:rsidR="00E47B62" w:rsidRPr="00CA4934">
        <w:rPr>
          <w:rFonts w:ascii="Times New Roman" w:hAnsi="Times New Roman"/>
          <w:sz w:val="28"/>
          <w:szCs w:val="28"/>
          <w:lang w:val="ru-RU"/>
        </w:rPr>
        <w:t xml:space="preserve"> – </w:t>
      </w:r>
      <w:r w:rsidR="00E85457" w:rsidRPr="00CA4934">
        <w:rPr>
          <w:rFonts w:ascii="Times New Roman" w:hAnsi="Times New Roman"/>
          <w:sz w:val="28"/>
          <w:szCs w:val="28"/>
          <w:lang w:val="ru-RU"/>
        </w:rPr>
        <w:t>программа по родной (чеченской)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родной (чеченской) литературе.</w:t>
      </w:r>
    </w:p>
    <w:p w:rsidR="00E85457" w:rsidRPr="00CA4934" w:rsidRDefault="00B67334"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Пояснительная записка отражает общие цели изучения родной (чеченской) литературы, место в структуре учебного плана, а также подходык отбору содержания, к определению планируемых результатов.</w:t>
      </w:r>
    </w:p>
    <w:p w:rsidR="00E85457" w:rsidRPr="00CA4934" w:rsidRDefault="00B67334"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E85457"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28.</w:t>
      </w:r>
      <w:r w:rsidR="00E85457" w:rsidRPr="00CA4934">
        <w:rPr>
          <w:rFonts w:ascii="Times New Roman" w:hAnsi="Times New Roman"/>
          <w:sz w:val="28"/>
          <w:szCs w:val="28"/>
          <w:lang w:val="ru-RU"/>
        </w:rPr>
        <w:t>4. Планируемые результаты освоения программы по родной (чеченской)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E85457" w:rsidRPr="00CA4934" w:rsidRDefault="00B67334"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Пояснительная записка.</w:t>
      </w:r>
    </w:p>
    <w:p w:rsidR="00E85457" w:rsidRPr="00CA4934" w:rsidRDefault="00B67334"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Программа по родной (чеченской) литературе разработана с целью оказания методической помощи учителю в создании рабочей программыпо учебному предмету</w:t>
      </w:r>
      <w:r w:rsidR="00CC2197" w:rsidRPr="00CA4934">
        <w:rPr>
          <w:rFonts w:ascii="Times New Roman" w:hAnsi="Times New Roman"/>
          <w:sz w:val="28"/>
          <w:szCs w:val="28"/>
          <w:lang w:val="ru-RU"/>
        </w:rPr>
        <w:t>.</w:t>
      </w:r>
    </w:p>
    <w:p w:rsidR="00E85457" w:rsidRPr="00CA4934" w:rsidRDefault="00B67334"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D7743F">
        <w:rPr>
          <w:rFonts w:ascii="Times New Roman" w:hAnsi="Times New Roman"/>
          <w:sz w:val="28"/>
          <w:szCs w:val="28"/>
          <w:lang w:val="ru-RU"/>
        </w:rPr>
        <w:t>.</w:t>
      </w:r>
      <w:r w:rsidR="003F615A" w:rsidRPr="00CA4934">
        <w:rPr>
          <w:rFonts w:ascii="Times New Roman" w:hAnsi="Times New Roman"/>
          <w:sz w:val="28"/>
          <w:szCs w:val="28"/>
          <w:lang w:val="ru-RU"/>
        </w:rPr>
        <w:t xml:space="preserve">Программа по родной (чеченской) литературе </w:t>
      </w:r>
      <w:r w:rsidR="00E85457" w:rsidRPr="00CA4934">
        <w:rPr>
          <w:rFonts w:ascii="Times New Roman" w:hAnsi="Times New Roman"/>
          <w:sz w:val="28"/>
          <w:szCs w:val="28"/>
          <w:lang w:val="ru-RU"/>
        </w:rPr>
        <w:t>способствует воспитанию компетентного читателя, осознающего значимость чтения и изучения литературы для своего дальнейшего личностного развития, способного аргументировать своё мнение и о</w:t>
      </w:r>
      <w:r w:rsidR="009F00EC" w:rsidRPr="00CA4934">
        <w:rPr>
          <w:rFonts w:ascii="Times New Roman" w:hAnsi="Times New Roman"/>
          <w:sz w:val="28"/>
          <w:szCs w:val="28"/>
          <w:lang w:val="ru-RU"/>
        </w:rPr>
        <w:t xml:space="preserve">формлять его словесно в устных </w:t>
      </w:r>
      <w:r w:rsidR="00E85457" w:rsidRPr="00CA4934">
        <w:rPr>
          <w:rFonts w:ascii="Times New Roman" w:hAnsi="Times New Roman"/>
          <w:sz w:val="28"/>
          <w:szCs w:val="28"/>
          <w:lang w:val="ru-RU"/>
        </w:rPr>
        <w:t>и письменных высказываниях, формированию потребности в систематическом чтении как средстве познания мира и себя в этом мире, гармонизации отношений человека и общества.</w:t>
      </w:r>
    </w:p>
    <w:p w:rsidR="00E85457" w:rsidRPr="00CA4934" w:rsidRDefault="00B67334"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Содержание учебного предмета «Родная (чеченская) литература» направлено на удовлетворение потребности обучающихся в изучении чеченской литературы как особого, эстетического</w:t>
      </w:r>
      <w:r w:rsidR="001F2BF4" w:rsidRPr="00CA4934">
        <w:rPr>
          <w:rFonts w:ascii="Times New Roman" w:hAnsi="Times New Roman"/>
          <w:sz w:val="28"/>
          <w:szCs w:val="28"/>
          <w:lang w:val="ru-RU"/>
        </w:rPr>
        <w:t>,</w:t>
      </w:r>
      <w:r w:rsidR="00E85457" w:rsidRPr="00CA4934">
        <w:rPr>
          <w:rFonts w:ascii="Times New Roman" w:hAnsi="Times New Roman"/>
          <w:sz w:val="28"/>
          <w:szCs w:val="28"/>
          <w:lang w:val="ru-RU"/>
        </w:rPr>
        <w:t xml:space="preserve"> средства познания чеченской национальной культуры и самореализации в ней. Изучение родной (чеченской) литературы направлено на формирование у обучающихся представления об историческом развитии чеченской </w:t>
      </w:r>
      <w:r w:rsidR="00E85457" w:rsidRPr="00CA4934">
        <w:rPr>
          <w:rFonts w:ascii="Times New Roman" w:hAnsi="Times New Roman"/>
          <w:sz w:val="28"/>
          <w:szCs w:val="28"/>
          <w:lang w:val="ru-RU"/>
        </w:rPr>
        <w:lastRenderedPageBreak/>
        <w:t>литературы, понимания взаимосвязи фольклора, классическойи современной литературы. Материал для изучения предлагается в соответствиис этапами развития литературы. Усложнение литературного материала происходитв соответствии с возрастными и познавательными способностями обучающихся.</w:t>
      </w:r>
    </w:p>
    <w:p w:rsidR="00E85457" w:rsidRPr="00CA4934" w:rsidRDefault="00B67334"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w:t>
      </w:r>
      <w:r w:rsidR="00E85457" w:rsidRPr="00D7743F">
        <w:rPr>
          <w:rFonts w:ascii="Times New Roman" w:hAnsi="Times New Roman"/>
          <w:sz w:val="28"/>
          <w:szCs w:val="28"/>
          <w:lang w:val="ru-RU"/>
        </w:rPr>
        <w:t>В содержании программы по родной (</w:t>
      </w:r>
      <w:r w:rsidR="00E85457" w:rsidRPr="00CA4934">
        <w:rPr>
          <w:rFonts w:ascii="Times New Roman" w:hAnsi="Times New Roman"/>
          <w:sz w:val="28"/>
          <w:szCs w:val="28"/>
          <w:lang w:val="ru-RU"/>
        </w:rPr>
        <w:t>чеченской</w:t>
      </w:r>
      <w:r w:rsidR="00E85457" w:rsidRPr="00D7743F">
        <w:rPr>
          <w:rFonts w:ascii="Times New Roman" w:hAnsi="Times New Roman"/>
          <w:sz w:val="28"/>
          <w:szCs w:val="28"/>
          <w:lang w:val="ru-RU"/>
        </w:rPr>
        <w:t>) литературе выделяются следующие содержательные линии:устное народное творчество</w:t>
      </w:r>
      <w:r w:rsidR="00E85457" w:rsidRPr="00CA4934">
        <w:rPr>
          <w:rFonts w:ascii="Times New Roman" w:hAnsi="Times New Roman"/>
          <w:sz w:val="28"/>
          <w:szCs w:val="28"/>
          <w:lang w:val="ru-RU"/>
        </w:rPr>
        <w:t xml:space="preserve">, </w:t>
      </w:r>
      <w:r w:rsidR="00E85457" w:rsidRPr="00D7743F">
        <w:rPr>
          <w:rFonts w:ascii="Times New Roman" w:hAnsi="Times New Roman"/>
          <w:sz w:val="28"/>
          <w:szCs w:val="28"/>
          <w:lang w:val="ru-RU"/>
        </w:rPr>
        <w:t>произведения чеченских писателей</w:t>
      </w:r>
      <w:r w:rsidR="00E85457" w:rsidRPr="00CA4934">
        <w:rPr>
          <w:rFonts w:ascii="Times New Roman" w:hAnsi="Times New Roman"/>
          <w:sz w:val="28"/>
          <w:szCs w:val="28"/>
          <w:lang w:val="ru-RU"/>
        </w:rPr>
        <w:t xml:space="preserve">, </w:t>
      </w:r>
      <w:r w:rsidR="00E85457" w:rsidRPr="00D7743F">
        <w:rPr>
          <w:rFonts w:ascii="Times New Roman" w:hAnsi="Times New Roman"/>
          <w:sz w:val="28"/>
          <w:szCs w:val="28"/>
          <w:lang w:val="ru-RU"/>
        </w:rPr>
        <w:t>литература других народов</w:t>
      </w:r>
      <w:r w:rsidR="00E85457" w:rsidRPr="00CA4934">
        <w:rPr>
          <w:rFonts w:ascii="Times New Roman" w:hAnsi="Times New Roman"/>
          <w:sz w:val="28"/>
          <w:szCs w:val="28"/>
          <w:lang w:val="ru-RU"/>
        </w:rPr>
        <w:t>.</w:t>
      </w:r>
    </w:p>
    <w:p w:rsidR="00E85457" w:rsidRPr="00CA4934" w:rsidRDefault="00B67334"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Изучение родной (чеченской) литературы направлено на достижение следующих целей:</w:t>
      </w:r>
    </w:p>
    <w:p w:rsidR="00E85457" w:rsidRPr="00D7743F" w:rsidRDefault="00E85457"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формирование познавательного интереса </w:t>
      </w:r>
      <w:r w:rsidRPr="00CA4934">
        <w:rPr>
          <w:rFonts w:ascii="Times New Roman" w:hAnsi="Times New Roman"/>
          <w:sz w:val="28"/>
          <w:szCs w:val="28"/>
          <w:lang w:val="ru-RU"/>
        </w:rPr>
        <w:t xml:space="preserve">и </w:t>
      </w:r>
      <w:r w:rsidRPr="00D7743F">
        <w:rPr>
          <w:rFonts w:ascii="Times New Roman" w:hAnsi="Times New Roman"/>
          <w:sz w:val="28"/>
          <w:szCs w:val="28"/>
          <w:lang w:val="ru-RU"/>
        </w:rPr>
        <w:t>ценностного отн</w:t>
      </w:r>
      <w:r w:rsidR="00BB75C8" w:rsidRPr="00D7743F">
        <w:rPr>
          <w:rFonts w:ascii="Times New Roman" w:hAnsi="Times New Roman"/>
          <w:sz w:val="28"/>
          <w:szCs w:val="28"/>
          <w:lang w:val="ru-RU"/>
        </w:rPr>
        <w:t>ошенияк чеченской литературе</w:t>
      </w:r>
      <w:r w:rsidRPr="00D7743F">
        <w:rPr>
          <w:rFonts w:ascii="Times New Roman" w:hAnsi="Times New Roman"/>
          <w:sz w:val="28"/>
          <w:szCs w:val="28"/>
          <w:lang w:val="ru-RU"/>
        </w:rPr>
        <w:t>и приобщение к его культурному наследию</w:t>
      </w:r>
      <w:r w:rsidRPr="00CA4934">
        <w:rPr>
          <w:rFonts w:ascii="Times New Roman" w:hAnsi="Times New Roman"/>
          <w:sz w:val="28"/>
          <w:szCs w:val="28"/>
          <w:lang w:val="ru-RU"/>
        </w:rPr>
        <w:t xml:space="preserve">, </w:t>
      </w:r>
      <w:r w:rsidRPr="00D7743F">
        <w:rPr>
          <w:rFonts w:ascii="Times New Roman" w:hAnsi="Times New Roman"/>
          <w:sz w:val="28"/>
          <w:szCs w:val="28"/>
          <w:lang w:val="ru-RU"/>
        </w:rPr>
        <w:t>формирование ответственности за сохранение чеченской культуры;</w:t>
      </w:r>
    </w:p>
    <w:p w:rsidR="00E85457" w:rsidRPr="00D7743F" w:rsidRDefault="00E85457"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развитие у обучающихся интеллектуальных и творческих способностей, необходимых для успешной социализации и самореализации личнос</w:t>
      </w:r>
      <w:r w:rsidR="00BB75C8" w:rsidRPr="00D7743F">
        <w:rPr>
          <w:rFonts w:ascii="Times New Roman" w:hAnsi="Times New Roman"/>
          <w:sz w:val="28"/>
          <w:szCs w:val="28"/>
          <w:lang w:val="ru-RU"/>
        </w:rPr>
        <w:t>ти</w:t>
      </w:r>
      <w:r w:rsidRPr="00CA4934">
        <w:rPr>
          <w:rFonts w:ascii="Times New Roman" w:hAnsi="Times New Roman"/>
          <w:sz w:val="28"/>
          <w:szCs w:val="28"/>
          <w:lang w:val="ru-RU"/>
        </w:rPr>
        <w:t xml:space="preserve">, </w:t>
      </w:r>
      <w:r w:rsidRPr="00D7743F">
        <w:rPr>
          <w:rFonts w:ascii="Times New Roman" w:hAnsi="Times New Roman"/>
          <w:sz w:val="28"/>
          <w:szCs w:val="28"/>
          <w:lang w:val="ru-RU"/>
        </w:rPr>
        <w:t>приобщение к литературному наследию чеченского народа в контексте единого историческогои культурного пространства, диалога культур народов Российской Федерации</w:t>
      </w:r>
      <w:r w:rsidRPr="00CA4934">
        <w:rPr>
          <w:rFonts w:ascii="Times New Roman" w:hAnsi="Times New Roman"/>
          <w:sz w:val="28"/>
          <w:szCs w:val="28"/>
          <w:lang w:val="ru-RU"/>
        </w:rPr>
        <w:t>;</w:t>
      </w:r>
    </w:p>
    <w:p w:rsidR="00E85457" w:rsidRPr="00D7743F" w:rsidRDefault="00E85457"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формирование представлений о многообразии национально-специфичных форм художественного отражения материальной и духовной культуры чеченского народа в чеченской литературе</w:t>
      </w:r>
      <w:r w:rsidRPr="00CA4934">
        <w:rPr>
          <w:rFonts w:ascii="Times New Roman" w:hAnsi="Times New Roman"/>
          <w:sz w:val="28"/>
          <w:szCs w:val="28"/>
          <w:lang w:val="ru-RU"/>
        </w:rPr>
        <w:t xml:space="preserve">, </w:t>
      </w:r>
      <w:r w:rsidRPr="00D7743F">
        <w:rPr>
          <w:rFonts w:ascii="Times New Roman" w:hAnsi="Times New Roman"/>
          <w:sz w:val="28"/>
          <w:szCs w:val="28"/>
          <w:lang w:val="ru-RU"/>
        </w:rPr>
        <w:t xml:space="preserve">выявление культурных и нравственных смыслов, заложенных в чеченской литературе; </w:t>
      </w:r>
    </w:p>
    <w:p w:rsidR="007F70E7" w:rsidRPr="00D7743F" w:rsidRDefault="007F70E7" w:rsidP="007F70E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навыков чтения и анализа литературных текстов, </w:t>
      </w:r>
      <w:r w:rsidRPr="00D7743F">
        <w:rPr>
          <w:rFonts w:ascii="Times New Roman" w:hAnsi="Times New Roman"/>
          <w:sz w:val="28"/>
          <w:szCs w:val="28"/>
          <w:lang w:val="ru-RU"/>
        </w:rPr>
        <w:t>создани</w:t>
      </w:r>
      <w:r w:rsidRPr="00CA4934">
        <w:rPr>
          <w:rFonts w:ascii="Times New Roman" w:hAnsi="Times New Roman"/>
          <w:sz w:val="28"/>
          <w:szCs w:val="28"/>
          <w:lang w:val="ru-RU"/>
        </w:rPr>
        <w:t>я</w:t>
      </w:r>
      <w:r w:rsidRPr="00D7743F">
        <w:rPr>
          <w:rFonts w:ascii="Times New Roman" w:hAnsi="Times New Roman"/>
          <w:sz w:val="28"/>
          <w:szCs w:val="28"/>
          <w:lang w:val="ru-RU"/>
        </w:rPr>
        <w:t xml:space="preserve"> устныхи письменных высказываний, содержащих суждения и оценки по поводу прочитанного</w:t>
      </w:r>
      <w:r w:rsidRPr="00CA4934">
        <w:rPr>
          <w:rFonts w:ascii="Times New Roman" w:hAnsi="Times New Roman"/>
          <w:sz w:val="28"/>
          <w:szCs w:val="28"/>
          <w:lang w:val="ru-RU"/>
        </w:rPr>
        <w:t xml:space="preserve">, умения </w:t>
      </w:r>
      <w:r w:rsidRPr="00D7743F">
        <w:rPr>
          <w:rFonts w:ascii="Times New Roman" w:hAnsi="Times New Roman"/>
          <w:sz w:val="28"/>
          <w:szCs w:val="28"/>
          <w:lang w:val="ru-RU"/>
        </w:rPr>
        <w:t>планиров</w:t>
      </w:r>
      <w:r w:rsidRPr="00CA4934">
        <w:rPr>
          <w:rFonts w:ascii="Times New Roman" w:hAnsi="Times New Roman"/>
          <w:sz w:val="28"/>
          <w:szCs w:val="28"/>
          <w:lang w:val="ru-RU"/>
        </w:rPr>
        <w:t>ать</w:t>
      </w:r>
      <w:r w:rsidRPr="00D7743F">
        <w:rPr>
          <w:rFonts w:ascii="Times New Roman" w:hAnsi="Times New Roman"/>
          <w:sz w:val="28"/>
          <w:szCs w:val="28"/>
          <w:lang w:val="ru-RU"/>
        </w:rPr>
        <w:t xml:space="preserve"> собственно</w:t>
      </w:r>
      <w:r w:rsidRPr="00CA4934">
        <w:rPr>
          <w:rFonts w:ascii="Times New Roman" w:hAnsi="Times New Roman"/>
          <w:sz w:val="28"/>
          <w:szCs w:val="28"/>
          <w:lang w:val="ru-RU"/>
        </w:rPr>
        <w:t>е</w:t>
      </w:r>
      <w:r w:rsidRPr="00D7743F">
        <w:rPr>
          <w:rFonts w:ascii="Times New Roman" w:hAnsi="Times New Roman"/>
          <w:sz w:val="28"/>
          <w:szCs w:val="28"/>
          <w:lang w:val="ru-RU"/>
        </w:rPr>
        <w:t xml:space="preserve"> чтени</w:t>
      </w:r>
      <w:r w:rsidRPr="00CA4934">
        <w:rPr>
          <w:rFonts w:ascii="Times New Roman" w:hAnsi="Times New Roman"/>
          <w:sz w:val="28"/>
          <w:szCs w:val="28"/>
          <w:lang w:val="ru-RU"/>
        </w:rPr>
        <w:t>е</w:t>
      </w:r>
      <w:r w:rsidRPr="00D7743F">
        <w:rPr>
          <w:rFonts w:ascii="Times New Roman" w:hAnsi="Times New Roman"/>
          <w:sz w:val="28"/>
          <w:szCs w:val="28"/>
          <w:lang w:val="ru-RU"/>
        </w:rPr>
        <w:t>, определ</w:t>
      </w:r>
      <w:r w:rsidRPr="00CA4934">
        <w:rPr>
          <w:rFonts w:ascii="Times New Roman" w:hAnsi="Times New Roman"/>
          <w:sz w:val="28"/>
          <w:szCs w:val="28"/>
          <w:lang w:val="ru-RU"/>
        </w:rPr>
        <w:t>ять</w:t>
      </w:r>
      <w:r w:rsidRPr="00D7743F">
        <w:rPr>
          <w:rFonts w:ascii="Times New Roman" w:hAnsi="Times New Roman"/>
          <w:sz w:val="28"/>
          <w:szCs w:val="28"/>
          <w:lang w:val="ru-RU"/>
        </w:rPr>
        <w:t>и обоснов</w:t>
      </w:r>
      <w:r w:rsidRPr="00CA4934">
        <w:rPr>
          <w:rFonts w:ascii="Times New Roman" w:hAnsi="Times New Roman"/>
          <w:sz w:val="28"/>
          <w:szCs w:val="28"/>
          <w:lang w:val="ru-RU"/>
        </w:rPr>
        <w:t>ывать</w:t>
      </w:r>
      <w:r w:rsidRPr="00D7743F">
        <w:rPr>
          <w:rFonts w:ascii="Times New Roman" w:hAnsi="Times New Roman"/>
          <w:sz w:val="28"/>
          <w:szCs w:val="28"/>
          <w:lang w:val="ru-RU"/>
        </w:rPr>
        <w:t xml:space="preserve"> читательски</w:t>
      </w:r>
      <w:r w:rsidRPr="00CA4934">
        <w:rPr>
          <w:rFonts w:ascii="Times New Roman" w:hAnsi="Times New Roman"/>
          <w:sz w:val="28"/>
          <w:szCs w:val="28"/>
          <w:lang w:val="ru-RU"/>
        </w:rPr>
        <w:t>е</w:t>
      </w:r>
      <w:r w:rsidRPr="00D7743F">
        <w:rPr>
          <w:rFonts w:ascii="Times New Roman" w:hAnsi="Times New Roman"/>
          <w:sz w:val="28"/>
          <w:szCs w:val="28"/>
          <w:lang w:val="ru-RU"/>
        </w:rPr>
        <w:t xml:space="preserve"> предпочтени</w:t>
      </w:r>
      <w:r w:rsidRPr="00CA4934">
        <w:rPr>
          <w:rFonts w:ascii="Times New Roman" w:hAnsi="Times New Roman"/>
          <w:sz w:val="28"/>
          <w:szCs w:val="28"/>
          <w:lang w:val="ru-RU"/>
        </w:rPr>
        <w:t>я.</w:t>
      </w:r>
    </w:p>
    <w:p w:rsidR="00A1252E" w:rsidRPr="00CA4934" w:rsidRDefault="00B67334"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w:t>
      </w:r>
      <w:r w:rsidR="00A1252E" w:rsidRPr="00CA4934">
        <w:rPr>
          <w:rFonts w:ascii="Times New Roman" w:hAnsi="Times New Roman"/>
          <w:sz w:val="28"/>
          <w:szCs w:val="28"/>
          <w:lang w:val="ru-RU"/>
        </w:rPr>
        <w:t>Общее число часов, рекомендованных для изучения родной (чеченской) литературы,</w:t>
      </w:r>
      <w:r w:rsidR="00E47B62" w:rsidRPr="00CA4934">
        <w:rPr>
          <w:rFonts w:ascii="Times New Roman" w:hAnsi="Times New Roman"/>
          <w:sz w:val="28"/>
          <w:szCs w:val="28"/>
          <w:lang w:val="ru-RU"/>
        </w:rPr>
        <w:t xml:space="preserve"> – </w:t>
      </w:r>
      <w:r w:rsidR="00A1252E" w:rsidRPr="00CA4934">
        <w:rPr>
          <w:rFonts w:ascii="Times New Roman" w:hAnsi="Times New Roman"/>
          <w:sz w:val="28"/>
          <w:szCs w:val="28"/>
          <w:lang w:val="ru-RU"/>
        </w:rPr>
        <w:t>170 часов: в 5 классе</w:t>
      </w:r>
      <w:r w:rsidR="00E47B62" w:rsidRPr="00CA4934">
        <w:rPr>
          <w:rFonts w:ascii="Times New Roman" w:hAnsi="Times New Roman"/>
          <w:sz w:val="28"/>
          <w:szCs w:val="28"/>
          <w:lang w:val="ru-RU"/>
        </w:rPr>
        <w:t xml:space="preserve"> – </w:t>
      </w:r>
      <w:r w:rsidR="00A1252E" w:rsidRPr="00CA4934">
        <w:rPr>
          <w:rFonts w:ascii="Times New Roman" w:hAnsi="Times New Roman"/>
          <w:sz w:val="28"/>
          <w:szCs w:val="28"/>
          <w:lang w:val="ru-RU"/>
        </w:rPr>
        <w:t>34 часа (1 час в неделю),в 6 классе</w:t>
      </w:r>
      <w:r w:rsidR="00E47B62" w:rsidRPr="00CA4934">
        <w:rPr>
          <w:rFonts w:ascii="Times New Roman" w:hAnsi="Times New Roman"/>
          <w:sz w:val="28"/>
          <w:szCs w:val="28"/>
          <w:lang w:val="ru-RU"/>
        </w:rPr>
        <w:t xml:space="preserve"> – </w:t>
      </w:r>
      <w:r w:rsidR="00A1252E" w:rsidRPr="00CA4934">
        <w:rPr>
          <w:rFonts w:ascii="Times New Roman" w:hAnsi="Times New Roman"/>
          <w:sz w:val="28"/>
          <w:szCs w:val="28"/>
          <w:lang w:val="ru-RU"/>
        </w:rPr>
        <w:t>34 часа (1 час в неделю), в 7 классе</w:t>
      </w:r>
      <w:r w:rsidR="00E47B62" w:rsidRPr="00CA4934">
        <w:rPr>
          <w:rFonts w:ascii="Times New Roman" w:hAnsi="Times New Roman"/>
          <w:sz w:val="28"/>
          <w:szCs w:val="28"/>
          <w:lang w:val="ru-RU"/>
        </w:rPr>
        <w:t xml:space="preserve"> – </w:t>
      </w:r>
      <w:r w:rsidR="00A1252E" w:rsidRPr="00CA4934">
        <w:rPr>
          <w:rFonts w:ascii="Times New Roman" w:hAnsi="Times New Roman"/>
          <w:sz w:val="28"/>
          <w:szCs w:val="28"/>
          <w:lang w:val="ru-RU"/>
        </w:rPr>
        <w:t>34 часа (1 час в неделю),в 8 классе</w:t>
      </w:r>
      <w:r w:rsidR="00E47B62" w:rsidRPr="00CA4934">
        <w:rPr>
          <w:rFonts w:ascii="Times New Roman" w:hAnsi="Times New Roman"/>
          <w:sz w:val="28"/>
          <w:szCs w:val="28"/>
          <w:lang w:val="ru-RU"/>
        </w:rPr>
        <w:t xml:space="preserve"> – </w:t>
      </w:r>
      <w:r w:rsidR="00A1252E" w:rsidRPr="00CA4934">
        <w:rPr>
          <w:rFonts w:ascii="Times New Roman" w:hAnsi="Times New Roman"/>
          <w:sz w:val="28"/>
          <w:szCs w:val="28"/>
          <w:lang w:val="ru-RU"/>
        </w:rPr>
        <w:t>34 часа (1 час в неделю), в 9 классе</w:t>
      </w:r>
      <w:r w:rsidR="00E47B62" w:rsidRPr="00CA4934">
        <w:rPr>
          <w:rFonts w:ascii="Times New Roman" w:hAnsi="Times New Roman"/>
          <w:sz w:val="28"/>
          <w:szCs w:val="28"/>
          <w:lang w:val="ru-RU"/>
        </w:rPr>
        <w:t xml:space="preserve"> – </w:t>
      </w:r>
      <w:r w:rsidR="00A1252E" w:rsidRPr="00CA4934">
        <w:rPr>
          <w:rFonts w:ascii="Times New Roman" w:hAnsi="Times New Roman"/>
          <w:sz w:val="28"/>
          <w:szCs w:val="28"/>
          <w:lang w:val="ru-RU"/>
        </w:rPr>
        <w:t>34 часа (1 час в неделю).</w:t>
      </w:r>
    </w:p>
    <w:p w:rsidR="00A1252E" w:rsidRPr="00CA4934" w:rsidRDefault="00A1252E" w:rsidP="00D16389">
      <w:pPr>
        <w:widowControl/>
        <w:spacing w:after="0" w:line="35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E85457" w:rsidRPr="00CA4934" w:rsidRDefault="000330A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Содержание обучения в 5 классе.</w:t>
      </w:r>
    </w:p>
    <w:p w:rsidR="00E85457" w:rsidRPr="00CA4934" w:rsidRDefault="000330A8" w:rsidP="00D16389">
      <w:pPr>
        <w:widowControl/>
        <w:spacing w:after="0" w:line="350" w:lineRule="auto"/>
        <w:ind w:firstLine="709"/>
        <w:jc w:val="both"/>
        <w:rPr>
          <w:rFonts w:ascii="Times New Roman" w:hAnsi="Times New Roman"/>
          <w:iCs/>
          <w:sz w:val="28"/>
          <w:szCs w:val="28"/>
          <w:lang w:val="ru-RU"/>
        </w:rPr>
      </w:pPr>
      <w:r>
        <w:rPr>
          <w:rFonts w:ascii="Times New Roman" w:hAnsi="Times New Roman"/>
          <w:sz w:val="28"/>
          <w:szCs w:val="28"/>
          <w:lang w:val="ru-RU"/>
        </w:rPr>
        <w:lastRenderedPageBreak/>
        <w:t xml:space="preserve"> </w:t>
      </w:r>
      <w:r w:rsidR="00E85457" w:rsidRPr="00CA4934">
        <w:rPr>
          <w:rFonts w:ascii="Times New Roman" w:hAnsi="Times New Roman"/>
          <w:sz w:val="28"/>
          <w:szCs w:val="28"/>
          <w:lang w:val="ru-RU"/>
        </w:rPr>
        <w:t> </w:t>
      </w:r>
      <w:r w:rsidR="00E85457" w:rsidRPr="00CA4934">
        <w:rPr>
          <w:rFonts w:ascii="Times New Roman" w:hAnsi="Times New Roman"/>
          <w:iCs/>
          <w:sz w:val="28"/>
          <w:szCs w:val="28"/>
          <w:lang w:val="ru-RU"/>
        </w:rPr>
        <w:t>Устное народное творчество.</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Чеченские народные сказки. Сказки: бытовые, волшебные, о животных.</w:t>
      </w:r>
    </w:p>
    <w:p w:rsidR="00E85457" w:rsidRPr="00CA4934" w:rsidRDefault="00E85457" w:rsidP="00D16389">
      <w:pPr>
        <w:widowControl/>
        <w:spacing w:after="0" w:line="350" w:lineRule="auto"/>
        <w:ind w:firstLine="709"/>
        <w:jc w:val="both"/>
        <w:rPr>
          <w:rFonts w:ascii="Times New Roman" w:hAnsi="Times New Roman"/>
          <w:b/>
          <w:bCs/>
          <w:sz w:val="28"/>
          <w:szCs w:val="28"/>
          <w:lang w:val="ru-RU"/>
        </w:rPr>
      </w:pPr>
      <w:r w:rsidRPr="00CA4934">
        <w:rPr>
          <w:rFonts w:ascii="Times New Roman" w:hAnsi="Times New Roman"/>
          <w:sz w:val="28"/>
          <w:szCs w:val="28"/>
          <w:lang w:val="ru-RU"/>
        </w:rPr>
        <w:t>Сказка «Кхо ваша» («Три брата»). Фантастические элементы в сказке, гуманистический пафос сказки.</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Сказка «</w:t>
      </w:r>
      <w:r w:rsidRPr="00CA4934">
        <w:rPr>
          <w:rFonts w:ascii="Times New Roman" w:hAnsi="Times New Roman"/>
          <w:sz w:val="28"/>
          <w:szCs w:val="28"/>
          <w:lang w:val="tt-RU"/>
        </w:rPr>
        <w:t>Тамашийна олхазар</w:t>
      </w:r>
      <w:r w:rsidRPr="00CA4934">
        <w:rPr>
          <w:rFonts w:ascii="Times New Roman" w:hAnsi="Times New Roman"/>
          <w:sz w:val="28"/>
          <w:szCs w:val="28"/>
          <w:lang w:val="ru-RU"/>
        </w:rPr>
        <w:t>» («Чудесная птица»)</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народная сказкана бытовую тему. Социальные мотивы сказки.</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Сказка «Кхо ваша а, саьрмик» («Три брата и дракон»). Элементы волшебных сказок.</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Сказка «Доьшуш хилла к</w:t>
      </w:r>
      <w:r w:rsidRPr="00CA4934">
        <w:rPr>
          <w:rFonts w:ascii="Times New Roman" w:hAnsi="Times New Roman"/>
          <w:sz w:val="28"/>
          <w:szCs w:val="28"/>
        </w:rPr>
        <w:t>I</w:t>
      </w:r>
      <w:r w:rsidRPr="00CA4934">
        <w:rPr>
          <w:rFonts w:ascii="Times New Roman" w:hAnsi="Times New Roman"/>
          <w:sz w:val="28"/>
          <w:szCs w:val="28"/>
          <w:lang w:val="ru-RU"/>
        </w:rPr>
        <w:t>ант» («Мальчик, который учился»). Бытовая сказка как жанр. Общечеловеческие ценности в контексте сказочного сюжета.</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Сказка о животных «Барзо </w:t>
      </w:r>
      <w:r w:rsidRPr="00CA4934">
        <w:rPr>
          <w:rFonts w:ascii="Times New Roman" w:hAnsi="Times New Roman"/>
          <w:sz w:val="28"/>
          <w:szCs w:val="28"/>
        </w:rPr>
        <w:t>I</w:t>
      </w:r>
      <w:r w:rsidRPr="00CA4934">
        <w:rPr>
          <w:rFonts w:ascii="Times New Roman" w:hAnsi="Times New Roman"/>
          <w:sz w:val="28"/>
          <w:szCs w:val="28"/>
          <w:lang w:val="ru-RU"/>
        </w:rPr>
        <w:t xml:space="preserve">ахарца мохк къовсар» («Волк и ягненок»). </w:t>
      </w:r>
    </w:p>
    <w:p w:rsidR="00E85457" w:rsidRPr="00CA4934" w:rsidRDefault="000330A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Произведения чеченских писателей.</w:t>
      </w:r>
    </w:p>
    <w:p w:rsidR="00E85457" w:rsidRPr="00CA4934" w:rsidRDefault="000330A8" w:rsidP="00D16389">
      <w:pPr>
        <w:widowControl/>
        <w:spacing w:after="0" w:line="350" w:lineRule="auto"/>
        <w:ind w:firstLine="709"/>
        <w:jc w:val="both"/>
        <w:rPr>
          <w:rFonts w:ascii="Times New Roman" w:hAnsi="Times New Roman"/>
          <w:b/>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Литературные сказки.</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 Саидов. Сказка «Майра к</w:t>
      </w:r>
      <w:r w:rsidRPr="00CA4934">
        <w:rPr>
          <w:rFonts w:ascii="Times New Roman" w:hAnsi="Times New Roman"/>
          <w:sz w:val="28"/>
          <w:szCs w:val="28"/>
        </w:rPr>
        <w:t>I</w:t>
      </w:r>
      <w:r w:rsidRPr="00CA4934">
        <w:rPr>
          <w:rFonts w:ascii="Times New Roman" w:hAnsi="Times New Roman"/>
          <w:sz w:val="28"/>
          <w:szCs w:val="28"/>
          <w:lang w:val="ru-RU"/>
        </w:rPr>
        <w:t xml:space="preserve">ант Сулима» («Храбрый мальчик Сулима»)(в сокращении).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Мусаев. Сказка «Ц</w:t>
      </w:r>
      <w:r w:rsidRPr="00CA4934">
        <w:rPr>
          <w:rFonts w:ascii="Times New Roman" w:hAnsi="Times New Roman"/>
          <w:sz w:val="28"/>
          <w:szCs w:val="28"/>
        </w:rPr>
        <w:t>I</w:t>
      </w:r>
      <w:r w:rsidRPr="00CA4934">
        <w:rPr>
          <w:rFonts w:ascii="Times New Roman" w:hAnsi="Times New Roman"/>
          <w:sz w:val="28"/>
          <w:szCs w:val="28"/>
          <w:lang w:val="ru-RU"/>
        </w:rPr>
        <w:t xml:space="preserve">ен маьхьси» («Красный ичиг»).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 Гацаев. Сказка «Чкъоьрдиг» («Чордиг») (в сокращении).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 Исмаилов. Сказка «Бирдолаг» («Летучая мышь»). </w:t>
      </w:r>
    </w:p>
    <w:p w:rsidR="00E85457" w:rsidRPr="00CA4934" w:rsidRDefault="000330A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xml:space="preserve"> Чеченская литература </w:t>
      </w:r>
      <w:r w:rsidR="00E85457" w:rsidRPr="00CA4934">
        <w:rPr>
          <w:rFonts w:ascii="Times New Roman" w:hAnsi="Times New Roman"/>
          <w:sz w:val="28"/>
          <w:szCs w:val="28"/>
        </w:rPr>
        <w:t>XX</w:t>
      </w:r>
      <w:r w:rsidR="00E85457" w:rsidRPr="00CA4934">
        <w:rPr>
          <w:rFonts w:ascii="Times New Roman" w:hAnsi="Times New Roman"/>
          <w:sz w:val="28"/>
          <w:szCs w:val="28"/>
          <w:lang w:val="ru-RU"/>
        </w:rPr>
        <w:t xml:space="preserve"> века.</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 Бадуев. Рассказ «Зайнди» («Зайнди»).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tt-RU"/>
        </w:rPr>
        <w:t xml:space="preserve">М. Мамакаев. </w:t>
      </w:r>
      <w:r w:rsidRPr="00CA4934">
        <w:rPr>
          <w:rFonts w:ascii="Times New Roman" w:hAnsi="Times New Roman"/>
          <w:sz w:val="28"/>
          <w:szCs w:val="28"/>
          <w:lang w:val="ru-RU"/>
        </w:rPr>
        <w:t>Рассказ «</w:t>
      </w:r>
      <w:r w:rsidRPr="00CA4934">
        <w:rPr>
          <w:rFonts w:ascii="Times New Roman" w:hAnsi="Times New Roman"/>
          <w:sz w:val="28"/>
          <w:szCs w:val="28"/>
          <w:lang w:val="tt-RU"/>
        </w:rPr>
        <w:t>Баппа</w:t>
      </w:r>
      <w:r w:rsidRPr="00CA4934">
        <w:rPr>
          <w:rFonts w:ascii="Times New Roman" w:hAnsi="Times New Roman"/>
          <w:sz w:val="28"/>
          <w:szCs w:val="28"/>
          <w:lang w:val="ru-RU"/>
        </w:rPr>
        <w:t xml:space="preserve">» («Одуванчик»).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 Мамакаев. Стихотворение «Садаьржаш» («Перед рассветом»).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 Сулаев. Стихотворение «Ламанан хи» («Горная речка»).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 Гайсултанов. Повесть «Александр Чеченский», отрывок из повести «Кегий йийсарш» («Маленькие пленники»).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Сулейманов. Стихотворение «Борз ю уг</w:t>
      </w:r>
      <w:r w:rsidRPr="00CA4934">
        <w:rPr>
          <w:rFonts w:ascii="Times New Roman" w:hAnsi="Times New Roman"/>
          <w:sz w:val="28"/>
          <w:szCs w:val="28"/>
        </w:rPr>
        <w:t>I</w:t>
      </w:r>
      <w:r w:rsidRPr="00CA4934">
        <w:rPr>
          <w:rFonts w:ascii="Times New Roman" w:hAnsi="Times New Roman"/>
          <w:sz w:val="28"/>
          <w:szCs w:val="28"/>
          <w:lang w:val="ru-RU"/>
        </w:rPr>
        <w:t xml:space="preserve">уш» («Вой волка»). </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Х. Саракаев. Рассказ </w:t>
      </w:r>
      <w:r w:rsidRPr="00D7743F">
        <w:rPr>
          <w:rFonts w:ascii="Times New Roman" w:hAnsi="Times New Roman"/>
          <w:sz w:val="28"/>
          <w:szCs w:val="28"/>
          <w:lang w:val="ru-RU"/>
        </w:rPr>
        <w:t>«</w:t>
      </w:r>
      <w:r w:rsidRPr="00CA4934">
        <w:rPr>
          <w:rFonts w:ascii="Times New Roman" w:hAnsi="Times New Roman"/>
          <w:sz w:val="28"/>
          <w:szCs w:val="28"/>
          <w:lang w:val="tt-RU"/>
        </w:rPr>
        <w:t>Баьпкан чкъуьйриг</w:t>
      </w:r>
      <w:r w:rsidRPr="00D7743F">
        <w:rPr>
          <w:rFonts w:ascii="Times New Roman" w:hAnsi="Times New Roman"/>
          <w:sz w:val="28"/>
          <w:szCs w:val="28"/>
          <w:lang w:val="ru-RU"/>
        </w:rPr>
        <w:t>»</w:t>
      </w:r>
      <w:r w:rsidRPr="00CA4934">
        <w:rPr>
          <w:rFonts w:ascii="Times New Roman" w:hAnsi="Times New Roman"/>
          <w:sz w:val="28"/>
          <w:szCs w:val="28"/>
          <w:lang w:val="tt-RU"/>
        </w:rPr>
        <w:t xml:space="preserve"> (</w:t>
      </w:r>
      <w:r w:rsidRPr="00D7743F">
        <w:rPr>
          <w:rFonts w:ascii="Times New Roman" w:hAnsi="Times New Roman"/>
          <w:sz w:val="28"/>
          <w:szCs w:val="28"/>
          <w:lang w:val="ru-RU"/>
        </w:rPr>
        <w:t>«</w:t>
      </w:r>
      <w:r w:rsidRPr="00CA4934">
        <w:rPr>
          <w:rFonts w:ascii="Times New Roman" w:hAnsi="Times New Roman"/>
          <w:sz w:val="28"/>
          <w:szCs w:val="28"/>
          <w:lang w:val="tt-RU"/>
        </w:rPr>
        <w:t>Кусок хлеба</w:t>
      </w:r>
      <w:r w:rsidRPr="00D7743F">
        <w:rPr>
          <w:rFonts w:ascii="Times New Roman" w:hAnsi="Times New Roman"/>
          <w:sz w:val="28"/>
          <w:szCs w:val="28"/>
          <w:lang w:val="ru-RU"/>
        </w:rPr>
        <w:t>»</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Ш. Арсанукаев. Стихотворение </w:t>
      </w:r>
      <w:r w:rsidRPr="00CA4934">
        <w:rPr>
          <w:rFonts w:ascii="Times New Roman" w:hAnsi="Times New Roman"/>
          <w:sz w:val="28"/>
          <w:szCs w:val="28"/>
          <w:lang w:val="ru-RU"/>
        </w:rPr>
        <w:t>«</w:t>
      </w:r>
      <w:r w:rsidRPr="00CA4934">
        <w:rPr>
          <w:rFonts w:ascii="Times New Roman" w:hAnsi="Times New Roman"/>
          <w:sz w:val="28"/>
          <w:szCs w:val="28"/>
          <w:lang w:val="tt-RU"/>
        </w:rPr>
        <w:t>Баьпкан юьхк</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Кусок хлеба</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tt-RU"/>
        </w:rPr>
        <w:t xml:space="preserve">Д. Кагерманов. Рассказ </w:t>
      </w:r>
      <w:r w:rsidRPr="00D7743F">
        <w:rPr>
          <w:rFonts w:ascii="Times New Roman" w:hAnsi="Times New Roman"/>
          <w:sz w:val="28"/>
          <w:szCs w:val="28"/>
          <w:lang w:val="ru-RU"/>
        </w:rPr>
        <w:t>«</w:t>
      </w:r>
      <w:r w:rsidRPr="00CA4934">
        <w:rPr>
          <w:rFonts w:ascii="Times New Roman" w:hAnsi="Times New Roman"/>
          <w:sz w:val="28"/>
          <w:szCs w:val="28"/>
          <w:lang w:val="tt-RU"/>
        </w:rPr>
        <w:t>Доттаг</w:t>
      </w:r>
      <w:r w:rsidRPr="00CA4934">
        <w:rPr>
          <w:rFonts w:ascii="Times New Roman" w:hAnsi="Times New Roman"/>
          <w:sz w:val="28"/>
          <w:szCs w:val="28"/>
        </w:rPr>
        <w:t>I</w:t>
      </w:r>
      <w:r w:rsidRPr="00CA4934">
        <w:rPr>
          <w:rFonts w:ascii="Times New Roman" w:hAnsi="Times New Roman"/>
          <w:sz w:val="28"/>
          <w:szCs w:val="28"/>
          <w:lang w:val="tt-RU"/>
        </w:rPr>
        <w:t>алла</w:t>
      </w:r>
      <w:r w:rsidRPr="00D7743F">
        <w:rPr>
          <w:rFonts w:ascii="Times New Roman" w:hAnsi="Times New Roman"/>
          <w:sz w:val="28"/>
          <w:szCs w:val="28"/>
          <w:lang w:val="ru-RU"/>
        </w:rPr>
        <w:t>»</w:t>
      </w:r>
      <w:r w:rsidRPr="00CA4934">
        <w:rPr>
          <w:rFonts w:ascii="Times New Roman" w:hAnsi="Times New Roman"/>
          <w:sz w:val="28"/>
          <w:szCs w:val="28"/>
          <w:lang w:val="tt-RU"/>
        </w:rPr>
        <w:t xml:space="preserve"> (</w:t>
      </w:r>
      <w:r w:rsidRPr="00D7743F">
        <w:rPr>
          <w:rFonts w:ascii="Times New Roman" w:hAnsi="Times New Roman"/>
          <w:sz w:val="28"/>
          <w:szCs w:val="28"/>
          <w:lang w:val="ru-RU"/>
        </w:rPr>
        <w:t>«</w:t>
      </w:r>
      <w:r w:rsidRPr="00CA4934">
        <w:rPr>
          <w:rFonts w:ascii="Times New Roman" w:hAnsi="Times New Roman"/>
          <w:sz w:val="28"/>
          <w:szCs w:val="28"/>
          <w:lang w:val="tt-RU"/>
        </w:rPr>
        <w:t>Дружба</w:t>
      </w:r>
      <w:r w:rsidRPr="00D7743F">
        <w:rPr>
          <w:rFonts w:ascii="Times New Roman" w:hAnsi="Times New Roman"/>
          <w:sz w:val="28"/>
          <w:szCs w:val="28"/>
          <w:lang w:val="ru-RU"/>
        </w:rPr>
        <w:t>»)</w:t>
      </w:r>
      <w:r w:rsidRPr="00CA4934">
        <w:rPr>
          <w:rFonts w:ascii="Times New Roman" w:hAnsi="Times New Roman"/>
          <w:sz w:val="28"/>
          <w:szCs w:val="28"/>
          <w:lang w:val="tt-RU"/>
        </w:rPr>
        <w:t xml:space="preserve">. </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Х. Сатуев. Стихотворение </w:t>
      </w:r>
      <w:r w:rsidRPr="00CA4934">
        <w:rPr>
          <w:rFonts w:ascii="Times New Roman" w:hAnsi="Times New Roman"/>
          <w:sz w:val="28"/>
          <w:szCs w:val="28"/>
          <w:lang w:val="ru-RU"/>
        </w:rPr>
        <w:t>«</w:t>
      </w:r>
      <w:r w:rsidRPr="00CA4934">
        <w:rPr>
          <w:rFonts w:ascii="Times New Roman" w:hAnsi="Times New Roman"/>
          <w:sz w:val="28"/>
          <w:szCs w:val="28"/>
          <w:lang w:val="tt-RU"/>
        </w:rPr>
        <w:t>Лаьмнийн къоналла</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Молодость гор</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Ж. Махмаев. Рассказ </w:t>
      </w:r>
      <w:r w:rsidRPr="00CA4934">
        <w:rPr>
          <w:rFonts w:ascii="Times New Roman" w:hAnsi="Times New Roman"/>
          <w:sz w:val="28"/>
          <w:szCs w:val="28"/>
          <w:lang w:val="ru-RU"/>
        </w:rPr>
        <w:t>«</w:t>
      </w:r>
      <w:r w:rsidRPr="00CA4934">
        <w:rPr>
          <w:rFonts w:ascii="Times New Roman" w:hAnsi="Times New Roman"/>
          <w:sz w:val="28"/>
          <w:szCs w:val="28"/>
          <w:lang w:val="tt-RU"/>
        </w:rPr>
        <w:t>Буьйсанан г</w:t>
      </w:r>
      <w:r w:rsidRPr="00CA4934">
        <w:rPr>
          <w:rFonts w:ascii="Times New Roman" w:hAnsi="Times New Roman"/>
          <w:sz w:val="28"/>
          <w:szCs w:val="28"/>
        </w:rPr>
        <w:t>I</w:t>
      </w:r>
      <w:r w:rsidRPr="00CA4934">
        <w:rPr>
          <w:rFonts w:ascii="Times New Roman" w:hAnsi="Times New Roman"/>
          <w:sz w:val="28"/>
          <w:szCs w:val="28"/>
          <w:lang w:val="tt-RU"/>
        </w:rPr>
        <w:t>улчаш</w:t>
      </w:r>
      <w:r w:rsidRPr="00CA4934">
        <w:rPr>
          <w:rFonts w:ascii="Times New Roman" w:hAnsi="Times New Roman"/>
          <w:sz w:val="28"/>
          <w:szCs w:val="28"/>
          <w:lang w:val="ru-RU"/>
        </w:rPr>
        <w:t>» («</w:t>
      </w:r>
      <w:r w:rsidRPr="00CA4934">
        <w:rPr>
          <w:rFonts w:ascii="Times New Roman" w:hAnsi="Times New Roman"/>
          <w:sz w:val="28"/>
          <w:szCs w:val="28"/>
          <w:lang w:val="tt-RU"/>
        </w:rPr>
        <w:t>Шаги в ночи</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tt-RU"/>
        </w:rPr>
        <w:lastRenderedPageBreak/>
        <w:t xml:space="preserve">В.-Х. Амаев. Рассказ </w:t>
      </w:r>
      <w:r w:rsidRPr="00CA4934">
        <w:rPr>
          <w:rFonts w:ascii="Times New Roman" w:hAnsi="Times New Roman"/>
          <w:sz w:val="28"/>
          <w:szCs w:val="28"/>
          <w:lang w:val="ru-RU"/>
        </w:rPr>
        <w:t>«</w:t>
      </w:r>
      <w:r w:rsidRPr="00CA4934">
        <w:rPr>
          <w:rFonts w:ascii="Times New Roman" w:hAnsi="Times New Roman"/>
          <w:sz w:val="28"/>
          <w:szCs w:val="28"/>
          <w:lang w:val="tt-RU"/>
        </w:rPr>
        <w:t>Малх чубаре хьоьжура иза</w:t>
      </w:r>
      <w:r w:rsidRPr="00CA4934">
        <w:rPr>
          <w:rFonts w:ascii="Times New Roman" w:hAnsi="Times New Roman"/>
          <w:sz w:val="28"/>
          <w:szCs w:val="28"/>
          <w:lang w:val="ru-RU"/>
        </w:rPr>
        <w:t>» («</w:t>
      </w:r>
      <w:r w:rsidRPr="00CA4934">
        <w:rPr>
          <w:rFonts w:ascii="Times New Roman" w:hAnsi="Times New Roman"/>
          <w:sz w:val="28"/>
          <w:szCs w:val="28"/>
          <w:lang w:val="tt-RU"/>
        </w:rPr>
        <w:t>Он ждал, когда заглянет солнце</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p>
    <w:p w:rsidR="00E85457" w:rsidRPr="00CA4934" w:rsidRDefault="000330A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w:t>
      </w:r>
      <w:r w:rsidR="00E85457" w:rsidRPr="00CA4934">
        <w:rPr>
          <w:rFonts w:ascii="Times New Roman" w:hAnsi="Times New Roman"/>
          <w:sz w:val="28"/>
          <w:szCs w:val="28"/>
          <w:lang w:val="tt-RU"/>
        </w:rPr>
        <w:t xml:space="preserve">Чеченская литература </w:t>
      </w:r>
      <w:r w:rsidR="00E85457" w:rsidRPr="00CA4934">
        <w:rPr>
          <w:rFonts w:ascii="Times New Roman" w:hAnsi="Times New Roman"/>
          <w:sz w:val="28"/>
          <w:szCs w:val="28"/>
        </w:rPr>
        <w:t>XXI</w:t>
      </w:r>
      <w:r w:rsidR="00E85457" w:rsidRPr="00CA4934">
        <w:rPr>
          <w:rFonts w:ascii="Times New Roman" w:hAnsi="Times New Roman"/>
          <w:sz w:val="28"/>
          <w:szCs w:val="28"/>
          <w:lang w:val="ru-RU"/>
        </w:rPr>
        <w:t xml:space="preserve"> века.</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tt-RU"/>
        </w:rPr>
        <w:t xml:space="preserve">М. Бексултанов. Рассказ </w:t>
      </w:r>
      <w:r w:rsidRPr="00CA4934">
        <w:rPr>
          <w:rFonts w:ascii="Times New Roman" w:hAnsi="Times New Roman"/>
          <w:sz w:val="28"/>
          <w:szCs w:val="28"/>
          <w:lang w:val="ru-RU"/>
        </w:rPr>
        <w:t>«</w:t>
      </w:r>
      <w:r w:rsidRPr="00CA4934">
        <w:rPr>
          <w:rFonts w:ascii="Times New Roman" w:hAnsi="Times New Roman"/>
          <w:sz w:val="28"/>
          <w:szCs w:val="28"/>
          <w:lang w:val="tt-RU"/>
        </w:rPr>
        <w:t>Цакхетта хестор</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Непонятая похвала</w:t>
      </w:r>
      <w:r w:rsidRPr="00CA4934">
        <w:rPr>
          <w:rFonts w:ascii="Times New Roman" w:hAnsi="Times New Roman"/>
          <w:sz w:val="28"/>
          <w:szCs w:val="28"/>
          <w:lang w:val="ru-RU"/>
        </w:rPr>
        <w:t>»).</w:t>
      </w:r>
    </w:p>
    <w:p w:rsidR="00E85457" w:rsidRPr="00CA4934" w:rsidRDefault="000330A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Произведения для самостоятельного чтения.</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«Хьекъал долу йоӀ а, кхелахо а» («Умная девочка и судья») (из устного народного творчества).</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«Лулахой» («Соседи») (из устного народного творчества).</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Сулаев. Сказка «ТӀехтохар» («Издевка»).</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Бадуев. Рассказ «Кемсаш» («Виноград»).</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Гайсултанов. «КӀанталг» («Сыночек»).</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Х-Д. Берсанов. «Берзалой» («Волки»).</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 Хасаев. «Лаьмнашкахь» («В горах»).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 Кагерманов. «ТӀай» («Мост»).</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Бексултанов. «Мархийн кӀайн гӀаргӀулеш» («Журавли из белых облаков»).</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ru-RU"/>
        </w:rPr>
        <w:t>А. Эдильсултанов. «Догдика» («Сердечный»).</w:t>
      </w:r>
    </w:p>
    <w:p w:rsidR="00E85457" w:rsidRPr="00CA4934" w:rsidRDefault="000330A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Содержание обучения в 6 классе.</w:t>
      </w:r>
    </w:p>
    <w:p w:rsidR="00E85457" w:rsidRPr="00CA4934" w:rsidRDefault="000330A8" w:rsidP="00D16389">
      <w:pPr>
        <w:widowControl/>
        <w:spacing w:after="0" w:line="350" w:lineRule="auto"/>
        <w:ind w:firstLine="709"/>
        <w:jc w:val="both"/>
        <w:rPr>
          <w:rFonts w:ascii="Times New Roman" w:hAnsi="Times New Roman"/>
          <w:iCs/>
          <w:sz w:val="28"/>
          <w:szCs w:val="28"/>
          <w:lang w:val="tt-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w:t>
      </w:r>
      <w:r w:rsidR="00E85457" w:rsidRPr="00CA4934">
        <w:rPr>
          <w:rFonts w:ascii="Times New Roman" w:hAnsi="Times New Roman"/>
          <w:iCs/>
          <w:sz w:val="28"/>
          <w:szCs w:val="28"/>
          <w:lang w:val="tt-RU"/>
        </w:rPr>
        <w:t>Устное народное творчество.</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Эвтархойн Ахьмадан илли (Илли о Автуринском Ахмаде).</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Таймин Бийболатан илли (Илли о Бибулате Таймиеве).</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Нартиада как эпос о героях-богатырях Кавказа. Чеченские сказания о нартах.</w:t>
      </w:r>
    </w:p>
    <w:p w:rsidR="00E85457" w:rsidRPr="00CA4934" w:rsidRDefault="00E85457" w:rsidP="00D16389">
      <w:pPr>
        <w:widowControl/>
        <w:spacing w:after="0" w:line="350" w:lineRule="auto"/>
        <w:ind w:firstLine="709"/>
        <w:jc w:val="both"/>
        <w:rPr>
          <w:rFonts w:ascii="Times New Roman" w:hAnsi="Times New Roman"/>
          <w:bCs/>
          <w:sz w:val="28"/>
          <w:szCs w:val="28"/>
          <w:lang w:val="tt-RU"/>
        </w:rPr>
      </w:pPr>
      <w:r w:rsidRPr="00CA4934">
        <w:rPr>
          <w:rFonts w:ascii="Times New Roman" w:hAnsi="Times New Roman"/>
          <w:sz w:val="28"/>
          <w:szCs w:val="28"/>
          <w:lang w:val="tt-RU"/>
        </w:rPr>
        <w:t>Сказание «</w:t>
      </w:r>
      <w:r w:rsidRPr="00CA4934">
        <w:rPr>
          <w:rFonts w:ascii="Times New Roman" w:hAnsi="Times New Roman"/>
          <w:bCs/>
          <w:sz w:val="28"/>
          <w:szCs w:val="28"/>
          <w:lang w:val="tt-RU"/>
        </w:rPr>
        <w:t>Нарт-орстхойн паччахь Наураз» («Падишах нарт-орстхойцев Наураз»).</w:t>
      </w:r>
    </w:p>
    <w:p w:rsidR="00E85457" w:rsidRPr="00CA4934" w:rsidRDefault="00E85457" w:rsidP="00D16389">
      <w:pPr>
        <w:widowControl/>
        <w:spacing w:after="0" w:line="350" w:lineRule="auto"/>
        <w:ind w:firstLine="709"/>
        <w:jc w:val="both"/>
        <w:rPr>
          <w:rFonts w:ascii="Times New Roman" w:hAnsi="Times New Roman"/>
          <w:bCs/>
          <w:sz w:val="28"/>
          <w:szCs w:val="28"/>
          <w:lang w:val="tt-RU"/>
        </w:rPr>
      </w:pPr>
      <w:r w:rsidRPr="00CA4934">
        <w:rPr>
          <w:rFonts w:ascii="Times New Roman" w:hAnsi="Times New Roman"/>
          <w:sz w:val="28"/>
          <w:szCs w:val="28"/>
          <w:lang w:val="tt-RU"/>
        </w:rPr>
        <w:t>Сказание «</w:t>
      </w:r>
      <w:r w:rsidRPr="00CA4934">
        <w:rPr>
          <w:rFonts w:ascii="Times New Roman" w:hAnsi="Times New Roman"/>
          <w:bCs/>
          <w:sz w:val="28"/>
          <w:szCs w:val="28"/>
          <w:lang w:val="tt-RU"/>
        </w:rPr>
        <w:t>Ницкъ болу Солса» («Силач Солса»).</w:t>
      </w:r>
    </w:p>
    <w:p w:rsidR="00E85457" w:rsidRPr="00CA4934" w:rsidRDefault="00E85457" w:rsidP="00D16389">
      <w:pPr>
        <w:widowControl/>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tt-RU"/>
        </w:rPr>
        <w:t xml:space="preserve">Сказание </w:t>
      </w:r>
      <w:r w:rsidRPr="00CA4934">
        <w:rPr>
          <w:rFonts w:ascii="Times New Roman" w:hAnsi="Times New Roman"/>
          <w:bCs/>
          <w:sz w:val="28"/>
          <w:szCs w:val="28"/>
          <w:lang w:val="tt-RU"/>
        </w:rPr>
        <w:t>«Гермачигара наьрташ» (</w:t>
      </w:r>
      <w:r w:rsidRPr="00CA4934">
        <w:rPr>
          <w:rFonts w:ascii="Times New Roman" w:hAnsi="Times New Roman"/>
          <w:bCs/>
          <w:sz w:val="28"/>
          <w:szCs w:val="28"/>
          <w:lang w:val="ru-RU"/>
        </w:rPr>
        <w:t>«Нарты из Герменчука»).</w:t>
      </w:r>
    </w:p>
    <w:p w:rsidR="00E85457" w:rsidRPr="00CA4934" w:rsidRDefault="00E85457" w:rsidP="00D16389">
      <w:pPr>
        <w:widowControl/>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tt-RU"/>
        </w:rPr>
        <w:t xml:space="preserve">Сказание </w:t>
      </w:r>
      <w:r w:rsidRPr="00CA4934">
        <w:rPr>
          <w:rFonts w:ascii="Times New Roman" w:hAnsi="Times New Roman"/>
          <w:bCs/>
          <w:sz w:val="28"/>
          <w:szCs w:val="28"/>
          <w:lang w:val="ru-RU"/>
        </w:rPr>
        <w:t>«Наьрт-аьрстхой кхерор» («Бегство нарт-орстхойцев»).</w:t>
      </w:r>
    </w:p>
    <w:p w:rsidR="00E85457" w:rsidRPr="00CA4934" w:rsidRDefault="000330A8" w:rsidP="00D16389">
      <w:pPr>
        <w:widowControl/>
        <w:spacing w:after="0" w:line="350" w:lineRule="auto"/>
        <w:ind w:firstLine="709"/>
        <w:jc w:val="both"/>
        <w:rPr>
          <w:rFonts w:ascii="Times New Roman" w:hAnsi="Times New Roman"/>
          <w:iCs/>
          <w:sz w:val="28"/>
          <w:szCs w:val="28"/>
          <w:lang w:val="tt-RU"/>
        </w:rPr>
      </w:pPr>
      <w:r>
        <w:rPr>
          <w:rFonts w:ascii="Times New Roman" w:hAnsi="Times New Roman"/>
          <w:sz w:val="28"/>
          <w:szCs w:val="28"/>
          <w:lang w:val="ru-RU"/>
        </w:rPr>
        <w:t xml:space="preserve"> </w:t>
      </w:r>
      <w:r w:rsidR="00E85457" w:rsidRPr="00CA4934">
        <w:rPr>
          <w:rFonts w:ascii="Times New Roman" w:hAnsi="Times New Roman"/>
          <w:iCs/>
          <w:sz w:val="28"/>
          <w:szCs w:val="28"/>
          <w:lang w:val="tt-RU"/>
        </w:rPr>
        <w:t> Произведения чеченских писателей.</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tt-RU"/>
        </w:rPr>
        <w:t xml:space="preserve">У. Гайсултанов. Басни </w:t>
      </w:r>
      <w:r w:rsidRPr="00CA4934">
        <w:rPr>
          <w:rFonts w:ascii="Times New Roman" w:hAnsi="Times New Roman"/>
          <w:sz w:val="28"/>
          <w:szCs w:val="28"/>
          <w:lang w:val="ru-RU"/>
        </w:rPr>
        <w:t>«</w:t>
      </w:r>
      <w:r w:rsidRPr="00CA4934">
        <w:rPr>
          <w:rFonts w:ascii="Times New Roman" w:hAnsi="Times New Roman"/>
          <w:sz w:val="28"/>
          <w:szCs w:val="28"/>
          <w:lang w:val="tt-RU"/>
        </w:rPr>
        <w:t>Нийса кхиэл</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Праведный суд</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Барзо амалшца хуьйцу</w:t>
      </w:r>
      <w:r w:rsidRPr="00CA4934">
        <w:rPr>
          <w:rFonts w:ascii="Times New Roman" w:hAnsi="Times New Roman"/>
          <w:sz w:val="28"/>
          <w:szCs w:val="28"/>
          <w:lang w:val="ru-RU"/>
        </w:rPr>
        <w:t>» («</w:t>
      </w:r>
      <w:r w:rsidRPr="00CA4934">
        <w:rPr>
          <w:rFonts w:ascii="Times New Roman" w:hAnsi="Times New Roman"/>
          <w:sz w:val="28"/>
          <w:szCs w:val="28"/>
          <w:lang w:val="tt-RU"/>
        </w:rPr>
        <w:t>Волк не меняет повадки</w:t>
      </w:r>
      <w:r w:rsidRPr="00CA4934">
        <w:rPr>
          <w:rFonts w:ascii="Times New Roman" w:hAnsi="Times New Roman"/>
          <w:sz w:val="28"/>
          <w:szCs w:val="28"/>
          <w:lang w:val="ru-RU"/>
        </w:rPr>
        <w:t xml:space="preserve">»).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tt-RU"/>
        </w:rPr>
        <w:t xml:space="preserve">Х. Сатуев. Басня </w:t>
      </w:r>
      <w:r w:rsidRPr="00CA4934">
        <w:rPr>
          <w:rFonts w:ascii="Times New Roman" w:hAnsi="Times New Roman"/>
          <w:sz w:val="28"/>
          <w:szCs w:val="28"/>
          <w:lang w:val="ru-RU"/>
        </w:rPr>
        <w:t>«</w:t>
      </w:r>
      <w:r w:rsidRPr="00CA4934">
        <w:rPr>
          <w:rFonts w:ascii="Times New Roman" w:hAnsi="Times New Roman"/>
          <w:sz w:val="28"/>
          <w:szCs w:val="28"/>
          <w:lang w:val="tt-RU"/>
        </w:rPr>
        <w:t>Ломмий, цхьогаллий</w:t>
      </w:r>
      <w:r w:rsidRPr="00CA4934">
        <w:rPr>
          <w:rFonts w:ascii="Times New Roman" w:hAnsi="Times New Roman"/>
          <w:sz w:val="28"/>
          <w:szCs w:val="28"/>
          <w:lang w:val="ru-RU"/>
        </w:rPr>
        <w:t>» («</w:t>
      </w:r>
      <w:r w:rsidRPr="00CA4934">
        <w:rPr>
          <w:rFonts w:ascii="Times New Roman" w:hAnsi="Times New Roman"/>
          <w:sz w:val="28"/>
          <w:szCs w:val="28"/>
          <w:lang w:val="tt-RU"/>
        </w:rPr>
        <w:t>Лев и лиса</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Сходства и различия басен У. Гайсултанова, Х. Сатуева, И.А. Крылова. </w:t>
      </w:r>
    </w:p>
    <w:p w:rsidR="00E85457" w:rsidRPr="00CA4934" w:rsidRDefault="00E85457" w:rsidP="00D16389">
      <w:pPr>
        <w:widowControl/>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М-С. Гадаев. «Дарта» («Дрофа»).</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tt-RU"/>
        </w:rPr>
        <w:lastRenderedPageBreak/>
        <w:t xml:space="preserve">Х. Ошаев. Рассказ </w:t>
      </w:r>
      <w:r w:rsidRPr="00CA4934">
        <w:rPr>
          <w:rFonts w:ascii="Times New Roman" w:hAnsi="Times New Roman"/>
          <w:sz w:val="28"/>
          <w:szCs w:val="28"/>
          <w:lang w:val="ru-RU"/>
        </w:rPr>
        <w:t>«</w:t>
      </w:r>
      <w:r w:rsidRPr="00CA4934">
        <w:rPr>
          <w:rFonts w:ascii="Times New Roman" w:hAnsi="Times New Roman"/>
          <w:sz w:val="28"/>
          <w:szCs w:val="28"/>
          <w:lang w:val="tt-RU"/>
        </w:rPr>
        <w:t>Чайра</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Чайра</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tt-RU"/>
        </w:rPr>
        <w:t xml:space="preserve">А. Мамакаев. Стихотворение </w:t>
      </w:r>
      <w:r w:rsidRPr="00CA4934">
        <w:rPr>
          <w:rFonts w:ascii="Times New Roman" w:hAnsi="Times New Roman"/>
          <w:sz w:val="28"/>
          <w:szCs w:val="28"/>
          <w:lang w:val="ru-RU"/>
        </w:rPr>
        <w:t>«</w:t>
      </w:r>
      <w:r w:rsidRPr="00CA4934">
        <w:rPr>
          <w:rFonts w:ascii="Times New Roman" w:hAnsi="Times New Roman"/>
          <w:sz w:val="28"/>
          <w:szCs w:val="28"/>
          <w:lang w:val="tt-RU"/>
        </w:rPr>
        <w:t>Дагалецамаш</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Воспоминания</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p>
    <w:p w:rsidR="00E85457" w:rsidRPr="00CA4934" w:rsidRDefault="00E85457" w:rsidP="00D16389">
      <w:pPr>
        <w:widowControl/>
        <w:spacing w:after="0" w:line="350" w:lineRule="auto"/>
        <w:ind w:firstLine="709"/>
        <w:jc w:val="both"/>
        <w:rPr>
          <w:rFonts w:ascii="Times New Roman" w:hAnsi="Times New Roman"/>
          <w:iCs/>
          <w:sz w:val="28"/>
          <w:szCs w:val="28"/>
          <w:lang w:val="ru-RU"/>
        </w:rPr>
      </w:pPr>
      <w:r w:rsidRPr="00CA4934">
        <w:rPr>
          <w:rFonts w:ascii="Times New Roman" w:hAnsi="Times New Roman"/>
          <w:sz w:val="28"/>
          <w:szCs w:val="28"/>
          <w:lang w:val="tt-RU"/>
        </w:rPr>
        <w:t xml:space="preserve">Х. Сайдуллаев. Поэма </w:t>
      </w:r>
      <w:r w:rsidRPr="00CA4934">
        <w:rPr>
          <w:rFonts w:ascii="Times New Roman" w:hAnsi="Times New Roman"/>
          <w:sz w:val="28"/>
          <w:szCs w:val="28"/>
          <w:lang w:val="ru-RU"/>
        </w:rPr>
        <w:t>«</w:t>
      </w:r>
      <w:r w:rsidRPr="00CA4934">
        <w:rPr>
          <w:rFonts w:ascii="Times New Roman" w:hAnsi="Times New Roman"/>
          <w:sz w:val="28"/>
          <w:szCs w:val="28"/>
          <w:lang w:val="tt-RU"/>
        </w:rPr>
        <w:t>Ненан б</w:t>
      </w:r>
      <w:r w:rsidRPr="00CA4934">
        <w:rPr>
          <w:rFonts w:ascii="Times New Roman" w:hAnsi="Times New Roman"/>
          <w:sz w:val="28"/>
          <w:szCs w:val="28"/>
        </w:rPr>
        <w:t>I</w:t>
      </w:r>
      <w:r w:rsidRPr="00CA4934">
        <w:rPr>
          <w:rFonts w:ascii="Times New Roman" w:hAnsi="Times New Roman"/>
          <w:sz w:val="28"/>
          <w:szCs w:val="28"/>
          <w:lang w:val="tt-RU"/>
        </w:rPr>
        <w:t>аьрхиш</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Слёзы матери</w:t>
      </w:r>
      <w:r w:rsidRPr="00CA4934">
        <w:rPr>
          <w:rFonts w:ascii="Times New Roman" w:hAnsi="Times New Roman"/>
          <w:sz w:val="28"/>
          <w:szCs w:val="28"/>
          <w:lang w:val="ru-RU"/>
        </w:rPr>
        <w:t xml:space="preserve">»). </w:t>
      </w:r>
    </w:p>
    <w:p w:rsidR="00E85457" w:rsidRPr="00CA4934" w:rsidRDefault="00E85457" w:rsidP="00D16389">
      <w:pPr>
        <w:widowControl/>
        <w:spacing w:after="0" w:line="350" w:lineRule="auto"/>
        <w:ind w:firstLine="709"/>
        <w:jc w:val="both"/>
        <w:rPr>
          <w:rFonts w:ascii="Times New Roman" w:hAnsi="Times New Roman"/>
          <w:iCs/>
          <w:sz w:val="28"/>
          <w:szCs w:val="28"/>
          <w:lang w:val="ru-RU"/>
        </w:rPr>
      </w:pPr>
      <w:r w:rsidRPr="00CA4934">
        <w:rPr>
          <w:rFonts w:ascii="Times New Roman" w:hAnsi="Times New Roman"/>
          <w:sz w:val="28"/>
          <w:szCs w:val="28"/>
          <w:lang w:val="tt-RU"/>
        </w:rPr>
        <w:t xml:space="preserve">М. Сулаев. Стихотворение </w:t>
      </w:r>
      <w:r w:rsidRPr="00CA4934">
        <w:rPr>
          <w:rFonts w:ascii="Times New Roman" w:hAnsi="Times New Roman"/>
          <w:sz w:val="28"/>
          <w:szCs w:val="28"/>
          <w:lang w:val="ru-RU"/>
        </w:rPr>
        <w:t>«</w:t>
      </w:r>
      <w:r w:rsidRPr="00CA4934">
        <w:rPr>
          <w:rFonts w:ascii="Times New Roman" w:hAnsi="Times New Roman"/>
          <w:sz w:val="28"/>
          <w:szCs w:val="28"/>
          <w:lang w:val="tt-RU"/>
        </w:rPr>
        <w:t>К</w:t>
      </w:r>
      <w:r w:rsidRPr="00CA4934">
        <w:rPr>
          <w:rFonts w:ascii="Times New Roman" w:hAnsi="Times New Roman"/>
          <w:sz w:val="28"/>
          <w:szCs w:val="28"/>
        </w:rPr>
        <w:t>I</w:t>
      </w:r>
      <w:r w:rsidRPr="00CA4934">
        <w:rPr>
          <w:rFonts w:ascii="Times New Roman" w:hAnsi="Times New Roman"/>
          <w:sz w:val="28"/>
          <w:szCs w:val="28"/>
          <w:lang w:val="tt-RU"/>
        </w:rPr>
        <w:t>анте</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Сыну</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p>
    <w:p w:rsidR="00E85457" w:rsidRPr="00CA4934" w:rsidRDefault="00E85457" w:rsidP="00D16389">
      <w:pPr>
        <w:widowControl/>
        <w:spacing w:after="0" w:line="350" w:lineRule="auto"/>
        <w:ind w:firstLine="709"/>
        <w:jc w:val="both"/>
        <w:rPr>
          <w:rFonts w:ascii="Times New Roman" w:hAnsi="Times New Roman"/>
          <w:iCs/>
          <w:sz w:val="28"/>
          <w:szCs w:val="28"/>
          <w:lang w:val="ru-RU"/>
        </w:rPr>
      </w:pPr>
      <w:r w:rsidRPr="00CA4934">
        <w:rPr>
          <w:rFonts w:ascii="Times New Roman" w:hAnsi="Times New Roman"/>
          <w:sz w:val="28"/>
          <w:szCs w:val="28"/>
          <w:lang w:val="tt-RU"/>
        </w:rPr>
        <w:t xml:space="preserve">Х. Эдилов. Стихотворение </w:t>
      </w:r>
      <w:r w:rsidRPr="00CA4934">
        <w:rPr>
          <w:rFonts w:ascii="Times New Roman" w:hAnsi="Times New Roman"/>
          <w:sz w:val="28"/>
          <w:szCs w:val="28"/>
          <w:lang w:val="ru-RU"/>
        </w:rPr>
        <w:t>«</w:t>
      </w:r>
      <w:r w:rsidRPr="00CA4934">
        <w:rPr>
          <w:rFonts w:ascii="Times New Roman" w:hAnsi="Times New Roman"/>
          <w:sz w:val="28"/>
          <w:szCs w:val="28"/>
          <w:lang w:val="tt-RU"/>
        </w:rPr>
        <w:t>Ненан безам</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Любовь матери</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p>
    <w:p w:rsidR="00E85457" w:rsidRPr="00CA4934" w:rsidRDefault="00E85457" w:rsidP="00D16389">
      <w:pPr>
        <w:widowControl/>
        <w:spacing w:after="0" w:line="35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У. Ахмадов. «Воккха Дада» («Дедушка»).</w:t>
      </w:r>
    </w:p>
    <w:p w:rsidR="00E85457" w:rsidRPr="00CA4934" w:rsidRDefault="00E85457" w:rsidP="00D16389">
      <w:pPr>
        <w:widowControl/>
        <w:spacing w:after="0" w:line="350" w:lineRule="auto"/>
        <w:ind w:firstLine="709"/>
        <w:jc w:val="both"/>
        <w:rPr>
          <w:rFonts w:ascii="Times New Roman" w:hAnsi="Times New Roman"/>
          <w:iCs/>
          <w:sz w:val="28"/>
          <w:szCs w:val="28"/>
          <w:lang w:val="ru-RU"/>
        </w:rPr>
      </w:pPr>
      <w:r w:rsidRPr="00CA4934">
        <w:rPr>
          <w:rFonts w:ascii="Times New Roman" w:hAnsi="Times New Roman"/>
          <w:sz w:val="28"/>
          <w:szCs w:val="28"/>
          <w:lang w:val="tt-RU"/>
        </w:rPr>
        <w:t xml:space="preserve">А. Айдамиров. Стихотворение </w:t>
      </w:r>
      <w:r w:rsidRPr="00CA4934">
        <w:rPr>
          <w:rFonts w:ascii="Times New Roman" w:hAnsi="Times New Roman"/>
          <w:sz w:val="28"/>
          <w:szCs w:val="28"/>
          <w:lang w:val="ru-RU"/>
        </w:rPr>
        <w:t>«</w:t>
      </w:r>
      <w:r w:rsidRPr="00CA4934">
        <w:rPr>
          <w:rFonts w:ascii="Times New Roman" w:hAnsi="Times New Roman"/>
          <w:sz w:val="28"/>
          <w:szCs w:val="28"/>
          <w:lang w:val="tt-RU"/>
        </w:rPr>
        <w:t>Вина мохк</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Отчизна</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tt-RU"/>
        </w:rPr>
        <w:t xml:space="preserve">Р. Ахматова. Стихотворение </w:t>
      </w:r>
      <w:r w:rsidRPr="00CA4934">
        <w:rPr>
          <w:rFonts w:ascii="Times New Roman" w:hAnsi="Times New Roman"/>
          <w:sz w:val="28"/>
          <w:szCs w:val="28"/>
          <w:lang w:val="ru-RU"/>
        </w:rPr>
        <w:t>«</w:t>
      </w:r>
      <w:r w:rsidRPr="00CA4934">
        <w:rPr>
          <w:rFonts w:ascii="Times New Roman" w:hAnsi="Times New Roman"/>
          <w:sz w:val="28"/>
          <w:szCs w:val="28"/>
          <w:lang w:val="tt-RU"/>
        </w:rPr>
        <w:t>Ма хала ду цунах кхета</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Как трудноэто понять</w:t>
      </w:r>
      <w:r w:rsidRPr="00CA4934">
        <w:rPr>
          <w:rFonts w:ascii="Times New Roman" w:hAnsi="Times New Roman"/>
          <w:sz w:val="28"/>
          <w:szCs w:val="28"/>
          <w:lang w:val="ru-RU"/>
        </w:rPr>
        <w:t xml:space="preserve">»). </w:t>
      </w:r>
    </w:p>
    <w:p w:rsidR="00E85457" w:rsidRPr="00CA4934" w:rsidRDefault="00E85457" w:rsidP="00D16389">
      <w:pPr>
        <w:widowControl/>
        <w:spacing w:after="0" w:line="350" w:lineRule="auto"/>
        <w:ind w:firstLine="709"/>
        <w:jc w:val="both"/>
        <w:rPr>
          <w:rFonts w:ascii="Times New Roman" w:hAnsi="Times New Roman"/>
          <w:iCs/>
          <w:sz w:val="28"/>
          <w:szCs w:val="28"/>
          <w:lang w:val="ru-RU"/>
        </w:rPr>
      </w:pPr>
      <w:r w:rsidRPr="00CA4934">
        <w:rPr>
          <w:rFonts w:ascii="Times New Roman" w:hAnsi="Times New Roman"/>
          <w:sz w:val="28"/>
          <w:szCs w:val="28"/>
          <w:lang w:val="tt-RU"/>
        </w:rPr>
        <w:t xml:space="preserve">Х. Саракаев. Рассказ </w:t>
      </w:r>
      <w:r w:rsidRPr="00CA4934">
        <w:rPr>
          <w:rFonts w:ascii="Times New Roman" w:hAnsi="Times New Roman"/>
          <w:sz w:val="28"/>
          <w:szCs w:val="28"/>
          <w:lang w:val="ru-RU"/>
        </w:rPr>
        <w:t>«</w:t>
      </w:r>
      <w:r w:rsidRPr="00CA4934">
        <w:rPr>
          <w:rFonts w:ascii="Times New Roman" w:hAnsi="Times New Roman"/>
          <w:sz w:val="28"/>
          <w:szCs w:val="28"/>
          <w:lang w:val="tt-RU"/>
        </w:rPr>
        <w:t>Ирсе б</w:t>
      </w:r>
      <w:r w:rsidRPr="00CA4934">
        <w:rPr>
          <w:rFonts w:ascii="Times New Roman" w:hAnsi="Times New Roman"/>
          <w:sz w:val="28"/>
          <w:szCs w:val="28"/>
        </w:rPr>
        <w:t>I</w:t>
      </w:r>
      <w:r w:rsidRPr="00CA4934">
        <w:rPr>
          <w:rFonts w:ascii="Times New Roman" w:hAnsi="Times New Roman"/>
          <w:sz w:val="28"/>
          <w:szCs w:val="28"/>
          <w:lang w:val="tt-RU"/>
        </w:rPr>
        <w:t>аьрхиш</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Слёзы счастья</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p>
    <w:p w:rsidR="00E85457" w:rsidRPr="00CA4934" w:rsidRDefault="00E85457" w:rsidP="00D16389">
      <w:pPr>
        <w:widowControl/>
        <w:spacing w:after="0" w:line="350" w:lineRule="auto"/>
        <w:ind w:firstLine="709"/>
        <w:jc w:val="both"/>
        <w:rPr>
          <w:rFonts w:ascii="Times New Roman" w:hAnsi="Times New Roman"/>
          <w:iCs/>
          <w:sz w:val="28"/>
          <w:szCs w:val="28"/>
          <w:lang w:val="ru-RU"/>
        </w:rPr>
      </w:pPr>
      <w:r w:rsidRPr="00CA4934">
        <w:rPr>
          <w:rFonts w:ascii="Times New Roman" w:hAnsi="Times New Roman"/>
          <w:sz w:val="28"/>
          <w:szCs w:val="28"/>
          <w:lang w:val="tt-RU"/>
        </w:rPr>
        <w:t xml:space="preserve">Ш. Арсанукаев. Стихотворение </w:t>
      </w:r>
      <w:r w:rsidRPr="00CA4934">
        <w:rPr>
          <w:rFonts w:ascii="Times New Roman" w:hAnsi="Times New Roman"/>
          <w:sz w:val="28"/>
          <w:szCs w:val="28"/>
          <w:lang w:val="ru-RU"/>
        </w:rPr>
        <w:t>«</w:t>
      </w:r>
      <w:r w:rsidRPr="00CA4934">
        <w:rPr>
          <w:rFonts w:ascii="Times New Roman" w:hAnsi="Times New Roman"/>
          <w:sz w:val="28"/>
          <w:szCs w:val="28"/>
          <w:lang w:val="tt-RU"/>
        </w:rPr>
        <w:t>Мохкбегор</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Землетрясение</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p>
    <w:p w:rsidR="00E85457" w:rsidRPr="00CA4934" w:rsidRDefault="00E85457" w:rsidP="00D16389">
      <w:pPr>
        <w:widowControl/>
        <w:spacing w:after="0" w:line="350" w:lineRule="auto"/>
        <w:ind w:firstLine="709"/>
        <w:jc w:val="both"/>
        <w:rPr>
          <w:rFonts w:ascii="Times New Roman" w:hAnsi="Times New Roman"/>
          <w:iCs/>
          <w:sz w:val="28"/>
          <w:szCs w:val="28"/>
          <w:lang w:val="ru-RU"/>
        </w:rPr>
      </w:pPr>
      <w:r w:rsidRPr="00CA4934">
        <w:rPr>
          <w:rFonts w:ascii="Times New Roman" w:hAnsi="Times New Roman"/>
          <w:sz w:val="28"/>
          <w:szCs w:val="28"/>
          <w:lang w:val="tt-RU"/>
        </w:rPr>
        <w:t xml:space="preserve">Ш. Окуев. Стихотворение </w:t>
      </w:r>
      <w:r w:rsidRPr="00CA4934">
        <w:rPr>
          <w:rFonts w:ascii="Times New Roman" w:hAnsi="Times New Roman"/>
          <w:sz w:val="28"/>
          <w:szCs w:val="28"/>
          <w:lang w:val="ru-RU"/>
        </w:rPr>
        <w:t>«</w:t>
      </w:r>
      <w:r w:rsidRPr="00CA4934">
        <w:rPr>
          <w:rFonts w:ascii="Times New Roman" w:hAnsi="Times New Roman"/>
          <w:sz w:val="28"/>
          <w:szCs w:val="28"/>
          <w:lang w:val="tt-RU"/>
        </w:rPr>
        <w:t>Б</w:t>
      </w:r>
      <w:r w:rsidRPr="00CA4934">
        <w:rPr>
          <w:rFonts w:ascii="Times New Roman" w:hAnsi="Times New Roman"/>
          <w:sz w:val="28"/>
          <w:szCs w:val="28"/>
        </w:rPr>
        <w:t>I</w:t>
      </w:r>
      <w:r w:rsidRPr="00CA4934">
        <w:rPr>
          <w:rFonts w:ascii="Times New Roman" w:hAnsi="Times New Roman"/>
          <w:sz w:val="28"/>
          <w:szCs w:val="28"/>
          <w:lang w:val="tt-RU"/>
        </w:rPr>
        <w:t>аьсте</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Весна</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М. Кибиев. Стихотворение </w:t>
      </w:r>
      <w:r w:rsidRPr="00CA4934">
        <w:rPr>
          <w:rFonts w:ascii="Times New Roman" w:hAnsi="Times New Roman"/>
          <w:sz w:val="28"/>
          <w:szCs w:val="28"/>
          <w:lang w:val="ru-RU"/>
        </w:rPr>
        <w:t>«</w:t>
      </w:r>
      <w:r w:rsidRPr="00CA4934">
        <w:rPr>
          <w:rFonts w:ascii="Times New Roman" w:hAnsi="Times New Roman"/>
          <w:sz w:val="28"/>
          <w:szCs w:val="28"/>
          <w:lang w:val="tt-RU"/>
        </w:rPr>
        <w:t>Меттан сий</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Слава языка</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tt-RU"/>
        </w:rPr>
        <w:t xml:space="preserve">М. Дикаев. </w:t>
      </w:r>
      <w:r w:rsidRPr="00CA4934">
        <w:rPr>
          <w:rFonts w:ascii="Times New Roman" w:hAnsi="Times New Roman"/>
          <w:sz w:val="28"/>
          <w:szCs w:val="28"/>
          <w:lang w:val="ru-RU"/>
        </w:rPr>
        <w:t>«</w:t>
      </w:r>
      <w:r w:rsidRPr="00CA4934">
        <w:rPr>
          <w:rFonts w:ascii="Times New Roman" w:hAnsi="Times New Roman"/>
          <w:sz w:val="28"/>
          <w:szCs w:val="28"/>
          <w:lang w:val="tt-RU"/>
        </w:rPr>
        <w:t>Къинхетаме Нохчийчоь</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Милая Чечня</w:t>
      </w:r>
      <w:r w:rsidRPr="00CA4934">
        <w:rPr>
          <w:rFonts w:ascii="Times New Roman" w:hAnsi="Times New Roman"/>
          <w:sz w:val="28"/>
          <w:szCs w:val="28"/>
          <w:lang w:val="ru-RU"/>
        </w:rPr>
        <w:t>»).</w:t>
      </w:r>
    </w:p>
    <w:p w:rsidR="00E85457" w:rsidRPr="00CA4934" w:rsidRDefault="00E85457" w:rsidP="00D16389">
      <w:pPr>
        <w:widowControl/>
        <w:spacing w:after="0" w:line="350" w:lineRule="auto"/>
        <w:ind w:firstLine="709"/>
        <w:jc w:val="both"/>
        <w:rPr>
          <w:rFonts w:ascii="Times New Roman" w:hAnsi="Times New Roman"/>
          <w:iCs/>
          <w:sz w:val="28"/>
          <w:szCs w:val="28"/>
          <w:lang w:val="ru-RU"/>
        </w:rPr>
      </w:pPr>
      <w:r w:rsidRPr="00CA4934">
        <w:rPr>
          <w:rFonts w:ascii="Times New Roman" w:hAnsi="Times New Roman"/>
          <w:sz w:val="28"/>
          <w:szCs w:val="28"/>
          <w:lang w:val="tt-RU"/>
        </w:rPr>
        <w:t xml:space="preserve">Ш. Рашидов. Стихотворение </w:t>
      </w:r>
      <w:r w:rsidRPr="00CA4934">
        <w:rPr>
          <w:rFonts w:ascii="Times New Roman" w:hAnsi="Times New Roman"/>
          <w:sz w:val="28"/>
          <w:szCs w:val="28"/>
          <w:lang w:val="ru-RU"/>
        </w:rPr>
        <w:t>«</w:t>
      </w:r>
      <w:r w:rsidRPr="00CA4934">
        <w:rPr>
          <w:rFonts w:ascii="Times New Roman" w:hAnsi="Times New Roman"/>
          <w:sz w:val="28"/>
          <w:szCs w:val="28"/>
          <w:lang w:val="tt-RU"/>
        </w:rPr>
        <w:t>Ломара ц</w:t>
      </w:r>
      <w:r w:rsidRPr="00CA4934">
        <w:rPr>
          <w:rFonts w:ascii="Times New Roman" w:hAnsi="Times New Roman"/>
          <w:sz w:val="28"/>
          <w:szCs w:val="28"/>
        </w:rPr>
        <w:t>I</w:t>
      </w:r>
      <w:r w:rsidRPr="00CA4934">
        <w:rPr>
          <w:rFonts w:ascii="Times New Roman" w:hAnsi="Times New Roman"/>
          <w:sz w:val="28"/>
          <w:szCs w:val="28"/>
          <w:lang w:val="tt-RU"/>
        </w:rPr>
        <w:t>е</w:t>
      </w:r>
      <w:r w:rsidRPr="00CA4934">
        <w:rPr>
          <w:rFonts w:ascii="Times New Roman" w:hAnsi="Times New Roman"/>
          <w:sz w:val="28"/>
          <w:szCs w:val="28"/>
          <w:lang w:val="ru-RU"/>
        </w:rPr>
        <w:t>» («</w:t>
      </w:r>
      <w:r w:rsidRPr="00CA4934">
        <w:rPr>
          <w:rFonts w:ascii="Times New Roman" w:hAnsi="Times New Roman"/>
          <w:sz w:val="28"/>
          <w:szCs w:val="28"/>
          <w:lang w:val="tt-RU"/>
        </w:rPr>
        <w:t>Огонь на горе</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p>
    <w:p w:rsidR="00E85457" w:rsidRPr="00CA4934" w:rsidRDefault="00E85457" w:rsidP="00D16389">
      <w:pPr>
        <w:widowControl/>
        <w:spacing w:after="0" w:line="350" w:lineRule="auto"/>
        <w:ind w:firstLine="709"/>
        <w:jc w:val="both"/>
        <w:rPr>
          <w:rFonts w:ascii="Times New Roman" w:hAnsi="Times New Roman"/>
          <w:iCs/>
          <w:sz w:val="28"/>
          <w:szCs w:val="28"/>
          <w:lang w:val="ru-RU"/>
        </w:rPr>
      </w:pPr>
      <w:r w:rsidRPr="00CA4934">
        <w:rPr>
          <w:rFonts w:ascii="Times New Roman" w:hAnsi="Times New Roman"/>
          <w:sz w:val="28"/>
          <w:szCs w:val="28"/>
          <w:lang w:val="tt-RU"/>
        </w:rPr>
        <w:t>Э. Мамакаев. Стихотворение «Х</w:t>
      </w:r>
      <w:r w:rsidRPr="00CA4934">
        <w:rPr>
          <w:rFonts w:ascii="Times New Roman" w:hAnsi="Times New Roman"/>
          <w:sz w:val="28"/>
          <w:szCs w:val="28"/>
        </w:rPr>
        <w:t>I</w:t>
      </w:r>
      <w:r w:rsidRPr="00CA4934">
        <w:rPr>
          <w:rFonts w:ascii="Times New Roman" w:hAnsi="Times New Roman"/>
          <w:sz w:val="28"/>
          <w:szCs w:val="28"/>
          <w:lang w:val="tt-RU"/>
        </w:rPr>
        <w:t xml:space="preserve">орд» («Море»). </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Ж. Махмаев. Рассказ «Iаьржачу баьпкан юьхк» («Кусок черствого хлеба»). </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С-Х. Нунуев. «Хьайбаха» («Хайбах»).</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Л. Яхъяев. «Даркеш» («Дарка»).</w:t>
      </w:r>
    </w:p>
    <w:p w:rsidR="00E85457" w:rsidRPr="00CA4934" w:rsidRDefault="00E85457" w:rsidP="00D16389">
      <w:pPr>
        <w:widowControl/>
        <w:spacing w:after="0" w:line="350" w:lineRule="auto"/>
        <w:ind w:firstLine="709"/>
        <w:jc w:val="both"/>
        <w:rPr>
          <w:rFonts w:ascii="Times New Roman" w:hAnsi="Times New Roman"/>
          <w:iCs/>
          <w:sz w:val="28"/>
          <w:szCs w:val="28"/>
          <w:lang w:val="ru-RU"/>
        </w:rPr>
      </w:pPr>
      <w:r w:rsidRPr="00CA4934">
        <w:rPr>
          <w:rFonts w:ascii="Times New Roman" w:hAnsi="Times New Roman"/>
          <w:sz w:val="28"/>
          <w:szCs w:val="28"/>
          <w:lang w:val="tt-RU"/>
        </w:rPr>
        <w:t>М. Бексултанов. Рассказ «Некълацар» («Перекрытие дороги</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М. Ахмадов. Рассказ </w:t>
      </w:r>
      <w:r w:rsidRPr="00CA4934">
        <w:rPr>
          <w:rFonts w:ascii="Times New Roman" w:hAnsi="Times New Roman"/>
          <w:sz w:val="28"/>
          <w:szCs w:val="28"/>
          <w:lang w:val="ru-RU"/>
        </w:rPr>
        <w:t>«</w:t>
      </w:r>
      <w:r w:rsidRPr="00CA4934">
        <w:rPr>
          <w:rFonts w:ascii="Times New Roman" w:hAnsi="Times New Roman"/>
          <w:sz w:val="28"/>
          <w:szCs w:val="28"/>
          <w:lang w:val="tt-RU"/>
        </w:rPr>
        <w:t>Телефон</w:t>
      </w:r>
      <w:r w:rsidRPr="00CA4934">
        <w:rPr>
          <w:rFonts w:ascii="Times New Roman" w:hAnsi="Times New Roman"/>
          <w:sz w:val="28"/>
          <w:szCs w:val="28"/>
          <w:lang w:val="ru-RU"/>
        </w:rPr>
        <w:t>» («Телефон»</w:t>
      </w:r>
      <w:r w:rsidRPr="00CA4934">
        <w:rPr>
          <w:rFonts w:ascii="Times New Roman" w:hAnsi="Times New Roman"/>
          <w:sz w:val="28"/>
          <w:szCs w:val="28"/>
          <w:lang w:val="tt-RU"/>
        </w:rPr>
        <w:t>).</w:t>
      </w:r>
    </w:p>
    <w:p w:rsidR="00E85457" w:rsidRPr="00CA4934" w:rsidRDefault="000330A8" w:rsidP="00D16389">
      <w:pPr>
        <w:widowControl/>
        <w:spacing w:after="0" w:line="350" w:lineRule="auto"/>
        <w:ind w:firstLine="709"/>
        <w:jc w:val="both"/>
        <w:rPr>
          <w:rFonts w:ascii="Times New Roman" w:hAnsi="Times New Roman"/>
          <w:sz w:val="28"/>
          <w:szCs w:val="28"/>
          <w:lang w:val="tt-RU"/>
        </w:rPr>
      </w:pPr>
      <w:r>
        <w:rPr>
          <w:rFonts w:ascii="Times New Roman" w:hAnsi="Times New Roman"/>
          <w:sz w:val="28"/>
          <w:szCs w:val="28"/>
          <w:lang w:val="ru-RU"/>
        </w:rPr>
        <w:t xml:space="preserve"> </w:t>
      </w:r>
      <w:r w:rsidR="00E85457" w:rsidRPr="00CA4934">
        <w:rPr>
          <w:rFonts w:ascii="Times New Roman" w:hAnsi="Times New Roman"/>
          <w:sz w:val="28"/>
          <w:szCs w:val="28"/>
          <w:lang w:val="tt-RU"/>
        </w:rPr>
        <w:t> Произведения для самостоятельного чтения.</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Мадин Жаьммирзин, Таймин Бийболатан илли (Илли о Жамирзе Мадиевеи Бибулате Таймиеве).</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Къеначу Адин илли (Илли о Старом Аде).</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ru-RU"/>
        </w:rPr>
        <w:t>«</w:t>
      </w:r>
      <w:r w:rsidRPr="00CA4934">
        <w:rPr>
          <w:rFonts w:ascii="Times New Roman" w:hAnsi="Times New Roman"/>
          <w:sz w:val="28"/>
          <w:szCs w:val="28"/>
          <w:lang w:val="tt-RU"/>
        </w:rPr>
        <w:t>Наьрт-аьрстхойл тоьлла Куллуби</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Куллуб победивший Нартов</w:t>
      </w:r>
      <w:r w:rsidRPr="00CA4934">
        <w:rPr>
          <w:rFonts w:ascii="Times New Roman" w:hAnsi="Times New Roman"/>
          <w:sz w:val="28"/>
          <w:szCs w:val="28"/>
          <w:lang w:val="ru-RU"/>
        </w:rPr>
        <w:t>»</w:t>
      </w:r>
      <w:r w:rsidRPr="00CA4934">
        <w:rPr>
          <w:rFonts w:ascii="Times New Roman" w:hAnsi="Times New Roman"/>
          <w:sz w:val="28"/>
          <w:szCs w:val="28"/>
          <w:lang w:val="tt-RU"/>
        </w:rPr>
        <w:t>).</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Б. Саидов. </w:t>
      </w:r>
      <w:r w:rsidRPr="00CA4934">
        <w:rPr>
          <w:rFonts w:ascii="Times New Roman" w:hAnsi="Times New Roman"/>
          <w:sz w:val="28"/>
          <w:szCs w:val="28"/>
          <w:lang w:val="ru-RU"/>
        </w:rPr>
        <w:t>«</w:t>
      </w:r>
      <w:r w:rsidRPr="00CA4934">
        <w:rPr>
          <w:rFonts w:ascii="Times New Roman" w:hAnsi="Times New Roman"/>
          <w:sz w:val="28"/>
          <w:szCs w:val="28"/>
          <w:lang w:val="tt-RU"/>
        </w:rPr>
        <w:t>Ненан мотт</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Родной язык</w:t>
      </w:r>
      <w:r w:rsidRPr="00CA4934">
        <w:rPr>
          <w:rFonts w:ascii="Times New Roman" w:hAnsi="Times New Roman"/>
          <w:sz w:val="28"/>
          <w:szCs w:val="28"/>
          <w:lang w:val="ru-RU"/>
        </w:rPr>
        <w:t>»).</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Х. Саракаев Х. </w:t>
      </w:r>
      <w:r w:rsidRPr="00CA4934">
        <w:rPr>
          <w:rFonts w:ascii="Times New Roman" w:hAnsi="Times New Roman"/>
          <w:sz w:val="28"/>
          <w:szCs w:val="28"/>
          <w:lang w:val="ru-RU"/>
        </w:rPr>
        <w:t>«</w:t>
      </w:r>
      <w:r w:rsidRPr="00CA4934">
        <w:rPr>
          <w:rFonts w:ascii="Times New Roman" w:hAnsi="Times New Roman"/>
          <w:sz w:val="28"/>
          <w:szCs w:val="28"/>
          <w:lang w:val="tt-RU"/>
        </w:rPr>
        <w:t>Ширачу г</w:t>
      </w:r>
      <w:r w:rsidRPr="00CA4934">
        <w:rPr>
          <w:rFonts w:ascii="Times New Roman" w:hAnsi="Times New Roman"/>
          <w:sz w:val="28"/>
          <w:szCs w:val="28"/>
          <w:lang w:val="ru-RU"/>
        </w:rPr>
        <w:t>Ӏ</w:t>
      </w:r>
      <w:r w:rsidRPr="00CA4934">
        <w:rPr>
          <w:rFonts w:ascii="Times New Roman" w:hAnsi="Times New Roman"/>
          <w:sz w:val="28"/>
          <w:szCs w:val="28"/>
          <w:lang w:val="tt-RU"/>
        </w:rPr>
        <w:t>опехь</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В старой крепости</w:t>
      </w:r>
      <w:r w:rsidRPr="00CA4934">
        <w:rPr>
          <w:rFonts w:ascii="Times New Roman" w:hAnsi="Times New Roman"/>
          <w:sz w:val="28"/>
          <w:szCs w:val="28"/>
          <w:lang w:val="ru-RU"/>
        </w:rPr>
        <w:t>»).</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Б. Шамсудинов. </w:t>
      </w:r>
      <w:r w:rsidRPr="00CA4934">
        <w:rPr>
          <w:rFonts w:ascii="Times New Roman" w:hAnsi="Times New Roman"/>
          <w:sz w:val="28"/>
          <w:szCs w:val="28"/>
          <w:lang w:val="ru-RU"/>
        </w:rPr>
        <w:t>«</w:t>
      </w:r>
      <w:r w:rsidRPr="00CA4934">
        <w:rPr>
          <w:rFonts w:ascii="Times New Roman" w:hAnsi="Times New Roman"/>
          <w:sz w:val="28"/>
          <w:szCs w:val="28"/>
          <w:lang w:val="tt-RU"/>
        </w:rPr>
        <w:t>Жималлин суьйренаш</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Вечера молодости</w:t>
      </w:r>
      <w:r w:rsidRPr="00CA4934">
        <w:rPr>
          <w:rFonts w:ascii="Times New Roman" w:hAnsi="Times New Roman"/>
          <w:sz w:val="28"/>
          <w:szCs w:val="28"/>
          <w:lang w:val="ru-RU"/>
        </w:rPr>
        <w:t>»).</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С-С. Саидов. </w:t>
      </w:r>
      <w:r w:rsidRPr="00CA4934">
        <w:rPr>
          <w:rFonts w:ascii="Times New Roman" w:hAnsi="Times New Roman"/>
          <w:sz w:val="28"/>
          <w:szCs w:val="28"/>
          <w:lang w:val="ru-RU"/>
        </w:rPr>
        <w:t>«</w:t>
      </w:r>
      <w:r w:rsidRPr="00CA4934">
        <w:rPr>
          <w:rFonts w:ascii="Times New Roman" w:hAnsi="Times New Roman"/>
          <w:sz w:val="28"/>
          <w:szCs w:val="28"/>
          <w:lang w:val="tt-RU"/>
        </w:rPr>
        <w:t>Мажйелла кехатан цуьрг</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Пожелтевший кл</w:t>
      </w:r>
      <w:r w:rsidR="000D4591" w:rsidRPr="00CA4934">
        <w:rPr>
          <w:rFonts w:ascii="Times New Roman" w:hAnsi="Times New Roman"/>
          <w:sz w:val="28"/>
          <w:szCs w:val="28"/>
          <w:lang w:val="tt-RU"/>
        </w:rPr>
        <w:t>о</w:t>
      </w:r>
      <w:r w:rsidRPr="00CA4934">
        <w:rPr>
          <w:rFonts w:ascii="Times New Roman" w:hAnsi="Times New Roman"/>
          <w:sz w:val="28"/>
          <w:szCs w:val="28"/>
          <w:lang w:val="tt-RU"/>
        </w:rPr>
        <w:t>чок бумаги</w:t>
      </w:r>
      <w:r w:rsidRPr="00CA4934">
        <w:rPr>
          <w:rFonts w:ascii="Times New Roman" w:hAnsi="Times New Roman"/>
          <w:sz w:val="28"/>
          <w:szCs w:val="28"/>
          <w:lang w:val="ru-RU"/>
        </w:rPr>
        <w:t>»).</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М. Дикаев. </w:t>
      </w:r>
      <w:r w:rsidRPr="00CA4934">
        <w:rPr>
          <w:rFonts w:ascii="Times New Roman" w:hAnsi="Times New Roman"/>
          <w:sz w:val="28"/>
          <w:szCs w:val="28"/>
          <w:lang w:val="ru-RU"/>
        </w:rPr>
        <w:t>«</w:t>
      </w:r>
      <w:r w:rsidRPr="00CA4934">
        <w:rPr>
          <w:rFonts w:ascii="Times New Roman" w:hAnsi="Times New Roman"/>
          <w:sz w:val="28"/>
          <w:szCs w:val="28"/>
          <w:lang w:val="tt-RU"/>
        </w:rPr>
        <w:t>Сан Даймохк</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Моя Родина</w:t>
      </w:r>
      <w:r w:rsidRPr="00CA4934">
        <w:rPr>
          <w:rFonts w:ascii="Times New Roman" w:hAnsi="Times New Roman"/>
          <w:sz w:val="28"/>
          <w:szCs w:val="28"/>
          <w:lang w:val="ru-RU"/>
        </w:rPr>
        <w:t>»).</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Ш. Рашидов. </w:t>
      </w:r>
      <w:r w:rsidRPr="00CA4934">
        <w:rPr>
          <w:rFonts w:ascii="Times New Roman" w:hAnsi="Times New Roman"/>
          <w:sz w:val="28"/>
          <w:szCs w:val="28"/>
          <w:lang w:val="ru-RU"/>
        </w:rPr>
        <w:t>«</w:t>
      </w:r>
      <w:r w:rsidRPr="00CA4934">
        <w:rPr>
          <w:rFonts w:ascii="Times New Roman" w:hAnsi="Times New Roman"/>
          <w:sz w:val="28"/>
          <w:szCs w:val="28"/>
          <w:lang w:val="tt-RU"/>
        </w:rPr>
        <w:t>Пондаран аз</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Звук гармони</w:t>
      </w:r>
      <w:r w:rsidRPr="00CA4934">
        <w:rPr>
          <w:rFonts w:ascii="Times New Roman" w:hAnsi="Times New Roman"/>
          <w:sz w:val="28"/>
          <w:szCs w:val="28"/>
          <w:lang w:val="ru-RU"/>
        </w:rPr>
        <w:t>»).</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lastRenderedPageBreak/>
        <w:t xml:space="preserve">Х-А. Берсанов. </w:t>
      </w:r>
      <w:r w:rsidRPr="00CA4934">
        <w:rPr>
          <w:rFonts w:ascii="Times New Roman" w:hAnsi="Times New Roman"/>
          <w:sz w:val="28"/>
          <w:szCs w:val="28"/>
          <w:lang w:val="ru-RU"/>
        </w:rPr>
        <w:t>«</w:t>
      </w:r>
      <w:r w:rsidRPr="00CA4934">
        <w:rPr>
          <w:rFonts w:ascii="Times New Roman" w:hAnsi="Times New Roman"/>
          <w:sz w:val="28"/>
          <w:szCs w:val="28"/>
          <w:lang w:val="tt-RU"/>
        </w:rPr>
        <w:t>Ши к</w:t>
      </w:r>
      <w:r w:rsidRPr="00CA4934">
        <w:rPr>
          <w:rFonts w:ascii="Times New Roman" w:hAnsi="Times New Roman"/>
          <w:sz w:val="28"/>
          <w:szCs w:val="28"/>
          <w:lang w:val="ru-RU"/>
        </w:rPr>
        <w:t>Ӏ</w:t>
      </w:r>
      <w:r w:rsidRPr="00CA4934">
        <w:rPr>
          <w:rFonts w:ascii="Times New Roman" w:hAnsi="Times New Roman"/>
          <w:sz w:val="28"/>
          <w:szCs w:val="28"/>
          <w:lang w:val="tt-RU"/>
        </w:rPr>
        <w:t>ант, а, зу а</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Два мальчика и ёжик</w:t>
      </w:r>
      <w:r w:rsidRPr="00CA4934">
        <w:rPr>
          <w:rFonts w:ascii="Times New Roman" w:hAnsi="Times New Roman"/>
          <w:sz w:val="28"/>
          <w:szCs w:val="28"/>
          <w:lang w:val="ru-RU"/>
        </w:rPr>
        <w:t>»).</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М. Бексултанов. </w:t>
      </w:r>
      <w:r w:rsidRPr="00CA4934">
        <w:rPr>
          <w:rFonts w:ascii="Times New Roman" w:hAnsi="Times New Roman"/>
          <w:sz w:val="28"/>
          <w:szCs w:val="28"/>
          <w:lang w:val="ru-RU"/>
        </w:rPr>
        <w:t>«</w:t>
      </w:r>
      <w:r w:rsidRPr="00CA4934">
        <w:rPr>
          <w:rFonts w:ascii="Times New Roman" w:hAnsi="Times New Roman"/>
          <w:sz w:val="28"/>
          <w:szCs w:val="28"/>
          <w:lang w:val="tt-RU"/>
        </w:rPr>
        <w:t>Генара а, гергара а денош</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Далекие и близкие дни</w:t>
      </w:r>
      <w:r w:rsidRPr="00CA4934">
        <w:rPr>
          <w:rFonts w:ascii="Times New Roman" w:hAnsi="Times New Roman"/>
          <w:sz w:val="28"/>
          <w:szCs w:val="28"/>
          <w:lang w:val="ru-RU"/>
        </w:rPr>
        <w:t>»).</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Х. Хасаев. </w:t>
      </w:r>
      <w:r w:rsidRPr="00CA4934">
        <w:rPr>
          <w:rFonts w:ascii="Times New Roman" w:hAnsi="Times New Roman"/>
          <w:sz w:val="28"/>
          <w:szCs w:val="28"/>
          <w:lang w:val="ru-RU"/>
        </w:rPr>
        <w:t>«Ӏ</w:t>
      </w:r>
      <w:r w:rsidRPr="00CA4934">
        <w:rPr>
          <w:rFonts w:ascii="Times New Roman" w:hAnsi="Times New Roman"/>
          <w:sz w:val="28"/>
          <w:szCs w:val="28"/>
          <w:lang w:val="tt-RU"/>
        </w:rPr>
        <w:t>аьнан чиллахь</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Зимняя пора</w:t>
      </w:r>
      <w:r w:rsidRPr="00CA4934">
        <w:rPr>
          <w:rFonts w:ascii="Times New Roman" w:hAnsi="Times New Roman"/>
          <w:sz w:val="28"/>
          <w:szCs w:val="28"/>
          <w:lang w:val="ru-RU"/>
        </w:rPr>
        <w:t>»).</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Сулейманова З. </w:t>
      </w:r>
      <w:r w:rsidRPr="00CA4934">
        <w:rPr>
          <w:rFonts w:ascii="Times New Roman" w:hAnsi="Times New Roman"/>
          <w:sz w:val="28"/>
          <w:szCs w:val="28"/>
          <w:lang w:val="ru-RU"/>
        </w:rPr>
        <w:t>«</w:t>
      </w:r>
      <w:r w:rsidRPr="00CA4934">
        <w:rPr>
          <w:rFonts w:ascii="Times New Roman" w:hAnsi="Times New Roman"/>
          <w:sz w:val="28"/>
          <w:szCs w:val="28"/>
          <w:lang w:val="tt-RU"/>
        </w:rPr>
        <w:t>Пхьармат</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Прометей</w:t>
      </w:r>
      <w:r w:rsidRPr="00CA4934">
        <w:rPr>
          <w:rFonts w:ascii="Times New Roman" w:hAnsi="Times New Roman"/>
          <w:sz w:val="28"/>
          <w:szCs w:val="28"/>
          <w:lang w:val="ru-RU"/>
        </w:rPr>
        <w:t>»).</w:t>
      </w:r>
    </w:p>
    <w:p w:rsidR="00E85457" w:rsidRPr="00CA4934" w:rsidRDefault="00E85457" w:rsidP="00D16389">
      <w:pPr>
        <w:widowControl/>
        <w:spacing w:after="0" w:line="350" w:lineRule="auto"/>
        <w:ind w:firstLine="709"/>
        <w:jc w:val="both"/>
        <w:rPr>
          <w:rFonts w:ascii="Times New Roman" w:hAnsi="Times New Roman"/>
          <w:iCs/>
          <w:sz w:val="28"/>
          <w:szCs w:val="28"/>
          <w:lang w:val="ru-RU"/>
        </w:rPr>
      </w:pPr>
      <w:r w:rsidRPr="00CA4934">
        <w:rPr>
          <w:rFonts w:ascii="Times New Roman" w:hAnsi="Times New Roman"/>
          <w:sz w:val="28"/>
          <w:szCs w:val="28"/>
          <w:lang w:val="tt-RU"/>
        </w:rPr>
        <w:t>Словарь литературных терминов.</w:t>
      </w:r>
    </w:p>
    <w:p w:rsidR="00E85457" w:rsidRPr="00CA4934" w:rsidRDefault="000330A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Содержание обучения в 7 классе.</w:t>
      </w:r>
    </w:p>
    <w:p w:rsidR="00E85457" w:rsidRPr="00D7743F" w:rsidRDefault="000330A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Устное народное творчество.</w:t>
      </w:r>
    </w:p>
    <w:p w:rsidR="00E85457" w:rsidRPr="00CA4934" w:rsidRDefault="00E85457" w:rsidP="00D16389">
      <w:pPr>
        <w:widowControl/>
        <w:spacing w:after="0" w:line="350" w:lineRule="auto"/>
        <w:ind w:firstLine="709"/>
        <w:jc w:val="both"/>
        <w:rPr>
          <w:rFonts w:ascii="Times New Roman" w:hAnsi="Times New Roman"/>
          <w:iCs/>
          <w:sz w:val="28"/>
          <w:szCs w:val="28"/>
          <w:lang w:val="tt-RU"/>
        </w:rPr>
      </w:pPr>
      <w:r w:rsidRPr="00CA4934">
        <w:rPr>
          <w:rFonts w:ascii="Times New Roman" w:hAnsi="Times New Roman"/>
          <w:iCs/>
          <w:sz w:val="28"/>
          <w:szCs w:val="28"/>
          <w:lang w:val="tt-RU"/>
        </w:rPr>
        <w:t>Бабин Эсин, ворхӀ вешин йишин илли (Илли о сестре семерых братьев и Эсе).</w:t>
      </w:r>
    </w:p>
    <w:p w:rsidR="00E85457" w:rsidRPr="00CA4934" w:rsidRDefault="00E85457" w:rsidP="00D16389">
      <w:pPr>
        <w:widowControl/>
        <w:spacing w:after="0" w:line="350" w:lineRule="auto"/>
        <w:ind w:firstLine="709"/>
        <w:jc w:val="both"/>
        <w:rPr>
          <w:rFonts w:ascii="Times New Roman" w:hAnsi="Times New Roman"/>
          <w:iCs/>
          <w:sz w:val="28"/>
          <w:szCs w:val="28"/>
          <w:lang w:val="tt-RU"/>
        </w:rPr>
      </w:pPr>
      <w:r w:rsidRPr="00CA4934">
        <w:rPr>
          <w:rFonts w:ascii="Times New Roman" w:hAnsi="Times New Roman"/>
          <w:iCs/>
          <w:sz w:val="28"/>
          <w:szCs w:val="28"/>
          <w:lang w:val="tt-RU"/>
        </w:rPr>
        <w:t>Ваша воцучу Сайлахин илли (Илли о Сайлахе).</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Илли «Дади-юрт» («Песня о покорении Дады-юрта»).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Илли «Нохчийн шира илли» («Старая чеченская песня-илли»).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Илли «Сай» («Олень»).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Лирические песни о тяжелой, безрадостной жизни в эпоху Кавказской войны </w:t>
      </w:r>
      <w:r w:rsidRPr="00CA4934">
        <w:rPr>
          <w:rFonts w:ascii="Times New Roman" w:hAnsi="Times New Roman"/>
          <w:sz w:val="28"/>
          <w:szCs w:val="28"/>
        </w:rPr>
        <w:t>XIX</w:t>
      </w:r>
      <w:r w:rsidRPr="00CA4934">
        <w:rPr>
          <w:rFonts w:ascii="Times New Roman" w:hAnsi="Times New Roman"/>
          <w:sz w:val="28"/>
          <w:szCs w:val="28"/>
          <w:lang w:val="ru-RU"/>
        </w:rPr>
        <w:t xml:space="preserve"> века.</w:t>
      </w:r>
    </w:p>
    <w:p w:rsidR="00E85457" w:rsidRPr="00CA4934" w:rsidRDefault="000330A8" w:rsidP="00D16389">
      <w:pPr>
        <w:widowControl/>
        <w:spacing w:after="0" w:line="350" w:lineRule="auto"/>
        <w:ind w:firstLine="709"/>
        <w:jc w:val="both"/>
        <w:rPr>
          <w:rFonts w:ascii="Times New Roman" w:hAnsi="Times New Roman"/>
          <w:iCs/>
          <w:sz w:val="28"/>
          <w:szCs w:val="28"/>
          <w:lang w:val="tt-RU"/>
        </w:rPr>
      </w:pPr>
      <w:r>
        <w:rPr>
          <w:rFonts w:ascii="Times New Roman" w:hAnsi="Times New Roman"/>
          <w:sz w:val="28"/>
          <w:szCs w:val="28"/>
          <w:lang w:val="ru-RU"/>
        </w:rPr>
        <w:t xml:space="preserve"> </w:t>
      </w:r>
      <w:r w:rsidR="00E85457" w:rsidRPr="00CA4934">
        <w:rPr>
          <w:rFonts w:ascii="Times New Roman" w:hAnsi="Times New Roman"/>
          <w:iCs/>
          <w:sz w:val="28"/>
          <w:szCs w:val="28"/>
          <w:lang w:val="ru-RU"/>
        </w:rPr>
        <w:t> </w:t>
      </w:r>
      <w:r w:rsidR="00E85457" w:rsidRPr="00CA4934">
        <w:rPr>
          <w:rFonts w:ascii="Times New Roman" w:hAnsi="Times New Roman"/>
          <w:iCs/>
          <w:sz w:val="28"/>
          <w:szCs w:val="28"/>
          <w:lang w:val="tt-RU"/>
        </w:rPr>
        <w:t>Произведения чеченских писателей.</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М. Мамакаев. Стихотворение </w:t>
      </w:r>
      <w:r w:rsidRPr="00CA4934">
        <w:rPr>
          <w:rFonts w:ascii="Times New Roman" w:hAnsi="Times New Roman"/>
          <w:sz w:val="28"/>
          <w:szCs w:val="28"/>
          <w:lang w:val="ru-RU"/>
        </w:rPr>
        <w:t>«</w:t>
      </w:r>
      <w:r w:rsidRPr="00CA4934">
        <w:rPr>
          <w:rFonts w:ascii="Times New Roman" w:hAnsi="Times New Roman"/>
          <w:sz w:val="28"/>
          <w:szCs w:val="28"/>
          <w:lang w:val="tt-RU"/>
        </w:rPr>
        <w:t>Даймехкан косташ</w:t>
      </w:r>
      <w:r w:rsidRPr="00CA4934">
        <w:rPr>
          <w:rFonts w:ascii="Times New Roman" w:hAnsi="Times New Roman"/>
          <w:sz w:val="28"/>
          <w:szCs w:val="28"/>
          <w:lang w:val="ru-RU"/>
        </w:rPr>
        <w:t>» («Заветы Родины»)</w:t>
      </w:r>
      <w:r w:rsidRPr="00CA4934">
        <w:rPr>
          <w:rFonts w:ascii="Times New Roman" w:hAnsi="Times New Roman"/>
          <w:sz w:val="28"/>
          <w:szCs w:val="28"/>
          <w:lang w:val="tt-RU"/>
        </w:rPr>
        <w:t xml:space="preserve">. </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bCs/>
          <w:sz w:val="28"/>
          <w:szCs w:val="28"/>
          <w:lang w:val="ru-RU"/>
        </w:rPr>
        <w:t>М-С. Гадаев. «Ирча суьрташ» («Ужасные события»).</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 Курумова. Повесть «Дохк» («Туман») (отрывок). </w:t>
      </w:r>
    </w:p>
    <w:p w:rsidR="00E85457" w:rsidRPr="00CA4934" w:rsidRDefault="00E85457" w:rsidP="00D16389">
      <w:pPr>
        <w:widowControl/>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tt-RU"/>
        </w:rPr>
        <w:t xml:space="preserve">А. Мамакаев. Стихотворение </w:t>
      </w:r>
      <w:r w:rsidRPr="00CA4934">
        <w:rPr>
          <w:rFonts w:ascii="Times New Roman" w:hAnsi="Times New Roman"/>
          <w:sz w:val="28"/>
          <w:szCs w:val="28"/>
          <w:lang w:val="ru-RU"/>
        </w:rPr>
        <w:t>«</w:t>
      </w:r>
      <w:r w:rsidRPr="00CA4934">
        <w:rPr>
          <w:rFonts w:ascii="Times New Roman" w:hAnsi="Times New Roman"/>
          <w:sz w:val="28"/>
          <w:szCs w:val="28"/>
          <w:lang w:val="tt-RU"/>
        </w:rPr>
        <w:t>Берзан бекхам</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Месть волчицы</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p>
    <w:p w:rsidR="00E85457" w:rsidRPr="00CA4934" w:rsidRDefault="00E85457" w:rsidP="00D16389">
      <w:pPr>
        <w:widowControl/>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tt-RU"/>
        </w:rPr>
        <w:t xml:space="preserve">Х. Ошаев. Очерк «Иччархо Абухьаьжа Идрисов» («Снайпер Абухаджи Идрисов»). </w:t>
      </w:r>
    </w:p>
    <w:p w:rsidR="00E85457" w:rsidRPr="00CA4934" w:rsidRDefault="00E85457" w:rsidP="00D16389">
      <w:pPr>
        <w:widowControl/>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tt-RU"/>
        </w:rPr>
        <w:t xml:space="preserve">А. Сулейманов. Стихотворение </w:t>
      </w:r>
      <w:r w:rsidRPr="00CA4934">
        <w:rPr>
          <w:rFonts w:ascii="Times New Roman" w:hAnsi="Times New Roman"/>
          <w:sz w:val="28"/>
          <w:szCs w:val="28"/>
          <w:lang w:val="ru-RU"/>
        </w:rPr>
        <w:t>«</w:t>
      </w:r>
      <w:r w:rsidRPr="00CA4934">
        <w:rPr>
          <w:rFonts w:ascii="Times New Roman" w:hAnsi="Times New Roman"/>
          <w:sz w:val="28"/>
          <w:szCs w:val="28"/>
          <w:lang w:val="tt-RU"/>
        </w:rPr>
        <w:t>Шуьнехь дош</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Слово на трапезе</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p>
    <w:p w:rsidR="00E85457" w:rsidRPr="00CA4934" w:rsidRDefault="00E85457" w:rsidP="00D16389">
      <w:pPr>
        <w:widowControl/>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tt-RU"/>
        </w:rPr>
        <w:t xml:space="preserve">У. Гайсултанов. Поэма </w:t>
      </w:r>
      <w:r w:rsidRPr="00CA4934">
        <w:rPr>
          <w:rFonts w:ascii="Times New Roman" w:hAnsi="Times New Roman"/>
          <w:sz w:val="28"/>
          <w:szCs w:val="28"/>
          <w:lang w:val="ru-RU"/>
        </w:rPr>
        <w:t>«</w:t>
      </w:r>
      <w:r w:rsidRPr="00CA4934">
        <w:rPr>
          <w:rFonts w:ascii="Times New Roman" w:hAnsi="Times New Roman"/>
          <w:sz w:val="28"/>
          <w:szCs w:val="28"/>
          <w:lang w:val="tt-RU"/>
        </w:rPr>
        <w:t>Болат-г</w:t>
      </w:r>
      <w:r w:rsidRPr="00CA4934">
        <w:rPr>
          <w:rFonts w:ascii="Times New Roman" w:hAnsi="Times New Roman"/>
          <w:sz w:val="28"/>
          <w:szCs w:val="28"/>
        </w:rPr>
        <w:t>I</w:t>
      </w:r>
      <w:r w:rsidRPr="00CA4934">
        <w:rPr>
          <w:rFonts w:ascii="Times New Roman" w:hAnsi="Times New Roman"/>
          <w:sz w:val="28"/>
          <w:szCs w:val="28"/>
          <w:lang w:val="tt-RU"/>
        </w:rPr>
        <w:t>ала йожар</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Падение Болат-калы</w:t>
      </w:r>
      <w:r w:rsidRPr="00CA4934">
        <w:rPr>
          <w:rFonts w:ascii="Times New Roman" w:hAnsi="Times New Roman"/>
          <w:sz w:val="28"/>
          <w:szCs w:val="28"/>
          <w:lang w:val="ru-RU"/>
        </w:rPr>
        <w:t>»)(в сокращении)</w:t>
      </w:r>
      <w:r w:rsidRPr="00CA4934">
        <w:rPr>
          <w:rFonts w:ascii="Times New Roman" w:hAnsi="Times New Roman"/>
          <w:sz w:val="28"/>
          <w:szCs w:val="28"/>
          <w:lang w:val="tt-RU"/>
        </w:rPr>
        <w:t xml:space="preserve">. </w:t>
      </w:r>
    </w:p>
    <w:p w:rsidR="00E85457" w:rsidRPr="00CA4934" w:rsidRDefault="00E85457" w:rsidP="00D16389">
      <w:pPr>
        <w:widowControl/>
        <w:spacing w:after="0" w:line="350" w:lineRule="auto"/>
        <w:ind w:firstLine="709"/>
        <w:jc w:val="both"/>
        <w:rPr>
          <w:rFonts w:ascii="Times New Roman" w:hAnsi="Times New Roman"/>
          <w:iCs/>
          <w:sz w:val="28"/>
          <w:szCs w:val="28"/>
          <w:lang w:val="ru-RU"/>
        </w:rPr>
      </w:pPr>
      <w:r w:rsidRPr="00CA4934">
        <w:rPr>
          <w:rFonts w:ascii="Times New Roman" w:hAnsi="Times New Roman"/>
          <w:sz w:val="28"/>
          <w:szCs w:val="28"/>
          <w:lang w:val="tt-RU"/>
        </w:rPr>
        <w:t>А. Айдамиров. О</w:t>
      </w:r>
      <w:r w:rsidRPr="00CA4934">
        <w:rPr>
          <w:rFonts w:ascii="Times New Roman" w:hAnsi="Times New Roman"/>
          <w:sz w:val="28"/>
          <w:szCs w:val="28"/>
          <w:lang w:val="ru-RU"/>
        </w:rPr>
        <w:t>трывок из романа «Долгие ночи»</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w:t>
      </w:r>
      <w:r w:rsidRPr="00CA4934">
        <w:rPr>
          <w:rFonts w:ascii="Times New Roman" w:hAnsi="Times New Roman"/>
          <w:sz w:val="28"/>
          <w:szCs w:val="28"/>
          <w:lang w:val="tt-RU"/>
        </w:rPr>
        <w:t>Мух</w:t>
      </w:r>
      <w:r w:rsidRPr="00CA4934">
        <w:rPr>
          <w:rFonts w:ascii="Times New Roman" w:hAnsi="Times New Roman"/>
          <w:sz w:val="28"/>
          <w:szCs w:val="28"/>
        </w:rPr>
        <w:t>I</w:t>
      </w:r>
      <w:r w:rsidRPr="00CA4934">
        <w:rPr>
          <w:rFonts w:ascii="Times New Roman" w:hAnsi="Times New Roman"/>
          <w:sz w:val="28"/>
          <w:szCs w:val="28"/>
          <w:lang w:val="tt-RU"/>
        </w:rPr>
        <w:t>ажарш</w:t>
      </w:r>
      <w:r w:rsidRPr="00CA4934">
        <w:rPr>
          <w:rFonts w:ascii="Times New Roman" w:hAnsi="Times New Roman"/>
          <w:sz w:val="28"/>
          <w:szCs w:val="28"/>
          <w:lang w:val="ru-RU"/>
        </w:rPr>
        <w:t>» («</w:t>
      </w:r>
      <w:r w:rsidRPr="00CA4934">
        <w:rPr>
          <w:rFonts w:ascii="Times New Roman" w:hAnsi="Times New Roman"/>
          <w:sz w:val="28"/>
          <w:szCs w:val="28"/>
          <w:lang w:val="tt-RU"/>
        </w:rPr>
        <w:t>Изгнанники</w:t>
      </w:r>
      <w:r w:rsidRPr="00CA4934">
        <w:rPr>
          <w:rFonts w:ascii="Times New Roman" w:hAnsi="Times New Roman"/>
          <w:sz w:val="28"/>
          <w:szCs w:val="28"/>
          <w:lang w:val="ru-RU"/>
        </w:rPr>
        <w:t xml:space="preserve">»). </w:t>
      </w:r>
    </w:p>
    <w:p w:rsidR="00E85457" w:rsidRPr="00CA4934" w:rsidRDefault="00E85457" w:rsidP="00D16389">
      <w:pPr>
        <w:widowControl/>
        <w:spacing w:after="0" w:line="350" w:lineRule="auto"/>
        <w:ind w:firstLine="709"/>
        <w:jc w:val="both"/>
        <w:rPr>
          <w:rFonts w:ascii="Times New Roman" w:hAnsi="Times New Roman"/>
          <w:iCs/>
          <w:sz w:val="28"/>
          <w:szCs w:val="28"/>
          <w:lang w:val="ru-RU"/>
        </w:rPr>
      </w:pPr>
      <w:r w:rsidRPr="00CA4934">
        <w:rPr>
          <w:rFonts w:ascii="Times New Roman" w:hAnsi="Times New Roman"/>
          <w:sz w:val="28"/>
          <w:szCs w:val="28"/>
          <w:lang w:val="tt-RU"/>
        </w:rPr>
        <w:t xml:space="preserve">Ш. Арсанукаев. Стихотворение </w:t>
      </w:r>
      <w:r w:rsidRPr="00CA4934">
        <w:rPr>
          <w:rFonts w:ascii="Times New Roman" w:hAnsi="Times New Roman"/>
          <w:sz w:val="28"/>
          <w:szCs w:val="28"/>
          <w:lang w:val="ru-RU"/>
        </w:rPr>
        <w:t>«</w:t>
      </w:r>
      <w:r w:rsidRPr="00CA4934">
        <w:rPr>
          <w:rFonts w:ascii="Times New Roman" w:hAnsi="Times New Roman"/>
          <w:sz w:val="28"/>
          <w:szCs w:val="28"/>
          <w:lang w:val="tt-RU"/>
        </w:rPr>
        <w:t>Иманах дузийта дегнаш</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 xml:space="preserve">«Пусть верой наполнятся сердца»). </w:t>
      </w:r>
    </w:p>
    <w:p w:rsidR="00E85457" w:rsidRPr="00CA4934" w:rsidRDefault="00E85457" w:rsidP="00D16389">
      <w:pPr>
        <w:widowControl/>
        <w:spacing w:after="0" w:line="350" w:lineRule="auto"/>
        <w:ind w:firstLine="709"/>
        <w:jc w:val="both"/>
        <w:rPr>
          <w:rFonts w:ascii="Times New Roman" w:hAnsi="Times New Roman"/>
          <w:iCs/>
          <w:sz w:val="28"/>
          <w:szCs w:val="28"/>
          <w:lang w:val="ru-RU"/>
        </w:rPr>
      </w:pPr>
      <w:r w:rsidRPr="00CA4934">
        <w:rPr>
          <w:rFonts w:ascii="Times New Roman" w:hAnsi="Times New Roman"/>
          <w:sz w:val="28"/>
          <w:szCs w:val="28"/>
          <w:lang w:val="tt-RU"/>
        </w:rPr>
        <w:t xml:space="preserve">М. Кибиев. Стихотворение </w:t>
      </w:r>
      <w:r w:rsidRPr="00CA4934">
        <w:rPr>
          <w:rFonts w:ascii="Times New Roman" w:hAnsi="Times New Roman"/>
          <w:sz w:val="28"/>
          <w:szCs w:val="28"/>
          <w:lang w:val="ru-RU"/>
        </w:rPr>
        <w:t>«</w:t>
      </w:r>
      <w:r w:rsidRPr="00CA4934">
        <w:rPr>
          <w:rFonts w:ascii="Times New Roman" w:hAnsi="Times New Roman"/>
          <w:sz w:val="28"/>
          <w:szCs w:val="28"/>
          <w:lang w:val="tt-RU"/>
        </w:rPr>
        <w:t>Дош</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Слово</w:t>
      </w:r>
      <w:r w:rsidRPr="00CA4934">
        <w:rPr>
          <w:rFonts w:ascii="Times New Roman" w:hAnsi="Times New Roman"/>
          <w:sz w:val="28"/>
          <w:szCs w:val="28"/>
          <w:lang w:val="ru-RU"/>
        </w:rPr>
        <w:t xml:space="preserve">»). </w:t>
      </w:r>
    </w:p>
    <w:p w:rsidR="00E85457" w:rsidRPr="00CA4934" w:rsidRDefault="00E85457" w:rsidP="00D16389">
      <w:pPr>
        <w:widowControl/>
        <w:spacing w:after="0" w:line="350" w:lineRule="auto"/>
        <w:ind w:firstLine="709"/>
        <w:jc w:val="both"/>
        <w:rPr>
          <w:rFonts w:ascii="Times New Roman" w:hAnsi="Times New Roman"/>
          <w:iCs/>
          <w:sz w:val="28"/>
          <w:szCs w:val="28"/>
          <w:lang w:val="ru-RU"/>
        </w:rPr>
      </w:pPr>
      <w:r w:rsidRPr="00CA4934">
        <w:rPr>
          <w:rFonts w:ascii="Times New Roman" w:hAnsi="Times New Roman"/>
          <w:sz w:val="28"/>
          <w:szCs w:val="28"/>
          <w:lang w:val="ru-RU"/>
        </w:rPr>
        <w:t xml:space="preserve">Басня «Зов» («Звон»). </w:t>
      </w:r>
      <w:r w:rsidRPr="00CA4934">
        <w:rPr>
          <w:rFonts w:ascii="Times New Roman" w:hAnsi="Times New Roman"/>
          <w:iCs/>
          <w:sz w:val="28"/>
          <w:szCs w:val="28"/>
          <w:lang w:val="ru-RU"/>
        </w:rPr>
        <w:t>Мораль басни. Притворство, побеждённое хитростью.</w:t>
      </w:r>
    </w:p>
    <w:p w:rsidR="00E85457" w:rsidRPr="00CA4934" w:rsidRDefault="00E85457" w:rsidP="00D16389">
      <w:pPr>
        <w:widowControl/>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Ш. Окуев. «Мацалла» («Голод»).</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tt-RU"/>
        </w:rPr>
        <w:t xml:space="preserve">С.-Х. Нунуев. Рассказ </w:t>
      </w:r>
      <w:r w:rsidRPr="00CA4934">
        <w:rPr>
          <w:rFonts w:ascii="Times New Roman" w:hAnsi="Times New Roman"/>
          <w:sz w:val="28"/>
          <w:szCs w:val="28"/>
          <w:lang w:val="ru-RU"/>
        </w:rPr>
        <w:t>«</w:t>
      </w:r>
      <w:r w:rsidRPr="00CA4934">
        <w:rPr>
          <w:rFonts w:ascii="Times New Roman" w:hAnsi="Times New Roman"/>
          <w:sz w:val="28"/>
          <w:szCs w:val="28"/>
          <w:lang w:val="tt-RU"/>
        </w:rPr>
        <w:t>Юнус</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 xml:space="preserve">«Юнус»). </w:t>
      </w:r>
    </w:p>
    <w:p w:rsidR="00E85457" w:rsidRPr="00CA4934" w:rsidRDefault="00E85457" w:rsidP="00D16389">
      <w:pPr>
        <w:widowControl/>
        <w:spacing w:after="0" w:line="350" w:lineRule="auto"/>
        <w:ind w:firstLine="709"/>
        <w:jc w:val="both"/>
        <w:rPr>
          <w:rFonts w:ascii="Times New Roman" w:hAnsi="Times New Roman"/>
          <w:iCs/>
          <w:sz w:val="28"/>
          <w:szCs w:val="28"/>
          <w:lang w:val="ru-RU"/>
        </w:rPr>
      </w:pPr>
      <w:r w:rsidRPr="00CA4934">
        <w:rPr>
          <w:rFonts w:ascii="Times New Roman" w:hAnsi="Times New Roman"/>
          <w:sz w:val="28"/>
          <w:szCs w:val="28"/>
          <w:lang w:val="tt-RU"/>
        </w:rPr>
        <w:lastRenderedPageBreak/>
        <w:t xml:space="preserve">С. Гацаев. Стихотворение </w:t>
      </w:r>
      <w:r w:rsidRPr="00CA4934">
        <w:rPr>
          <w:rFonts w:ascii="Times New Roman" w:hAnsi="Times New Roman"/>
          <w:sz w:val="28"/>
          <w:szCs w:val="28"/>
          <w:lang w:val="ru-RU"/>
        </w:rPr>
        <w:t>«</w:t>
      </w:r>
      <w:r w:rsidRPr="00CA4934">
        <w:rPr>
          <w:rFonts w:ascii="Times New Roman" w:hAnsi="Times New Roman"/>
          <w:sz w:val="28"/>
          <w:szCs w:val="28"/>
          <w:lang w:val="tt-RU"/>
        </w:rPr>
        <w:t>Дарц</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Метель</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p>
    <w:p w:rsidR="00E85457" w:rsidRPr="00CA4934" w:rsidRDefault="00E85457" w:rsidP="00D16389">
      <w:pPr>
        <w:widowControl/>
        <w:spacing w:after="0" w:line="350" w:lineRule="auto"/>
        <w:ind w:firstLine="709"/>
        <w:jc w:val="both"/>
        <w:rPr>
          <w:rFonts w:ascii="Times New Roman" w:hAnsi="Times New Roman"/>
          <w:iCs/>
          <w:sz w:val="28"/>
          <w:szCs w:val="28"/>
          <w:lang w:val="ru-RU"/>
        </w:rPr>
      </w:pPr>
      <w:r w:rsidRPr="00CA4934">
        <w:rPr>
          <w:rFonts w:ascii="Times New Roman" w:hAnsi="Times New Roman"/>
          <w:sz w:val="28"/>
          <w:szCs w:val="28"/>
          <w:lang w:val="tt-RU"/>
        </w:rPr>
        <w:t xml:space="preserve">А. Кусаев. Стихотворение </w:t>
      </w:r>
      <w:r w:rsidRPr="00CA4934">
        <w:rPr>
          <w:rFonts w:ascii="Times New Roman" w:hAnsi="Times New Roman"/>
          <w:sz w:val="28"/>
          <w:szCs w:val="28"/>
          <w:lang w:val="ru-RU"/>
        </w:rPr>
        <w:t>«</w:t>
      </w:r>
      <w:r w:rsidRPr="00CA4934">
        <w:rPr>
          <w:rFonts w:ascii="Times New Roman" w:hAnsi="Times New Roman"/>
          <w:sz w:val="28"/>
          <w:szCs w:val="28"/>
          <w:lang w:val="tt-RU"/>
        </w:rPr>
        <w:t>Амалехь диканиг</w:t>
      </w:r>
      <w:r w:rsidRPr="00CA4934">
        <w:rPr>
          <w:rFonts w:ascii="Times New Roman" w:hAnsi="Times New Roman"/>
          <w:sz w:val="28"/>
          <w:szCs w:val="28"/>
          <w:lang w:val="ru-RU"/>
        </w:rPr>
        <w:t>» («</w:t>
      </w:r>
      <w:r w:rsidRPr="00CA4934">
        <w:rPr>
          <w:rFonts w:ascii="Times New Roman" w:hAnsi="Times New Roman"/>
          <w:sz w:val="28"/>
          <w:szCs w:val="28"/>
          <w:lang w:val="tt-RU"/>
        </w:rPr>
        <w:t>Хорошее в характере</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p>
    <w:p w:rsidR="00E85457" w:rsidRPr="00CA4934" w:rsidRDefault="00E85457" w:rsidP="00D16389">
      <w:pPr>
        <w:widowControl/>
        <w:spacing w:after="0" w:line="350" w:lineRule="auto"/>
        <w:ind w:firstLine="709"/>
        <w:jc w:val="both"/>
        <w:rPr>
          <w:rFonts w:ascii="Times New Roman" w:hAnsi="Times New Roman"/>
          <w:iCs/>
          <w:sz w:val="28"/>
          <w:szCs w:val="28"/>
          <w:lang w:val="ru-RU"/>
        </w:rPr>
      </w:pPr>
      <w:r w:rsidRPr="00CA4934">
        <w:rPr>
          <w:rFonts w:ascii="Times New Roman" w:hAnsi="Times New Roman"/>
          <w:sz w:val="28"/>
          <w:szCs w:val="28"/>
          <w:lang w:val="tt-RU"/>
        </w:rPr>
        <w:t xml:space="preserve">Ш. Рашидов. Поэма </w:t>
      </w:r>
      <w:r w:rsidRPr="00CA4934">
        <w:rPr>
          <w:rFonts w:ascii="Times New Roman" w:hAnsi="Times New Roman"/>
          <w:sz w:val="28"/>
          <w:szCs w:val="28"/>
          <w:lang w:val="ru-RU"/>
        </w:rPr>
        <w:t>«</w:t>
      </w:r>
      <w:r w:rsidRPr="00CA4934">
        <w:rPr>
          <w:rFonts w:ascii="Times New Roman" w:hAnsi="Times New Roman"/>
          <w:sz w:val="28"/>
          <w:szCs w:val="28"/>
          <w:lang w:val="tt-RU"/>
        </w:rPr>
        <w:t>Ден весет</w:t>
      </w:r>
      <w:r w:rsidRPr="00CA4934">
        <w:rPr>
          <w:rFonts w:ascii="Times New Roman" w:hAnsi="Times New Roman"/>
          <w:sz w:val="28"/>
          <w:szCs w:val="28"/>
          <w:lang w:val="ru-RU"/>
        </w:rPr>
        <w:t>» («</w:t>
      </w:r>
      <w:r w:rsidRPr="00CA4934">
        <w:rPr>
          <w:rFonts w:ascii="Times New Roman" w:hAnsi="Times New Roman"/>
          <w:sz w:val="28"/>
          <w:szCs w:val="28"/>
          <w:lang w:val="tt-RU"/>
        </w:rPr>
        <w:t>Завет отца</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p>
    <w:p w:rsidR="00E85457" w:rsidRPr="00CA4934" w:rsidRDefault="00E85457" w:rsidP="00D16389">
      <w:pPr>
        <w:widowControl/>
        <w:spacing w:after="0" w:line="350" w:lineRule="auto"/>
        <w:ind w:firstLine="709"/>
        <w:jc w:val="both"/>
        <w:rPr>
          <w:rFonts w:ascii="Times New Roman" w:hAnsi="Times New Roman"/>
          <w:iCs/>
          <w:sz w:val="28"/>
          <w:szCs w:val="28"/>
          <w:lang w:val="ru-RU"/>
        </w:rPr>
      </w:pPr>
      <w:r w:rsidRPr="00CA4934">
        <w:rPr>
          <w:rFonts w:ascii="Times New Roman" w:hAnsi="Times New Roman"/>
          <w:sz w:val="28"/>
          <w:szCs w:val="28"/>
          <w:lang w:val="tt-RU"/>
        </w:rPr>
        <w:t xml:space="preserve">М. Дикаев. Стихотворение </w:t>
      </w:r>
      <w:r w:rsidRPr="00CA4934">
        <w:rPr>
          <w:rFonts w:ascii="Times New Roman" w:hAnsi="Times New Roman"/>
          <w:sz w:val="28"/>
          <w:szCs w:val="28"/>
          <w:lang w:val="ru-RU"/>
        </w:rPr>
        <w:t>«</w:t>
      </w:r>
      <w:r w:rsidRPr="00CA4934">
        <w:rPr>
          <w:rFonts w:ascii="Times New Roman" w:hAnsi="Times New Roman"/>
          <w:sz w:val="28"/>
          <w:szCs w:val="28"/>
          <w:lang w:val="tt-RU"/>
        </w:rPr>
        <w:t>Нохчо ву со</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Я чеченец</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p>
    <w:p w:rsidR="00E85457" w:rsidRPr="00CA4934" w:rsidRDefault="00E85457" w:rsidP="00D16389">
      <w:pPr>
        <w:widowControl/>
        <w:spacing w:after="0" w:line="350" w:lineRule="auto"/>
        <w:ind w:firstLine="709"/>
        <w:jc w:val="both"/>
        <w:rPr>
          <w:rFonts w:ascii="Times New Roman" w:hAnsi="Times New Roman"/>
          <w:iCs/>
          <w:sz w:val="28"/>
          <w:szCs w:val="28"/>
          <w:lang w:val="ru-RU"/>
        </w:rPr>
      </w:pPr>
      <w:r w:rsidRPr="00CA4934">
        <w:rPr>
          <w:rFonts w:ascii="Times New Roman" w:hAnsi="Times New Roman"/>
          <w:sz w:val="28"/>
          <w:szCs w:val="28"/>
          <w:lang w:val="tt-RU"/>
        </w:rPr>
        <w:t xml:space="preserve">А. Шайхиев. Баллада </w:t>
      </w:r>
      <w:r w:rsidRPr="00CA4934">
        <w:rPr>
          <w:rFonts w:ascii="Times New Roman" w:hAnsi="Times New Roman"/>
          <w:sz w:val="28"/>
          <w:szCs w:val="28"/>
          <w:lang w:val="ru-RU"/>
        </w:rPr>
        <w:t>«</w:t>
      </w:r>
      <w:r w:rsidRPr="00CA4934">
        <w:rPr>
          <w:rFonts w:ascii="Times New Roman" w:hAnsi="Times New Roman"/>
          <w:sz w:val="28"/>
          <w:szCs w:val="28"/>
          <w:lang w:val="tt-RU"/>
        </w:rPr>
        <w:t>Ч</w:t>
      </w:r>
      <w:r w:rsidRPr="00CA4934">
        <w:rPr>
          <w:rFonts w:ascii="Times New Roman" w:hAnsi="Times New Roman"/>
          <w:sz w:val="28"/>
          <w:szCs w:val="28"/>
        </w:rPr>
        <w:t>I</w:t>
      </w:r>
      <w:r w:rsidRPr="00CA4934">
        <w:rPr>
          <w:rFonts w:ascii="Times New Roman" w:hAnsi="Times New Roman"/>
          <w:sz w:val="28"/>
          <w:szCs w:val="28"/>
          <w:lang w:val="tt-RU"/>
        </w:rPr>
        <w:t>аг</w:t>
      </w:r>
      <w:r w:rsidRPr="00CA4934">
        <w:rPr>
          <w:rFonts w:ascii="Times New Roman" w:hAnsi="Times New Roman"/>
          <w:sz w:val="28"/>
          <w:szCs w:val="28"/>
        </w:rPr>
        <w:t>I</w:t>
      </w:r>
      <w:r w:rsidRPr="00CA4934">
        <w:rPr>
          <w:rFonts w:ascii="Times New Roman" w:hAnsi="Times New Roman"/>
          <w:sz w:val="28"/>
          <w:szCs w:val="28"/>
          <w:lang w:val="tt-RU"/>
        </w:rPr>
        <w:t>о</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Крепость</w:t>
      </w:r>
      <w:r w:rsidRPr="00CA4934">
        <w:rPr>
          <w:rFonts w:ascii="Times New Roman" w:hAnsi="Times New Roman"/>
          <w:sz w:val="28"/>
          <w:szCs w:val="28"/>
          <w:lang w:val="ru-RU"/>
        </w:rPr>
        <w:t xml:space="preserve">»). </w:t>
      </w:r>
    </w:p>
    <w:p w:rsidR="00E85457" w:rsidRPr="00CA4934" w:rsidRDefault="00E85457" w:rsidP="00D16389">
      <w:pPr>
        <w:widowControl/>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С. Яшуркаев. «Напсат» («Напсат»).</w:t>
      </w:r>
    </w:p>
    <w:p w:rsidR="00E85457" w:rsidRPr="00CA4934" w:rsidRDefault="00E85457" w:rsidP="00D16389">
      <w:pPr>
        <w:widowControl/>
        <w:spacing w:after="0" w:line="350" w:lineRule="auto"/>
        <w:ind w:firstLine="709"/>
        <w:jc w:val="both"/>
        <w:rPr>
          <w:rFonts w:ascii="Times New Roman" w:hAnsi="Times New Roman"/>
          <w:iCs/>
          <w:sz w:val="28"/>
          <w:szCs w:val="28"/>
          <w:lang w:val="ru-RU"/>
        </w:rPr>
      </w:pPr>
      <w:r w:rsidRPr="00CA4934">
        <w:rPr>
          <w:rFonts w:ascii="Times New Roman" w:hAnsi="Times New Roman"/>
          <w:sz w:val="28"/>
          <w:szCs w:val="28"/>
          <w:lang w:val="tt-RU"/>
        </w:rPr>
        <w:t xml:space="preserve">А. Бисултанов. Стихотворение </w:t>
      </w:r>
      <w:r w:rsidRPr="00CA4934">
        <w:rPr>
          <w:rFonts w:ascii="Times New Roman" w:hAnsi="Times New Roman"/>
          <w:sz w:val="28"/>
          <w:szCs w:val="28"/>
          <w:lang w:val="ru-RU"/>
        </w:rPr>
        <w:t>«</w:t>
      </w:r>
      <w:r w:rsidRPr="00CA4934">
        <w:rPr>
          <w:rFonts w:ascii="Times New Roman" w:hAnsi="Times New Roman"/>
          <w:sz w:val="28"/>
          <w:szCs w:val="28"/>
          <w:lang w:val="tt-RU"/>
        </w:rPr>
        <w:t>Хьайбахахь язйина байташ</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r w:rsidRPr="00CA4934">
        <w:rPr>
          <w:rFonts w:ascii="Times New Roman" w:hAnsi="Times New Roman"/>
          <w:sz w:val="28"/>
          <w:szCs w:val="28"/>
          <w:lang w:val="ru-RU"/>
        </w:rPr>
        <w:t>«</w:t>
      </w:r>
      <w:r w:rsidRPr="00CA4934">
        <w:rPr>
          <w:rFonts w:ascii="Times New Roman" w:hAnsi="Times New Roman"/>
          <w:sz w:val="28"/>
          <w:szCs w:val="28"/>
          <w:lang w:val="tt-RU"/>
        </w:rPr>
        <w:t>Стихи, написанные в Хайбахе</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p>
    <w:p w:rsidR="00E85457" w:rsidRPr="00CA4934" w:rsidRDefault="00E85457" w:rsidP="00D16389">
      <w:pPr>
        <w:widowControl/>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tt-RU"/>
        </w:rPr>
        <w:t xml:space="preserve">В-Х. Амаев. Рассказ </w:t>
      </w:r>
      <w:r w:rsidRPr="00CA4934">
        <w:rPr>
          <w:rFonts w:ascii="Times New Roman" w:hAnsi="Times New Roman"/>
          <w:sz w:val="28"/>
          <w:szCs w:val="28"/>
          <w:lang w:val="ru-RU"/>
        </w:rPr>
        <w:t>«</w:t>
      </w:r>
      <w:r w:rsidRPr="00CA4934">
        <w:rPr>
          <w:rFonts w:ascii="Times New Roman" w:hAnsi="Times New Roman"/>
          <w:sz w:val="28"/>
          <w:szCs w:val="28"/>
          <w:lang w:val="tt-RU"/>
        </w:rPr>
        <w:t>Генарчу денойн туьйра</w:t>
      </w:r>
      <w:r w:rsidRPr="00CA4934">
        <w:rPr>
          <w:rFonts w:ascii="Times New Roman" w:hAnsi="Times New Roman"/>
          <w:sz w:val="28"/>
          <w:szCs w:val="28"/>
          <w:lang w:val="ru-RU"/>
        </w:rPr>
        <w:t>» («</w:t>
      </w:r>
      <w:r w:rsidRPr="00CA4934">
        <w:rPr>
          <w:rFonts w:ascii="Times New Roman" w:hAnsi="Times New Roman"/>
          <w:sz w:val="28"/>
          <w:szCs w:val="28"/>
          <w:lang w:val="tt-RU"/>
        </w:rPr>
        <w:t>Сказка далеких дней</w:t>
      </w:r>
      <w:r w:rsidRPr="00CA4934">
        <w:rPr>
          <w:rFonts w:ascii="Times New Roman" w:hAnsi="Times New Roman"/>
          <w:sz w:val="28"/>
          <w:szCs w:val="28"/>
          <w:lang w:val="ru-RU"/>
        </w:rPr>
        <w:t>»</w:t>
      </w:r>
      <w:r w:rsidRPr="00CA4934">
        <w:rPr>
          <w:rFonts w:ascii="Times New Roman" w:hAnsi="Times New Roman"/>
          <w:sz w:val="28"/>
          <w:szCs w:val="28"/>
          <w:lang w:val="tt-RU"/>
        </w:rPr>
        <w:t xml:space="preserve">). </w:t>
      </w:r>
    </w:p>
    <w:p w:rsidR="00E85457" w:rsidRPr="00CA4934" w:rsidRDefault="000330A8" w:rsidP="00D16389">
      <w:pPr>
        <w:widowControl/>
        <w:spacing w:after="0" w:line="350" w:lineRule="auto"/>
        <w:ind w:firstLine="709"/>
        <w:jc w:val="both"/>
        <w:rPr>
          <w:rFonts w:ascii="Times New Roman" w:hAnsi="Times New Roman"/>
          <w:sz w:val="28"/>
          <w:szCs w:val="28"/>
          <w:lang w:val="tt-RU"/>
        </w:rPr>
      </w:pPr>
      <w:r>
        <w:rPr>
          <w:rFonts w:ascii="Times New Roman" w:hAnsi="Times New Roman"/>
          <w:sz w:val="28"/>
          <w:szCs w:val="28"/>
          <w:lang w:val="ru-RU"/>
        </w:rPr>
        <w:t xml:space="preserve"> </w:t>
      </w:r>
      <w:r w:rsidR="00E85457" w:rsidRPr="00CA4934">
        <w:rPr>
          <w:rFonts w:ascii="Times New Roman" w:hAnsi="Times New Roman"/>
          <w:sz w:val="28"/>
          <w:szCs w:val="28"/>
          <w:lang w:val="tt-RU"/>
        </w:rPr>
        <w:t> Литература других народов.</w:t>
      </w:r>
    </w:p>
    <w:p w:rsidR="00E85457" w:rsidRPr="00CA4934" w:rsidRDefault="00E85457" w:rsidP="00D16389">
      <w:pPr>
        <w:widowControl/>
        <w:spacing w:after="0" w:line="350" w:lineRule="auto"/>
        <w:ind w:firstLine="709"/>
        <w:jc w:val="both"/>
        <w:rPr>
          <w:rFonts w:ascii="Times New Roman" w:hAnsi="Times New Roman"/>
          <w:bCs/>
          <w:sz w:val="28"/>
          <w:szCs w:val="28"/>
          <w:lang w:val="tt-RU"/>
        </w:rPr>
      </w:pPr>
      <w:r w:rsidRPr="00CA4934">
        <w:rPr>
          <w:rFonts w:ascii="Times New Roman" w:hAnsi="Times New Roman"/>
          <w:sz w:val="28"/>
          <w:szCs w:val="28"/>
          <w:lang w:val="tt-RU"/>
        </w:rPr>
        <w:t xml:space="preserve">А. С. Пушкин. Стихотворение </w:t>
      </w:r>
      <w:r w:rsidRPr="00CA4934">
        <w:rPr>
          <w:rFonts w:ascii="Times New Roman" w:hAnsi="Times New Roman"/>
          <w:sz w:val="28"/>
          <w:szCs w:val="28"/>
          <w:lang w:val="ru-RU"/>
        </w:rPr>
        <w:t>«</w:t>
      </w:r>
      <w:r w:rsidRPr="00CA4934">
        <w:rPr>
          <w:rFonts w:ascii="Times New Roman" w:hAnsi="Times New Roman"/>
          <w:sz w:val="28"/>
          <w:szCs w:val="28"/>
        </w:rPr>
        <w:t>I</w:t>
      </w:r>
      <w:r w:rsidRPr="00CA4934">
        <w:rPr>
          <w:rFonts w:ascii="Times New Roman" w:hAnsi="Times New Roman"/>
          <w:sz w:val="28"/>
          <w:szCs w:val="28"/>
          <w:lang w:val="tt-RU"/>
        </w:rPr>
        <w:t xml:space="preserve">аьнан </w:t>
      </w:r>
      <w:r w:rsidRPr="00CA4934">
        <w:rPr>
          <w:rFonts w:ascii="Times New Roman" w:hAnsi="Times New Roman"/>
          <w:sz w:val="28"/>
          <w:szCs w:val="28"/>
        </w:rPr>
        <w:t>I</w:t>
      </w:r>
      <w:r w:rsidRPr="00CA4934">
        <w:rPr>
          <w:rFonts w:ascii="Times New Roman" w:hAnsi="Times New Roman"/>
          <w:sz w:val="28"/>
          <w:szCs w:val="28"/>
          <w:lang w:val="tt-RU"/>
        </w:rPr>
        <w:t>уьйре</w:t>
      </w:r>
      <w:r w:rsidRPr="00CA4934">
        <w:rPr>
          <w:rFonts w:ascii="Times New Roman" w:hAnsi="Times New Roman"/>
          <w:sz w:val="28"/>
          <w:szCs w:val="28"/>
          <w:lang w:val="ru-RU"/>
        </w:rPr>
        <w:t>»</w:t>
      </w:r>
      <w:r w:rsidRPr="00CA4934">
        <w:rPr>
          <w:rFonts w:ascii="Times New Roman" w:hAnsi="Times New Roman"/>
          <w:bCs/>
          <w:sz w:val="28"/>
          <w:szCs w:val="28"/>
          <w:lang w:val="tt-RU"/>
        </w:rPr>
        <w:t xml:space="preserve"> (</w:t>
      </w:r>
      <w:r w:rsidRPr="00CA4934">
        <w:rPr>
          <w:rFonts w:ascii="Times New Roman" w:hAnsi="Times New Roman"/>
          <w:sz w:val="28"/>
          <w:szCs w:val="28"/>
          <w:lang w:val="ru-RU"/>
        </w:rPr>
        <w:t>«Зимнее утро») (перевод А. Сулейманова)</w:t>
      </w:r>
      <w:r w:rsidRPr="00CA4934">
        <w:rPr>
          <w:rFonts w:ascii="Times New Roman" w:hAnsi="Times New Roman"/>
          <w:bCs/>
          <w:sz w:val="28"/>
          <w:szCs w:val="28"/>
          <w:lang w:val="tt-RU"/>
        </w:rPr>
        <w:t>.</w:t>
      </w:r>
    </w:p>
    <w:p w:rsidR="00E85457" w:rsidRPr="00CA4934" w:rsidRDefault="000330A8" w:rsidP="00D16389">
      <w:pPr>
        <w:widowControl/>
        <w:spacing w:after="0" w:line="350" w:lineRule="auto"/>
        <w:ind w:firstLine="709"/>
        <w:jc w:val="both"/>
        <w:rPr>
          <w:rFonts w:ascii="Times New Roman" w:hAnsi="Times New Roman"/>
          <w:bCs/>
          <w:sz w:val="28"/>
          <w:szCs w:val="28"/>
          <w:lang w:val="tt-RU"/>
        </w:rPr>
      </w:pPr>
      <w:r>
        <w:rPr>
          <w:rFonts w:ascii="Times New Roman" w:hAnsi="Times New Roman"/>
          <w:sz w:val="28"/>
          <w:szCs w:val="28"/>
          <w:lang w:val="ru-RU"/>
        </w:rPr>
        <w:t xml:space="preserve"> </w:t>
      </w:r>
      <w:r w:rsidR="00E85457" w:rsidRPr="00CA4934">
        <w:rPr>
          <w:rFonts w:ascii="Times New Roman" w:hAnsi="Times New Roman"/>
          <w:bCs/>
          <w:sz w:val="28"/>
          <w:szCs w:val="28"/>
          <w:lang w:val="tt-RU"/>
        </w:rPr>
        <w:t> Произведения для самостоятельного чтения.</w:t>
      </w:r>
    </w:p>
    <w:p w:rsidR="00E85457" w:rsidRPr="00CA4934" w:rsidRDefault="00E85457" w:rsidP="00D16389">
      <w:pPr>
        <w:widowControl/>
        <w:spacing w:after="0" w:line="350" w:lineRule="auto"/>
        <w:ind w:firstLine="709"/>
        <w:jc w:val="both"/>
        <w:rPr>
          <w:rFonts w:ascii="Times New Roman" w:hAnsi="Times New Roman"/>
          <w:bCs/>
          <w:sz w:val="28"/>
          <w:szCs w:val="28"/>
          <w:lang w:val="tt-RU"/>
        </w:rPr>
      </w:pPr>
      <w:r w:rsidRPr="00CA4934">
        <w:rPr>
          <w:rFonts w:ascii="Times New Roman" w:hAnsi="Times New Roman"/>
          <w:bCs/>
          <w:sz w:val="28"/>
          <w:szCs w:val="28"/>
          <w:lang w:val="tt-RU"/>
        </w:rPr>
        <w:t>Жерочун кӀентан, гуьржийн кӀентан илли (Илли о грузинском сыне и о сыне вдовы).</w:t>
      </w:r>
    </w:p>
    <w:p w:rsidR="00E85457" w:rsidRPr="00CA4934" w:rsidRDefault="00E85457" w:rsidP="00D16389">
      <w:pPr>
        <w:widowControl/>
        <w:spacing w:after="0" w:line="350" w:lineRule="auto"/>
        <w:ind w:firstLine="709"/>
        <w:jc w:val="both"/>
        <w:rPr>
          <w:rFonts w:ascii="Times New Roman" w:hAnsi="Times New Roman"/>
          <w:bCs/>
          <w:sz w:val="28"/>
          <w:szCs w:val="28"/>
          <w:lang w:val="tt-RU"/>
        </w:rPr>
      </w:pPr>
      <w:r w:rsidRPr="00CA4934">
        <w:rPr>
          <w:rFonts w:ascii="Times New Roman" w:hAnsi="Times New Roman"/>
          <w:bCs/>
          <w:sz w:val="28"/>
          <w:szCs w:val="28"/>
          <w:lang w:val="tt-RU"/>
        </w:rPr>
        <w:t>Девлатгирин-Эвла йоккхуш даьккхина илли (Илли о ауле Давлетгирея).</w:t>
      </w:r>
    </w:p>
    <w:p w:rsidR="00E85457" w:rsidRPr="00CA4934" w:rsidRDefault="00E85457" w:rsidP="00D16389">
      <w:pPr>
        <w:widowControl/>
        <w:spacing w:after="0" w:line="350" w:lineRule="auto"/>
        <w:ind w:firstLine="709"/>
        <w:jc w:val="both"/>
        <w:rPr>
          <w:rFonts w:ascii="Times New Roman" w:hAnsi="Times New Roman"/>
          <w:bCs/>
          <w:sz w:val="28"/>
          <w:szCs w:val="28"/>
          <w:lang w:val="tt-RU"/>
        </w:rPr>
      </w:pPr>
      <w:r w:rsidRPr="00CA4934">
        <w:rPr>
          <w:rFonts w:ascii="Times New Roman" w:hAnsi="Times New Roman"/>
          <w:bCs/>
          <w:sz w:val="28"/>
          <w:szCs w:val="28"/>
          <w:lang w:val="tt-RU"/>
        </w:rPr>
        <w:t>Исмайлин Дудин илли (Илли о Дуде Исмаила).</w:t>
      </w:r>
    </w:p>
    <w:p w:rsidR="00E85457" w:rsidRPr="00CA4934" w:rsidRDefault="00E85457" w:rsidP="00D16389">
      <w:pPr>
        <w:widowControl/>
        <w:spacing w:after="0" w:line="350" w:lineRule="auto"/>
        <w:ind w:firstLine="709"/>
        <w:jc w:val="both"/>
        <w:rPr>
          <w:rFonts w:ascii="Times New Roman" w:hAnsi="Times New Roman"/>
          <w:bCs/>
          <w:sz w:val="28"/>
          <w:szCs w:val="28"/>
          <w:lang w:val="tt-RU"/>
        </w:rPr>
      </w:pPr>
      <w:r w:rsidRPr="00CA4934">
        <w:rPr>
          <w:rFonts w:ascii="Times New Roman" w:hAnsi="Times New Roman"/>
          <w:bCs/>
          <w:sz w:val="28"/>
          <w:szCs w:val="28"/>
          <w:lang w:val="tt-RU"/>
        </w:rPr>
        <w:t xml:space="preserve">А. Мамакаев. </w:t>
      </w:r>
      <w:r w:rsidRPr="00CA4934">
        <w:rPr>
          <w:rFonts w:ascii="Times New Roman" w:hAnsi="Times New Roman"/>
          <w:sz w:val="28"/>
          <w:szCs w:val="28"/>
          <w:lang w:val="ru-RU"/>
        </w:rPr>
        <w:t>«</w:t>
      </w:r>
      <w:r w:rsidRPr="00CA4934">
        <w:rPr>
          <w:rFonts w:ascii="Times New Roman" w:hAnsi="Times New Roman"/>
          <w:bCs/>
          <w:sz w:val="28"/>
          <w:szCs w:val="28"/>
          <w:lang w:val="tt-RU"/>
        </w:rPr>
        <w:t>БӀаьстенан Ӏуьйре</w:t>
      </w:r>
      <w:r w:rsidRPr="00CA4934">
        <w:rPr>
          <w:rFonts w:ascii="Times New Roman" w:hAnsi="Times New Roman"/>
          <w:sz w:val="28"/>
          <w:szCs w:val="28"/>
          <w:lang w:val="ru-RU"/>
        </w:rPr>
        <w:t>»</w:t>
      </w:r>
      <w:r w:rsidRPr="00CA4934">
        <w:rPr>
          <w:rFonts w:ascii="Times New Roman" w:hAnsi="Times New Roman"/>
          <w:bCs/>
          <w:sz w:val="28"/>
          <w:szCs w:val="28"/>
          <w:lang w:val="tt-RU"/>
        </w:rPr>
        <w:t xml:space="preserve"> (</w:t>
      </w:r>
      <w:r w:rsidRPr="00CA4934">
        <w:rPr>
          <w:rFonts w:ascii="Times New Roman" w:hAnsi="Times New Roman"/>
          <w:sz w:val="28"/>
          <w:szCs w:val="28"/>
          <w:lang w:val="ru-RU"/>
        </w:rPr>
        <w:t>«</w:t>
      </w:r>
      <w:r w:rsidRPr="00CA4934">
        <w:rPr>
          <w:rFonts w:ascii="Times New Roman" w:hAnsi="Times New Roman"/>
          <w:bCs/>
          <w:sz w:val="28"/>
          <w:szCs w:val="28"/>
          <w:lang w:val="tt-RU"/>
        </w:rPr>
        <w:t>Весеннее утро</w:t>
      </w:r>
      <w:r w:rsidRPr="00CA4934">
        <w:rPr>
          <w:rFonts w:ascii="Times New Roman" w:hAnsi="Times New Roman"/>
          <w:sz w:val="28"/>
          <w:szCs w:val="28"/>
          <w:lang w:val="ru-RU"/>
        </w:rPr>
        <w:t>»).</w:t>
      </w:r>
    </w:p>
    <w:p w:rsidR="00E85457" w:rsidRPr="00CA4934" w:rsidRDefault="00E85457" w:rsidP="00D16389">
      <w:pPr>
        <w:widowControl/>
        <w:spacing w:after="0" w:line="350" w:lineRule="auto"/>
        <w:ind w:firstLine="709"/>
        <w:jc w:val="both"/>
        <w:rPr>
          <w:rFonts w:ascii="Times New Roman" w:hAnsi="Times New Roman"/>
          <w:bCs/>
          <w:sz w:val="28"/>
          <w:szCs w:val="28"/>
          <w:lang w:val="tt-RU"/>
        </w:rPr>
      </w:pPr>
      <w:r w:rsidRPr="00CA4934">
        <w:rPr>
          <w:rFonts w:ascii="Times New Roman" w:hAnsi="Times New Roman"/>
          <w:bCs/>
          <w:sz w:val="28"/>
          <w:szCs w:val="28"/>
          <w:lang w:val="tt-RU"/>
        </w:rPr>
        <w:t xml:space="preserve">Б. Саидов. </w:t>
      </w:r>
      <w:r w:rsidRPr="00CA4934">
        <w:rPr>
          <w:rFonts w:ascii="Times New Roman" w:hAnsi="Times New Roman"/>
          <w:sz w:val="28"/>
          <w:szCs w:val="28"/>
          <w:lang w:val="ru-RU"/>
        </w:rPr>
        <w:t>«</w:t>
      </w:r>
      <w:r w:rsidRPr="00CA4934">
        <w:rPr>
          <w:rFonts w:ascii="Times New Roman" w:hAnsi="Times New Roman"/>
          <w:bCs/>
          <w:sz w:val="28"/>
          <w:szCs w:val="28"/>
          <w:lang w:val="tt-RU"/>
        </w:rPr>
        <w:t>Меттиган сурт</w:t>
      </w:r>
      <w:r w:rsidRPr="00CA4934">
        <w:rPr>
          <w:rFonts w:ascii="Times New Roman" w:hAnsi="Times New Roman"/>
          <w:sz w:val="28"/>
          <w:szCs w:val="28"/>
          <w:lang w:val="ru-RU"/>
        </w:rPr>
        <w:t>»</w:t>
      </w:r>
      <w:r w:rsidRPr="00CA4934">
        <w:rPr>
          <w:rFonts w:ascii="Times New Roman" w:hAnsi="Times New Roman"/>
          <w:bCs/>
          <w:sz w:val="28"/>
          <w:szCs w:val="28"/>
          <w:lang w:val="tt-RU"/>
        </w:rPr>
        <w:t xml:space="preserve"> (</w:t>
      </w:r>
      <w:r w:rsidRPr="00CA4934">
        <w:rPr>
          <w:rFonts w:ascii="Times New Roman" w:hAnsi="Times New Roman"/>
          <w:sz w:val="28"/>
          <w:szCs w:val="28"/>
          <w:lang w:val="ru-RU"/>
        </w:rPr>
        <w:t>«</w:t>
      </w:r>
      <w:r w:rsidRPr="00CA4934">
        <w:rPr>
          <w:rFonts w:ascii="Times New Roman" w:hAnsi="Times New Roman"/>
          <w:bCs/>
          <w:sz w:val="28"/>
          <w:szCs w:val="28"/>
          <w:lang w:val="tt-RU"/>
        </w:rPr>
        <w:t>Образ местности</w:t>
      </w:r>
      <w:r w:rsidRPr="00CA4934">
        <w:rPr>
          <w:rFonts w:ascii="Times New Roman" w:hAnsi="Times New Roman"/>
          <w:sz w:val="28"/>
          <w:szCs w:val="28"/>
          <w:lang w:val="ru-RU"/>
        </w:rPr>
        <w:t>»).</w:t>
      </w:r>
    </w:p>
    <w:p w:rsidR="00E85457" w:rsidRPr="00CA4934" w:rsidRDefault="00E85457" w:rsidP="00D16389">
      <w:pPr>
        <w:widowControl/>
        <w:spacing w:after="0" w:line="350" w:lineRule="auto"/>
        <w:ind w:firstLine="709"/>
        <w:jc w:val="both"/>
        <w:rPr>
          <w:rFonts w:ascii="Times New Roman" w:hAnsi="Times New Roman"/>
          <w:bCs/>
          <w:sz w:val="28"/>
          <w:szCs w:val="28"/>
          <w:lang w:val="tt-RU"/>
        </w:rPr>
      </w:pPr>
      <w:r w:rsidRPr="00CA4934">
        <w:rPr>
          <w:rFonts w:ascii="Times New Roman" w:hAnsi="Times New Roman"/>
          <w:bCs/>
          <w:sz w:val="28"/>
          <w:szCs w:val="28"/>
          <w:lang w:val="tt-RU"/>
        </w:rPr>
        <w:t>М. Мусаев. Отрывок из романа</w:t>
      </w:r>
      <w:r w:rsidRPr="00CA4934">
        <w:rPr>
          <w:rFonts w:ascii="Times New Roman" w:hAnsi="Times New Roman"/>
          <w:sz w:val="28"/>
          <w:szCs w:val="28"/>
          <w:lang w:val="ru-RU"/>
        </w:rPr>
        <w:t xml:space="preserve"> «</w:t>
      </w:r>
      <w:r w:rsidRPr="00CA4934">
        <w:rPr>
          <w:rFonts w:ascii="Times New Roman" w:hAnsi="Times New Roman"/>
          <w:bCs/>
          <w:sz w:val="28"/>
          <w:szCs w:val="28"/>
          <w:lang w:val="tt-RU"/>
        </w:rPr>
        <w:t>Таймин Бийболат</w:t>
      </w:r>
      <w:r w:rsidRPr="00CA4934">
        <w:rPr>
          <w:rFonts w:ascii="Times New Roman" w:hAnsi="Times New Roman"/>
          <w:sz w:val="28"/>
          <w:szCs w:val="28"/>
          <w:lang w:val="ru-RU"/>
        </w:rPr>
        <w:t>»</w:t>
      </w:r>
      <w:r w:rsidRPr="00CA4934">
        <w:rPr>
          <w:rFonts w:ascii="Times New Roman" w:hAnsi="Times New Roman"/>
          <w:bCs/>
          <w:sz w:val="28"/>
          <w:szCs w:val="28"/>
          <w:lang w:val="tt-RU"/>
        </w:rPr>
        <w:t xml:space="preserve"> (</w:t>
      </w:r>
      <w:r w:rsidRPr="00CA4934">
        <w:rPr>
          <w:rFonts w:ascii="Times New Roman" w:hAnsi="Times New Roman"/>
          <w:sz w:val="28"/>
          <w:szCs w:val="28"/>
          <w:lang w:val="ru-RU"/>
        </w:rPr>
        <w:t>«</w:t>
      </w:r>
      <w:r w:rsidRPr="00CA4934">
        <w:rPr>
          <w:rFonts w:ascii="Times New Roman" w:hAnsi="Times New Roman"/>
          <w:bCs/>
          <w:sz w:val="28"/>
          <w:szCs w:val="28"/>
          <w:lang w:val="tt-RU"/>
        </w:rPr>
        <w:t>Бибулат Таймиев</w:t>
      </w:r>
      <w:r w:rsidRPr="00CA4934">
        <w:rPr>
          <w:rFonts w:ascii="Times New Roman" w:hAnsi="Times New Roman"/>
          <w:sz w:val="28"/>
          <w:szCs w:val="28"/>
          <w:lang w:val="ru-RU"/>
        </w:rPr>
        <w:t>»).</w:t>
      </w:r>
    </w:p>
    <w:p w:rsidR="00E85457" w:rsidRPr="00CA4934" w:rsidRDefault="00E85457" w:rsidP="00D16389">
      <w:pPr>
        <w:widowControl/>
        <w:spacing w:after="0" w:line="350" w:lineRule="auto"/>
        <w:ind w:firstLine="709"/>
        <w:jc w:val="both"/>
        <w:rPr>
          <w:rFonts w:ascii="Times New Roman" w:hAnsi="Times New Roman"/>
          <w:bCs/>
          <w:sz w:val="28"/>
          <w:szCs w:val="28"/>
          <w:lang w:val="tt-RU"/>
        </w:rPr>
      </w:pPr>
      <w:r w:rsidRPr="00CA4934">
        <w:rPr>
          <w:rFonts w:ascii="Times New Roman" w:hAnsi="Times New Roman"/>
          <w:bCs/>
          <w:sz w:val="28"/>
          <w:szCs w:val="28"/>
          <w:lang w:val="tt-RU"/>
        </w:rPr>
        <w:t xml:space="preserve">А. Хамидов. Рассказ </w:t>
      </w:r>
      <w:r w:rsidRPr="00CA4934">
        <w:rPr>
          <w:rFonts w:ascii="Times New Roman" w:hAnsi="Times New Roman"/>
          <w:sz w:val="28"/>
          <w:szCs w:val="28"/>
          <w:lang w:val="ru-RU"/>
        </w:rPr>
        <w:t>«</w:t>
      </w:r>
      <w:r w:rsidRPr="00CA4934">
        <w:rPr>
          <w:rFonts w:ascii="Times New Roman" w:hAnsi="Times New Roman"/>
          <w:bCs/>
          <w:sz w:val="28"/>
          <w:szCs w:val="28"/>
          <w:lang w:val="tt-RU"/>
        </w:rPr>
        <w:t>Абубешар</w:t>
      </w:r>
      <w:r w:rsidRPr="00CA4934">
        <w:rPr>
          <w:rFonts w:ascii="Times New Roman" w:hAnsi="Times New Roman"/>
          <w:sz w:val="28"/>
          <w:szCs w:val="28"/>
          <w:lang w:val="ru-RU"/>
        </w:rPr>
        <w:t>»</w:t>
      </w:r>
      <w:r w:rsidRPr="00CA4934">
        <w:rPr>
          <w:rFonts w:ascii="Times New Roman" w:hAnsi="Times New Roman"/>
          <w:bCs/>
          <w:sz w:val="28"/>
          <w:szCs w:val="28"/>
          <w:lang w:val="tt-RU"/>
        </w:rPr>
        <w:t xml:space="preserve"> (</w:t>
      </w:r>
      <w:r w:rsidRPr="00CA4934">
        <w:rPr>
          <w:rFonts w:ascii="Times New Roman" w:hAnsi="Times New Roman"/>
          <w:sz w:val="28"/>
          <w:szCs w:val="28"/>
          <w:lang w:val="ru-RU"/>
        </w:rPr>
        <w:t>«</w:t>
      </w:r>
      <w:r w:rsidRPr="00CA4934">
        <w:rPr>
          <w:rFonts w:ascii="Times New Roman" w:hAnsi="Times New Roman"/>
          <w:bCs/>
          <w:sz w:val="28"/>
          <w:szCs w:val="28"/>
          <w:lang w:val="tt-RU"/>
        </w:rPr>
        <w:t>Абубашир</w:t>
      </w:r>
      <w:r w:rsidRPr="00CA4934">
        <w:rPr>
          <w:rFonts w:ascii="Times New Roman" w:hAnsi="Times New Roman"/>
          <w:sz w:val="28"/>
          <w:szCs w:val="28"/>
          <w:lang w:val="ru-RU"/>
        </w:rPr>
        <w:t>»</w:t>
      </w:r>
      <w:r w:rsidRPr="00CA4934">
        <w:rPr>
          <w:rFonts w:ascii="Times New Roman" w:hAnsi="Times New Roman"/>
          <w:bCs/>
          <w:sz w:val="28"/>
          <w:szCs w:val="28"/>
          <w:lang w:val="tt-RU"/>
        </w:rPr>
        <w:t>).</w:t>
      </w:r>
    </w:p>
    <w:p w:rsidR="00E85457" w:rsidRPr="00CA4934" w:rsidRDefault="00E85457" w:rsidP="00D16389">
      <w:pPr>
        <w:widowControl/>
        <w:spacing w:after="0" w:line="350" w:lineRule="auto"/>
        <w:ind w:firstLine="709"/>
        <w:jc w:val="both"/>
        <w:rPr>
          <w:rFonts w:ascii="Times New Roman" w:hAnsi="Times New Roman"/>
          <w:bCs/>
          <w:sz w:val="28"/>
          <w:szCs w:val="28"/>
          <w:lang w:val="tt-RU"/>
        </w:rPr>
      </w:pPr>
      <w:r w:rsidRPr="00CA4934">
        <w:rPr>
          <w:rFonts w:ascii="Times New Roman" w:hAnsi="Times New Roman"/>
          <w:bCs/>
          <w:sz w:val="28"/>
          <w:szCs w:val="28"/>
          <w:lang w:val="tt-RU"/>
        </w:rPr>
        <w:t>А. Айдамиров. Отрывок из повестии</w:t>
      </w:r>
      <w:r w:rsidRPr="00CA4934">
        <w:rPr>
          <w:rFonts w:ascii="Times New Roman" w:hAnsi="Times New Roman"/>
          <w:sz w:val="28"/>
          <w:szCs w:val="28"/>
          <w:lang w:val="ru-RU"/>
        </w:rPr>
        <w:t xml:space="preserve"> «</w:t>
      </w:r>
      <w:r w:rsidRPr="00CA4934">
        <w:rPr>
          <w:rFonts w:ascii="Times New Roman" w:hAnsi="Times New Roman"/>
          <w:bCs/>
          <w:sz w:val="28"/>
          <w:szCs w:val="28"/>
          <w:lang w:val="tt-RU"/>
        </w:rPr>
        <w:t>Кхолламан цхьа де</w:t>
      </w:r>
      <w:r w:rsidRPr="00CA4934">
        <w:rPr>
          <w:rFonts w:ascii="Times New Roman" w:hAnsi="Times New Roman"/>
          <w:sz w:val="28"/>
          <w:szCs w:val="28"/>
          <w:lang w:val="ru-RU"/>
        </w:rPr>
        <w:t>»</w:t>
      </w:r>
      <w:r w:rsidRPr="00CA4934">
        <w:rPr>
          <w:rFonts w:ascii="Times New Roman" w:hAnsi="Times New Roman"/>
          <w:bCs/>
          <w:sz w:val="28"/>
          <w:szCs w:val="28"/>
          <w:lang w:val="tt-RU"/>
        </w:rPr>
        <w:t xml:space="preserve"> (</w:t>
      </w:r>
      <w:r w:rsidRPr="00CA4934">
        <w:rPr>
          <w:rFonts w:ascii="Times New Roman" w:hAnsi="Times New Roman"/>
          <w:sz w:val="28"/>
          <w:szCs w:val="28"/>
          <w:lang w:val="ru-RU"/>
        </w:rPr>
        <w:t>«</w:t>
      </w:r>
      <w:r w:rsidRPr="00CA4934">
        <w:rPr>
          <w:rFonts w:ascii="Times New Roman" w:hAnsi="Times New Roman"/>
          <w:bCs/>
          <w:sz w:val="28"/>
          <w:szCs w:val="28"/>
          <w:lang w:val="tt-RU"/>
        </w:rPr>
        <w:t>Один день жизни</w:t>
      </w:r>
      <w:r w:rsidRPr="00CA4934">
        <w:rPr>
          <w:rFonts w:ascii="Times New Roman" w:hAnsi="Times New Roman"/>
          <w:sz w:val="28"/>
          <w:szCs w:val="28"/>
          <w:lang w:val="ru-RU"/>
        </w:rPr>
        <w:t>»</w:t>
      </w:r>
      <w:r w:rsidRPr="00CA4934">
        <w:rPr>
          <w:rFonts w:ascii="Times New Roman" w:hAnsi="Times New Roman"/>
          <w:bCs/>
          <w:sz w:val="28"/>
          <w:szCs w:val="28"/>
          <w:lang w:val="tt-RU"/>
        </w:rPr>
        <w:t>).</w:t>
      </w:r>
    </w:p>
    <w:p w:rsidR="00E85457" w:rsidRPr="00CA4934" w:rsidRDefault="00E85457" w:rsidP="00D16389">
      <w:pPr>
        <w:widowControl/>
        <w:spacing w:after="0" w:line="350" w:lineRule="auto"/>
        <w:ind w:firstLine="709"/>
        <w:jc w:val="both"/>
        <w:rPr>
          <w:rFonts w:ascii="Times New Roman" w:hAnsi="Times New Roman"/>
          <w:bCs/>
          <w:sz w:val="28"/>
          <w:szCs w:val="28"/>
          <w:lang w:val="tt-RU"/>
        </w:rPr>
      </w:pPr>
      <w:r w:rsidRPr="00CA4934">
        <w:rPr>
          <w:rFonts w:ascii="Times New Roman" w:hAnsi="Times New Roman"/>
          <w:bCs/>
          <w:sz w:val="28"/>
          <w:szCs w:val="28"/>
          <w:lang w:val="tt-RU"/>
        </w:rPr>
        <w:t xml:space="preserve">С. Гацаев. </w:t>
      </w:r>
      <w:r w:rsidRPr="00CA4934">
        <w:rPr>
          <w:rFonts w:ascii="Times New Roman" w:hAnsi="Times New Roman"/>
          <w:sz w:val="28"/>
          <w:szCs w:val="28"/>
          <w:lang w:val="ru-RU"/>
        </w:rPr>
        <w:t>«</w:t>
      </w:r>
      <w:r w:rsidRPr="00CA4934">
        <w:rPr>
          <w:rFonts w:ascii="Times New Roman" w:hAnsi="Times New Roman"/>
          <w:bCs/>
          <w:sz w:val="28"/>
          <w:szCs w:val="28"/>
          <w:lang w:val="tt-RU"/>
        </w:rPr>
        <w:t>Аренаш, тӀеэца хӀинца</w:t>
      </w:r>
      <w:r w:rsidRPr="00CA4934">
        <w:rPr>
          <w:rFonts w:ascii="Times New Roman" w:hAnsi="Times New Roman"/>
          <w:sz w:val="28"/>
          <w:szCs w:val="28"/>
          <w:lang w:val="ru-RU"/>
        </w:rPr>
        <w:t>»</w:t>
      </w:r>
      <w:r w:rsidRPr="00CA4934">
        <w:rPr>
          <w:rFonts w:ascii="Times New Roman" w:hAnsi="Times New Roman"/>
          <w:bCs/>
          <w:sz w:val="28"/>
          <w:szCs w:val="28"/>
          <w:lang w:val="tt-RU"/>
        </w:rPr>
        <w:t xml:space="preserve"> (</w:t>
      </w:r>
      <w:r w:rsidRPr="00CA4934">
        <w:rPr>
          <w:rFonts w:ascii="Times New Roman" w:hAnsi="Times New Roman"/>
          <w:sz w:val="28"/>
          <w:szCs w:val="28"/>
          <w:lang w:val="ru-RU"/>
        </w:rPr>
        <w:t>«</w:t>
      </w:r>
      <w:r w:rsidRPr="00CA4934">
        <w:rPr>
          <w:rFonts w:ascii="Times New Roman" w:hAnsi="Times New Roman"/>
          <w:bCs/>
          <w:sz w:val="28"/>
          <w:szCs w:val="28"/>
          <w:lang w:val="tt-RU"/>
        </w:rPr>
        <w:t>Примите просторы теперь</w:t>
      </w:r>
      <w:r w:rsidRPr="00CA4934">
        <w:rPr>
          <w:rFonts w:ascii="Times New Roman" w:hAnsi="Times New Roman"/>
          <w:sz w:val="28"/>
          <w:szCs w:val="28"/>
          <w:lang w:val="ru-RU"/>
        </w:rPr>
        <w:t>»).</w:t>
      </w:r>
    </w:p>
    <w:p w:rsidR="00E85457" w:rsidRPr="00CA4934" w:rsidRDefault="00E85457" w:rsidP="00D16389">
      <w:pPr>
        <w:widowControl/>
        <w:spacing w:after="0" w:line="350" w:lineRule="auto"/>
        <w:ind w:firstLine="709"/>
        <w:jc w:val="both"/>
        <w:rPr>
          <w:rFonts w:ascii="Times New Roman" w:hAnsi="Times New Roman"/>
          <w:bCs/>
          <w:sz w:val="28"/>
          <w:szCs w:val="28"/>
          <w:lang w:val="tt-RU"/>
        </w:rPr>
      </w:pPr>
      <w:r w:rsidRPr="00CA4934">
        <w:rPr>
          <w:rFonts w:ascii="Times New Roman" w:hAnsi="Times New Roman"/>
          <w:bCs/>
          <w:sz w:val="28"/>
          <w:szCs w:val="28"/>
          <w:lang w:val="tt-RU"/>
        </w:rPr>
        <w:t xml:space="preserve">Ш. Рашидов. </w:t>
      </w:r>
      <w:r w:rsidRPr="00CA4934">
        <w:rPr>
          <w:rFonts w:ascii="Times New Roman" w:hAnsi="Times New Roman"/>
          <w:sz w:val="28"/>
          <w:szCs w:val="28"/>
          <w:lang w:val="ru-RU"/>
        </w:rPr>
        <w:t>«</w:t>
      </w:r>
      <w:r w:rsidRPr="00CA4934">
        <w:rPr>
          <w:rFonts w:ascii="Times New Roman" w:hAnsi="Times New Roman"/>
          <w:bCs/>
          <w:sz w:val="28"/>
          <w:szCs w:val="28"/>
          <w:lang w:val="tt-RU"/>
        </w:rPr>
        <w:t>Ламанан басах</w:t>
      </w:r>
      <w:r w:rsidRPr="00CA4934">
        <w:rPr>
          <w:rFonts w:ascii="Times New Roman" w:hAnsi="Times New Roman"/>
          <w:sz w:val="28"/>
          <w:szCs w:val="28"/>
          <w:lang w:val="ru-RU"/>
        </w:rPr>
        <w:t>»</w:t>
      </w:r>
      <w:r w:rsidRPr="00CA4934">
        <w:rPr>
          <w:rFonts w:ascii="Times New Roman" w:hAnsi="Times New Roman"/>
          <w:bCs/>
          <w:sz w:val="28"/>
          <w:szCs w:val="28"/>
          <w:lang w:val="tt-RU"/>
        </w:rPr>
        <w:t xml:space="preserve"> (</w:t>
      </w:r>
      <w:r w:rsidRPr="00CA4934">
        <w:rPr>
          <w:rFonts w:ascii="Times New Roman" w:hAnsi="Times New Roman"/>
          <w:sz w:val="28"/>
          <w:szCs w:val="28"/>
          <w:lang w:val="ru-RU"/>
        </w:rPr>
        <w:t>«</w:t>
      </w:r>
      <w:r w:rsidRPr="00CA4934">
        <w:rPr>
          <w:rFonts w:ascii="Times New Roman" w:hAnsi="Times New Roman"/>
          <w:bCs/>
          <w:sz w:val="28"/>
          <w:szCs w:val="28"/>
          <w:lang w:val="tt-RU"/>
        </w:rPr>
        <w:t>На склонах гор</w:t>
      </w:r>
      <w:r w:rsidRPr="00CA4934">
        <w:rPr>
          <w:rFonts w:ascii="Times New Roman" w:hAnsi="Times New Roman"/>
          <w:sz w:val="28"/>
          <w:szCs w:val="28"/>
          <w:lang w:val="ru-RU"/>
        </w:rPr>
        <w:t>»).</w:t>
      </w:r>
    </w:p>
    <w:p w:rsidR="00E85457" w:rsidRPr="00CA4934" w:rsidRDefault="00E85457" w:rsidP="00D16389">
      <w:pPr>
        <w:widowControl/>
        <w:spacing w:after="0" w:line="350" w:lineRule="auto"/>
        <w:ind w:firstLine="709"/>
        <w:jc w:val="both"/>
        <w:rPr>
          <w:rFonts w:ascii="Times New Roman" w:hAnsi="Times New Roman"/>
          <w:bCs/>
          <w:sz w:val="28"/>
          <w:szCs w:val="28"/>
          <w:lang w:val="tt-RU"/>
        </w:rPr>
      </w:pPr>
      <w:r w:rsidRPr="00CA4934">
        <w:rPr>
          <w:rFonts w:ascii="Times New Roman" w:hAnsi="Times New Roman"/>
          <w:bCs/>
          <w:sz w:val="28"/>
          <w:szCs w:val="28"/>
          <w:lang w:val="tt-RU"/>
        </w:rPr>
        <w:t xml:space="preserve">М. Дикаев. </w:t>
      </w:r>
      <w:r w:rsidRPr="00CA4934">
        <w:rPr>
          <w:rFonts w:ascii="Times New Roman" w:hAnsi="Times New Roman"/>
          <w:sz w:val="28"/>
          <w:szCs w:val="28"/>
          <w:lang w:val="ru-RU"/>
        </w:rPr>
        <w:t>«</w:t>
      </w:r>
      <w:r w:rsidRPr="00CA4934">
        <w:rPr>
          <w:rFonts w:ascii="Times New Roman" w:hAnsi="Times New Roman"/>
          <w:bCs/>
          <w:sz w:val="28"/>
          <w:szCs w:val="28"/>
          <w:lang w:val="tt-RU"/>
        </w:rPr>
        <w:t>Стеган цӀе</w:t>
      </w:r>
      <w:r w:rsidRPr="00CA4934">
        <w:rPr>
          <w:rFonts w:ascii="Times New Roman" w:hAnsi="Times New Roman"/>
          <w:sz w:val="28"/>
          <w:szCs w:val="28"/>
          <w:lang w:val="ru-RU"/>
        </w:rPr>
        <w:t>»</w:t>
      </w:r>
      <w:r w:rsidRPr="00CA4934">
        <w:rPr>
          <w:rFonts w:ascii="Times New Roman" w:hAnsi="Times New Roman"/>
          <w:bCs/>
          <w:sz w:val="28"/>
          <w:szCs w:val="28"/>
          <w:lang w:val="tt-RU"/>
        </w:rPr>
        <w:t xml:space="preserve"> (</w:t>
      </w:r>
      <w:r w:rsidRPr="00CA4934">
        <w:rPr>
          <w:rFonts w:ascii="Times New Roman" w:hAnsi="Times New Roman"/>
          <w:sz w:val="28"/>
          <w:szCs w:val="28"/>
          <w:lang w:val="ru-RU"/>
        </w:rPr>
        <w:t>«</w:t>
      </w:r>
      <w:r w:rsidRPr="00CA4934">
        <w:rPr>
          <w:rFonts w:ascii="Times New Roman" w:hAnsi="Times New Roman"/>
          <w:bCs/>
          <w:sz w:val="28"/>
          <w:szCs w:val="28"/>
          <w:lang w:val="tt-RU"/>
        </w:rPr>
        <w:t>Имя человека</w:t>
      </w:r>
      <w:r w:rsidRPr="00CA4934">
        <w:rPr>
          <w:rFonts w:ascii="Times New Roman" w:hAnsi="Times New Roman"/>
          <w:sz w:val="28"/>
          <w:szCs w:val="28"/>
          <w:lang w:val="ru-RU"/>
        </w:rPr>
        <w:t>»).</w:t>
      </w:r>
    </w:p>
    <w:p w:rsidR="00E85457" w:rsidRPr="00CA4934" w:rsidRDefault="00E85457" w:rsidP="00D16389">
      <w:pPr>
        <w:widowControl/>
        <w:spacing w:after="0" w:line="350" w:lineRule="auto"/>
        <w:ind w:firstLine="709"/>
        <w:jc w:val="both"/>
        <w:rPr>
          <w:rFonts w:ascii="Times New Roman" w:hAnsi="Times New Roman"/>
          <w:bCs/>
          <w:sz w:val="28"/>
          <w:szCs w:val="28"/>
          <w:lang w:val="tt-RU"/>
        </w:rPr>
      </w:pPr>
      <w:r w:rsidRPr="00CA4934">
        <w:rPr>
          <w:rFonts w:ascii="Times New Roman" w:hAnsi="Times New Roman"/>
          <w:bCs/>
          <w:sz w:val="28"/>
          <w:szCs w:val="28"/>
          <w:lang w:val="tt-RU"/>
        </w:rPr>
        <w:t xml:space="preserve">А. Шайхиев. </w:t>
      </w:r>
      <w:r w:rsidRPr="00CA4934">
        <w:rPr>
          <w:rFonts w:ascii="Times New Roman" w:hAnsi="Times New Roman"/>
          <w:sz w:val="28"/>
          <w:szCs w:val="28"/>
          <w:lang w:val="ru-RU"/>
        </w:rPr>
        <w:t>«</w:t>
      </w:r>
      <w:r w:rsidRPr="00CA4934">
        <w:rPr>
          <w:rFonts w:ascii="Times New Roman" w:hAnsi="Times New Roman"/>
          <w:bCs/>
          <w:sz w:val="28"/>
          <w:szCs w:val="28"/>
          <w:lang w:val="tt-RU"/>
        </w:rPr>
        <w:t>Куйнах дош</w:t>
      </w:r>
      <w:r w:rsidRPr="00CA4934">
        <w:rPr>
          <w:rFonts w:ascii="Times New Roman" w:hAnsi="Times New Roman"/>
          <w:sz w:val="28"/>
          <w:szCs w:val="28"/>
          <w:lang w:val="ru-RU"/>
        </w:rPr>
        <w:t>»</w:t>
      </w:r>
      <w:r w:rsidRPr="00CA4934">
        <w:rPr>
          <w:rFonts w:ascii="Times New Roman" w:hAnsi="Times New Roman"/>
          <w:bCs/>
          <w:sz w:val="28"/>
          <w:szCs w:val="28"/>
          <w:lang w:val="tt-RU"/>
        </w:rPr>
        <w:t xml:space="preserve"> (</w:t>
      </w:r>
      <w:r w:rsidRPr="00CA4934">
        <w:rPr>
          <w:rFonts w:ascii="Times New Roman" w:hAnsi="Times New Roman"/>
          <w:sz w:val="28"/>
          <w:szCs w:val="28"/>
          <w:lang w:val="ru-RU"/>
        </w:rPr>
        <w:t>«</w:t>
      </w:r>
      <w:r w:rsidRPr="00CA4934">
        <w:rPr>
          <w:rFonts w:ascii="Times New Roman" w:hAnsi="Times New Roman"/>
          <w:bCs/>
          <w:sz w:val="28"/>
          <w:szCs w:val="28"/>
          <w:lang w:val="tt-RU"/>
        </w:rPr>
        <w:t>Слово о папахе</w:t>
      </w:r>
      <w:r w:rsidRPr="00CA4934">
        <w:rPr>
          <w:rFonts w:ascii="Times New Roman" w:hAnsi="Times New Roman"/>
          <w:sz w:val="28"/>
          <w:szCs w:val="28"/>
          <w:lang w:val="ru-RU"/>
        </w:rPr>
        <w:t>»).</w:t>
      </w:r>
    </w:p>
    <w:p w:rsidR="00E85457" w:rsidRPr="00CA4934" w:rsidRDefault="00E85457" w:rsidP="00D16389">
      <w:pPr>
        <w:widowControl/>
        <w:spacing w:after="0" w:line="350" w:lineRule="auto"/>
        <w:ind w:firstLine="709"/>
        <w:jc w:val="both"/>
        <w:rPr>
          <w:rFonts w:ascii="Times New Roman" w:hAnsi="Times New Roman"/>
          <w:bCs/>
          <w:sz w:val="28"/>
          <w:szCs w:val="28"/>
          <w:lang w:val="tt-RU"/>
        </w:rPr>
      </w:pPr>
      <w:r w:rsidRPr="00CA4934">
        <w:rPr>
          <w:rFonts w:ascii="Times New Roman" w:hAnsi="Times New Roman"/>
          <w:bCs/>
          <w:sz w:val="28"/>
          <w:szCs w:val="28"/>
          <w:lang w:val="tt-RU"/>
        </w:rPr>
        <w:t xml:space="preserve">Р. Ахмаров. </w:t>
      </w:r>
      <w:r w:rsidRPr="00CA4934">
        <w:rPr>
          <w:rFonts w:ascii="Times New Roman" w:hAnsi="Times New Roman"/>
          <w:sz w:val="28"/>
          <w:szCs w:val="28"/>
          <w:lang w:val="ru-RU"/>
        </w:rPr>
        <w:t>«</w:t>
      </w:r>
      <w:r w:rsidRPr="00CA4934">
        <w:rPr>
          <w:rFonts w:ascii="Times New Roman" w:hAnsi="Times New Roman"/>
          <w:bCs/>
          <w:sz w:val="28"/>
          <w:szCs w:val="28"/>
          <w:lang w:val="tt-RU"/>
        </w:rPr>
        <w:t>Кешнашкахь</w:t>
      </w:r>
      <w:r w:rsidRPr="00CA4934">
        <w:rPr>
          <w:rFonts w:ascii="Times New Roman" w:hAnsi="Times New Roman"/>
          <w:sz w:val="28"/>
          <w:szCs w:val="28"/>
          <w:lang w:val="ru-RU"/>
        </w:rPr>
        <w:t>»</w:t>
      </w:r>
      <w:r w:rsidRPr="00CA4934">
        <w:rPr>
          <w:rFonts w:ascii="Times New Roman" w:hAnsi="Times New Roman"/>
          <w:bCs/>
          <w:sz w:val="28"/>
          <w:szCs w:val="28"/>
          <w:lang w:val="tt-RU"/>
        </w:rPr>
        <w:t xml:space="preserve"> (</w:t>
      </w:r>
      <w:r w:rsidRPr="00CA4934">
        <w:rPr>
          <w:rFonts w:ascii="Times New Roman" w:hAnsi="Times New Roman"/>
          <w:sz w:val="28"/>
          <w:szCs w:val="28"/>
          <w:lang w:val="ru-RU"/>
        </w:rPr>
        <w:t>«</w:t>
      </w:r>
      <w:r w:rsidRPr="00CA4934">
        <w:rPr>
          <w:rFonts w:ascii="Times New Roman" w:hAnsi="Times New Roman"/>
          <w:bCs/>
          <w:sz w:val="28"/>
          <w:szCs w:val="28"/>
          <w:lang w:val="tt-RU"/>
        </w:rPr>
        <w:t>На могиле</w:t>
      </w:r>
      <w:r w:rsidRPr="00CA4934">
        <w:rPr>
          <w:rFonts w:ascii="Times New Roman" w:hAnsi="Times New Roman"/>
          <w:sz w:val="28"/>
          <w:szCs w:val="28"/>
          <w:lang w:val="ru-RU"/>
        </w:rPr>
        <w:t>»).</w:t>
      </w:r>
    </w:p>
    <w:p w:rsidR="00E85457" w:rsidRPr="00CA4934" w:rsidRDefault="00E85457" w:rsidP="00D16389">
      <w:pPr>
        <w:widowControl/>
        <w:spacing w:after="0" w:line="350" w:lineRule="auto"/>
        <w:ind w:firstLine="709"/>
        <w:jc w:val="both"/>
        <w:rPr>
          <w:rFonts w:ascii="Times New Roman" w:hAnsi="Times New Roman"/>
          <w:bCs/>
          <w:sz w:val="28"/>
          <w:szCs w:val="28"/>
          <w:lang w:val="tt-RU"/>
        </w:rPr>
      </w:pPr>
      <w:r w:rsidRPr="00CA4934">
        <w:rPr>
          <w:rFonts w:ascii="Times New Roman" w:hAnsi="Times New Roman"/>
          <w:bCs/>
          <w:sz w:val="28"/>
          <w:szCs w:val="28"/>
          <w:lang w:val="tt-RU"/>
        </w:rPr>
        <w:t xml:space="preserve">М. Мутаев. </w:t>
      </w:r>
      <w:r w:rsidRPr="00CA4934">
        <w:rPr>
          <w:rFonts w:ascii="Times New Roman" w:hAnsi="Times New Roman"/>
          <w:sz w:val="28"/>
          <w:szCs w:val="28"/>
          <w:lang w:val="ru-RU"/>
        </w:rPr>
        <w:t>«</w:t>
      </w:r>
      <w:r w:rsidRPr="00CA4934">
        <w:rPr>
          <w:rFonts w:ascii="Times New Roman" w:hAnsi="Times New Roman"/>
          <w:bCs/>
          <w:sz w:val="28"/>
          <w:szCs w:val="28"/>
          <w:lang w:val="tt-RU"/>
        </w:rPr>
        <w:t>Кемсийн гарс</w:t>
      </w:r>
      <w:r w:rsidRPr="00CA4934">
        <w:rPr>
          <w:rFonts w:ascii="Times New Roman" w:hAnsi="Times New Roman"/>
          <w:sz w:val="28"/>
          <w:szCs w:val="28"/>
          <w:lang w:val="ru-RU"/>
        </w:rPr>
        <w:t>»</w:t>
      </w:r>
      <w:r w:rsidRPr="00CA4934">
        <w:rPr>
          <w:rFonts w:ascii="Times New Roman" w:hAnsi="Times New Roman"/>
          <w:bCs/>
          <w:sz w:val="28"/>
          <w:szCs w:val="28"/>
          <w:lang w:val="tt-RU"/>
        </w:rPr>
        <w:t xml:space="preserve"> (</w:t>
      </w:r>
      <w:r w:rsidRPr="00CA4934">
        <w:rPr>
          <w:rFonts w:ascii="Times New Roman" w:hAnsi="Times New Roman"/>
          <w:sz w:val="28"/>
          <w:szCs w:val="28"/>
          <w:lang w:val="ru-RU"/>
        </w:rPr>
        <w:t>«</w:t>
      </w:r>
      <w:r w:rsidRPr="00CA4934">
        <w:rPr>
          <w:rFonts w:ascii="Times New Roman" w:hAnsi="Times New Roman"/>
          <w:bCs/>
          <w:sz w:val="28"/>
          <w:szCs w:val="28"/>
          <w:lang w:val="tt-RU"/>
        </w:rPr>
        <w:t>Гроздь винограда</w:t>
      </w:r>
      <w:r w:rsidRPr="00CA4934">
        <w:rPr>
          <w:rFonts w:ascii="Times New Roman" w:hAnsi="Times New Roman"/>
          <w:sz w:val="28"/>
          <w:szCs w:val="28"/>
          <w:lang w:val="ru-RU"/>
        </w:rPr>
        <w:t>»).</w:t>
      </w:r>
    </w:p>
    <w:p w:rsidR="00E85457" w:rsidRPr="00CA4934" w:rsidRDefault="00E85457" w:rsidP="00D16389">
      <w:pPr>
        <w:widowControl/>
        <w:spacing w:after="0" w:line="350" w:lineRule="auto"/>
        <w:ind w:firstLine="709"/>
        <w:jc w:val="both"/>
        <w:rPr>
          <w:rFonts w:ascii="Times New Roman" w:hAnsi="Times New Roman"/>
          <w:bCs/>
          <w:sz w:val="28"/>
          <w:szCs w:val="28"/>
          <w:lang w:val="tt-RU"/>
        </w:rPr>
      </w:pPr>
      <w:r w:rsidRPr="00CA4934">
        <w:rPr>
          <w:rFonts w:ascii="Times New Roman" w:hAnsi="Times New Roman"/>
          <w:bCs/>
          <w:sz w:val="28"/>
          <w:szCs w:val="28"/>
          <w:lang w:val="tt-RU"/>
        </w:rPr>
        <w:t xml:space="preserve">М. Бексултанов. </w:t>
      </w:r>
      <w:r w:rsidRPr="00CA4934">
        <w:rPr>
          <w:rFonts w:ascii="Times New Roman" w:hAnsi="Times New Roman"/>
          <w:sz w:val="28"/>
          <w:szCs w:val="28"/>
          <w:lang w:val="ru-RU"/>
        </w:rPr>
        <w:t>«</w:t>
      </w:r>
      <w:r w:rsidRPr="00CA4934">
        <w:rPr>
          <w:rFonts w:ascii="Times New Roman" w:hAnsi="Times New Roman"/>
          <w:bCs/>
          <w:sz w:val="28"/>
          <w:szCs w:val="28"/>
          <w:lang w:val="tt-RU"/>
        </w:rPr>
        <w:t>КӀелхьара ца велира</w:t>
      </w:r>
      <w:r w:rsidRPr="00CA4934">
        <w:rPr>
          <w:rFonts w:ascii="Times New Roman" w:hAnsi="Times New Roman"/>
          <w:sz w:val="28"/>
          <w:szCs w:val="28"/>
          <w:lang w:val="ru-RU"/>
        </w:rPr>
        <w:t>»</w:t>
      </w:r>
      <w:r w:rsidRPr="00CA4934">
        <w:rPr>
          <w:rFonts w:ascii="Times New Roman" w:hAnsi="Times New Roman"/>
          <w:bCs/>
          <w:sz w:val="28"/>
          <w:szCs w:val="28"/>
          <w:lang w:val="tt-RU"/>
        </w:rPr>
        <w:t xml:space="preserve"> (</w:t>
      </w:r>
      <w:r w:rsidRPr="00CA4934">
        <w:rPr>
          <w:rFonts w:ascii="Times New Roman" w:hAnsi="Times New Roman"/>
          <w:sz w:val="28"/>
          <w:szCs w:val="28"/>
          <w:lang w:val="ru-RU"/>
        </w:rPr>
        <w:t>«</w:t>
      </w:r>
      <w:r w:rsidRPr="00CA4934">
        <w:rPr>
          <w:rFonts w:ascii="Times New Roman" w:hAnsi="Times New Roman"/>
          <w:bCs/>
          <w:sz w:val="28"/>
          <w:szCs w:val="28"/>
          <w:lang w:val="tt-RU"/>
        </w:rPr>
        <w:t>Не удалось спастись</w:t>
      </w:r>
      <w:r w:rsidRPr="00CA4934">
        <w:rPr>
          <w:rFonts w:ascii="Times New Roman" w:hAnsi="Times New Roman"/>
          <w:sz w:val="28"/>
          <w:szCs w:val="28"/>
          <w:lang w:val="ru-RU"/>
        </w:rPr>
        <w:t>»).</w:t>
      </w:r>
    </w:p>
    <w:p w:rsidR="00E85457" w:rsidRPr="00CA4934" w:rsidRDefault="00E85457" w:rsidP="00D16389">
      <w:pPr>
        <w:widowControl/>
        <w:spacing w:after="0" w:line="350" w:lineRule="auto"/>
        <w:ind w:firstLine="709"/>
        <w:jc w:val="both"/>
        <w:rPr>
          <w:rFonts w:ascii="Times New Roman" w:hAnsi="Times New Roman"/>
          <w:bCs/>
          <w:sz w:val="28"/>
          <w:szCs w:val="28"/>
          <w:lang w:val="tt-RU"/>
        </w:rPr>
      </w:pPr>
      <w:r w:rsidRPr="00CA4934">
        <w:rPr>
          <w:rFonts w:ascii="Times New Roman" w:hAnsi="Times New Roman"/>
          <w:bCs/>
          <w:sz w:val="28"/>
          <w:szCs w:val="28"/>
          <w:lang w:val="tt-RU"/>
        </w:rPr>
        <w:t xml:space="preserve">В-Х. Амаев. </w:t>
      </w:r>
      <w:r w:rsidRPr="00CA4934">
        <w:rPr>
          <w:rFonts w:ascii="Times New Roman" w:hAnsi="Times New Roman"/>
          <w:sz w:val="28"/>
          <w:szCs w:val="28"/>
          <w:lang w:val="ru-RU"/>
        </w:rPr>
        <w:t>«</w:t>
      </w:r>
      <w:r w:rsidRPr="00CA4934">
        <w:rPr>
          <w:rFonts w:ascii="Times New Roman" w:hAnsi="Times New Roman"/>
          <w:bCs/>
          <w:sz w:val="28"/>
          <w:szCs w:val="28"/>
          <w:lang w:val="tt-RU"/>
        </w:rPr>
        <w:t>Цхьа де</w:t>
      </w:r>
      <w:r w:rsidRPr="00CA4934">
        <w:rPr>
          <w:rFonts w:ascii="Times New Roman" w:hAnsi="Times New Roman"/>
          <w:sz w:val="28"/>
          <w:szCs w:val="28"/>
          <w:lang w:val="ru-RU"/>
        </w:rPr>
        <w:t>»</w:t>
      </w:r>
      <w:r w:rsidRPr="00CA4934">
        <w:rPr>
          <w:rFonts w:ascii="Times New Roman" w:hAnsi="Times New Roman"/>
          <w:bCs/>
          <w:sz w:val="28"/>
          <w:szCs w:val="28"/>
          <w:lang w:val="tt-RU"/>
        </w:rPr>
        <w:t xml:space="preserve"> (</w:t>
      </w:r>
      <w:r w:rsidRPr="00CA4934">
        <w:rPr>
          <w:rFonts w:ascii="Times New Roman" w:hAnsi="Times New Roman"/>
          <w:sz w:val="28"/>
          <w:szCs w:val="28"/>
          <w:lang w:val="ru-RU"/>
        </w:rPr>
        <w:t>«</w:t>
      </w:r>
      <w:r w:rsidRPr="00CA4934">
        <w:rPr>
          <w:rFonts w:ascii="Times New Roman" w:hAnsi="Times New Roman"/>
          <w:bCs/>
          <w:sz w:val="28"/>
          <w:szCs w:val="28"/>
          <w:lang w:val="tt-RU"/>
        </w:rPr>
        <w:t>Один день</w:t>
      </w:r>
      <w:r w:rsidRPr="00CA4934">
        <w:rPr>
          <w:rFonts w:ascii="Times New Roman" w:hAnsi="Times New Roman"/>
          <w:sz w:val="28"/>
          <w:szCs w:val="28"/>
          <w:lang w:val="ru-RU"/>
        </w:rPr>
        <w:t>»).</w:t>
      </w:r>
    </w:p>
    <w:p w:rsidR="00E85457" w:rsidRPr="00CA4934" w:rsidRDefault="000330A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Содержание обучения в 8 классе.</w:t>
      </w:r>
    </w:p>
    <w:p w:rsidR="00E85457" w:rsidRPr="00CA4934" w:rsidRDefault="000330A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Произведения чеченских писателей.</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С. Бадуев. Рассказ «Олдум» («Олдум»). </w:t>
      </w:r>
    </w:p>
    <w:p w:rsidR="00E85457" w:rsidRPr="00CA4934" w:rsidRDefault="00E85457" w:rsidP="00D16389">
      <w:pPr>
        <w:widowControl/>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 xml:space="preserve">М. Мамакаев. Стихотворения «Лаьмнийн дийцар» («Рассказ гор»), «Пондар» («Пандур»). </w:t>
      </w:r>
    </w:p>
    <w:p w:rsidR="00E85457" w:rsidRPr="00CA4934" w:rsidRDefault="00E85457" w:rsidP="00D16389">
      <w:pPr>
        <w:widowControl/>
        <w:spacing w:after="0" w:line="35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М. Ясаев. «Хьоме йурт» («Любимое село»).</w:t>
      </w:r>
    </w:p>
    <w:p w:rsidR="00E85457" w:rsidRPr="00CA4934" w:rsidRDefault="00E85457" w:rsidP="00D16389">
      <w:pPr>
        <w:widowControl/>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А. Хамидов. Рассказ «Д</w:t>
      </w:r>
      <w:r w:rsidRPr="00CA4934">
        <w:rPr>
          <w:rFonts w:ascii="Times New Roman" w:hAnsi="Times New Roman"/>
          <w:sz w:val="28"/>
          <w:szCs w:val="28"/>
        </w:rPr>
        <w:t>I</w:t>
      </w:r>
      <w:r w:rsidRPr="00CA4934">
        <w:rPr>
          <w:rFonts w:ascii="Times New Roman" w:hAnsi="Times New Roman"/>
          <w:sz w:val="28"/>
          <w:szCs w:val="28"/>
          <w:lang w:val="ru-RU"/>
        </w:rPr>
        <w:t>а</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коч, схьа</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коч»</w:t>
      </w:r>
      <w:r w:rsidRPr="00CA4934">
        <w:rPr>
          <w:rFonts w:ascii="Times New Roman" w:hAnsi="Times New Roman"/>
          <w:sz w:val="28"/>
          <w:szCs w:val="28"/>
          <w:lang w:val="tt-RU"/>
        </w:rPr>
        <w:t xml:space="preserve"> (</w:t>
      </w:r>
      <w:r w:rsidRPr="00CA4934">
        <w:rPr>
          <w:rFonts w:ascii="Times New Roman" w:hAnsi="Times New Roman"/>
          <w:sz w:val="28"/>
          <w:szCs w:val="28"/>
          <w:lang w:val="ru-RU"/>
        </w:rPr>
        <w:t>«Туда</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платье, сюда</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 xml:space="preserve">платье»).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Сулаев. Стихотворения «Цавевза доттаг</w:t>
      </w:r>
      <w:r w:rsidRPr="00CA4934">
        <w:rPr>
          <w:rFonts w:ascii="Times New Roman" w:hAnsi="Times New Roman"/>
          <w:sz w:val="28"/>
          <w:szCs w:val="28"/>
        </w:rPr>
        <w:t>I</w:t>
      </w:r>
      <w:r w:rsidRPr="00CA4934">
        <w:rPr>
          <w:rFonts w:ascii="Times New Roman" w:hAnsi="Times New Roman"/>
          <w:sz w:val="28"/>
          <w:szCs w:val="28"/>
          <w:lang w:val="ru-RU"/>
        </w:rPr>
        <w:t xml:space="preserve">» («Незнакомый друг»), «Органан йистехь» («На берегу Аргуна»). </w:t>
      </w:r>
    </w:p>
    <w:p w:rsidR="00E85457" w:rsidRPr="00CA4934" w:rsidRDefault="00E85457" w:rsidP="00D16389">
      <w:pPr>
        <w:widowControl/>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А. Сулейманов. «Дахаран генаш» («Ветви жизни»).</w:t>
      </w:r>
    </w:p>
    <w:p w:rsidR="00E85457" w:rsidRPr="00CA4934" w:rsidRDefault="00E85457" w:rsidP="00D16389">
      <w:pPr>
        <w:widowControl/>
        <w:spacing w:after="0" w:line="35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Х. Эдилов. «Сийделахь, Латта!» («Гордись, Земля!»).</w:t>
      </w:r>
    </w:p>
    <w:p w:rsidR="00E85457" w:rsidRPr="00CA4934" w:rsidRDefault="00E85457" w:rsidP="00D16389">
      <w:pPr>
        <w:widowControl/>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 xml:space="preserve">Ш. Арсанукаев. Драма «Тимуран тур» («Сабля Тимура»).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Я. Хасбулатов. Стихотворения «Дош» («Слово»), «Стаг хилла ваьллахьхьо ара» («Ты вышел в путь мужчиной»). </w:t>
      </w:r>
    </w:p>
    <w:p w:rsidR="00E85457" w:rsidRPr="00CA4934" w:rsidRDefault="00E85457" w:rsidP="00D16389">
      <w:pPr>
        <w:widowControl/>
        <w:spacing w:after="0" w:line="35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С. Гацаев. «Кавказ» («Кавказ»).</w:t>
      </w:r>
    </w:p>
    <w:p w:rsidR="00E85457" w:rsidRPr="00CA4934" w:rsidRDefault="00E85457" w:rsidP="00D16389">
      <w:pPr>
        <w:widowControl/>
        <w:spacing w:after="0" w:line="35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Х. Сатуев. «Нашхахь» («Нашхой»).</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Яшуркаев. Повесть «</w:t>
      </w:r>
      <w:r w:rsidRPr="00CA4934">
        <w:rPr>
          <w:rFonts w:ascii="Times New Roman" w:hAnsi="Times New Roman"/>
          <w:sz w:val="28"/>
          <w:szCs w:val="28"/>
          <w:lang w:val="tt-RU"/>
        </w:rPr>
        <w:t>Маьрк</w:t>
      </w:r>
      <w:r w:rsidRPr="00CA4934">
        <w:rPr>
          <w:rFonts w:ascii="Times New Roman" w:hAnsi="Times New Roman"/>
          <w:sz w:val="28"/>
          <w:szCs w:val="28"/>
        </w:rPr>
        <w:t>I</w:t>
      </w:r>
      <w:r w:rsidRPr="00CA4934">
        <w:rPr>
          <w:rFonts w:ascii="Times New Roman" w:hAnsi="Times New Roman"/>
          <w:sz w:val="28"/>
          <w:szCs w:val="28"/>
          <w:lang w:val="tt-RU"/>
        </w:rPr>
        <w:t>аж-бодан т</w:t>
      </w:r>
      <w:r w:rsidRPr="00CA4934">
        <w:rPr>
          <w:rFonts w:ascii="Times New Roman" w:hAnsi="Times New Roman"/>
          <w:sz w:val="28"/>
          <w:szCs w:val="28"/>
        </w:rPr>
        <w:t>I</w:t>
      </w:r>
      <w:r w:rsidRPr="00CA4934">
        <w:rPr>
          <w:rFonts w:ascii="Times New Roman" w:hAnsi="Times New Roman"/>
          <w:sz w:val="28"/>
          <w:szCs w:val="28"/>
          <w:lang w:val="tt-RU"/>
        </w:rPr>
        <w:t>ехь к</w:t>
      </w:r>
      <w:r w:rsidRPr="00CA4934">
        <w:rPr>
          <w:rFonts w:ascii="Times New Roman" w:hAnsi="Times New Roman"/>
          <w:sz w:val="28"/>
          <w:szCs w:val="28"/>
        </w:rPr>
        <w:t>I</w:t>
      </w:r>
      <w:r w:rsidRPr="00CA4934">
        <w:rPr>
          <w:rFonts w:ascii="Times New Roman" w:hAnsi="Times New Roman"/>
          <w:sz w:val="28"/>
          <w:szCs w:val="28"/>
          <w:lang w:val="tt-RU"/>
        </w:rPr>
        <w:t>айн хьоькх</w:t>
      </w:r>
      <w:r w:rsidRPr="00CA4934">
        <w:rPr>
          <w:rFonts w:ascii="Times New Roman" w:hAnsi="Times New Roman"/>
          <w:sz w:val="28"/>
          <w:szCs w:val="28"/>
          <w:lang w:val="ru-RU"/>
        </w:rPr>
        <w:t xml:space="preserve">» («Белое пятнона сумерках») (в сокращении).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Шайхиев. «Дарцан буса» («Ночью в метель»).</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 Абдулаев. Поэма «Маьлхан каш» («Солнечный склеп»).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 Бексултанов. Рассказы «Дика ду-кх хьо волуш» («Хорошо, что ты есть»), «Дари» («Шелк»).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Ахмадов. «Лаьтта тӀехь лаьмнаш а хӀиттош» («Возводя горы на земле»).</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Бисултанов. Стихотворения «Дег</w:t>
      </w:r>
      <w:r w:rsidRPr="00CA4934">
        <w:rPr>
          <w:rFonts w:ascii="Times New Roman" w:hAnsi="Times New Roman"/>
          <w:sz w:val="28"/>
          <w:szCs w:val="28"/>
        </w:rPr>
        <w:t>I</w:t>
      </w:r>
      <w:r w:rsidRPr="00CA4934">
        <w:rPr>
          <w:rFonts w:ascii="Times New Roman" w:hAnsi="Times New Roman"/>
          <w:sz w:val="28"/>
          <w:szCs w:val="28"/>
          <w:lang w:val="ru-RU"/>
        </w:rPr>
        <w:t xml:space="preserve">аста» («Родина»), «Халкъан илланчина» («Певцу народа»).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Ахмадов. Повесть «Лаьтта т</w:t>
      </w:r>
      <w:r w:rsidRPr="00CA4934">
        <w:rPr>
          <w:rFonts w:ascii="Times New Roman" w:hAnsi="Times New Roman"/>
          <w:sz w:val="28"/>
          <w:szCs w:val="28"/>
        </w:rPr>
        <w:t>I</w:t>
      </w:r>
      <w:r w:rsidRPr="00CA4934">
        <w:rPr>
          <w:rFonts w:ascii="Times New Roman" w:hAnsi="Times New Roman"/>
          <w:sz w:val="28"/>
          <w:szCs w:val="28"/>
          <w:lang w:val="ru-RU"/>
        </w:rPr>
        <w:t>ехь лаьмнаш а х</w:t>
      </w:r>
      <w:r w:rsidRPr="00CA4934">
        <w:rPr>
          <w:rFonts w:ascii="Times New Roman" w:hAnsi="Times New Roman"/>
          <w:sz w:val="28"/>
          <w:szCs w:val="28"/>
        </w:rPr>
        <w:t>I</w:t>
      </w:r>
      <w:r w:rsidRPr="00CA4934">
        <w:rPr>
          <w:rFonts w:ascii="Times New Roman" w:hAnsi="Times New Roman"/>
          <w:sz w:val="28"/>
          <w:szCs w:val="28"/>
          <w:lang w:val="ru-RU"/>
        </w:rPr>
        <w:t xml:space="preserve">иттош» («Воздвигая горына земле»). </w:t>
      </w:r>
    </w:p>
    <w:p w:rsidR="00E85457" w:rsidRPr="00CA4934" w:rsidRDefault="000330A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Произведения для самостоятельного чтения.</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Мамакаев. «Пондар» («Гармонь»).</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Ахмадов. Рассказ «БӀоча» («Боча»).</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Гацаев. Легенда «Чурт» («Памятник»).</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 Бексултанов. Рассказ «Дика духьо волуш» («Хорошо, что ты есть»).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М.-С. Гадаев. «РегӀара поп» («Бук на хребте»).</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А.-Х. Хамидов. Рассказ «Экзамен хаттар» («Сдать экзамен»).</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А. Бисултанов, «Гой шуна, доттагӀий» («Видите, друзья»).</w:t>
      </w:r>
    </w:p>
    <w:p w:rsidR="00E85457" w:rsidRPr="00CA4934" w:rsidRDefault="0022205B"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Содержание обучения в 9 классе.</w:t>
      </w:r>
    </w:p>
    <w:p w:rsidR="00E85457" w:rsidRPr="00CA4934" w:rsidRDefault="0022205B" w:rsidP="00D16389">
      <w:pPr>
        <w:widowControl/>
        <w:spacing w:after="0" w:line="350" w:lineRule="auto"/>
        <w:ind w:firstLine="709"/>
        <w:jc w:val="both"/>
        <w:rPr>
          <w:rFonts w:ascii="Times New Roman" w:hAnsi="Times New Roman"/>
          <w:iCs/>
          <w:sz w:val="28"/>
          <w:szCs w:val="28"/>
          <w:lang w:val="tt-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w:t>
      </w:r>
      <w:r w:rsidR="00E85457" w:rsidRPr="00CA4934">
        <w:rPr>
          <w:rFonts w:ascii="Times New Roman" w:hAnsi="Times New Roman"/>
          <w:iCs/>
          <w:sz w:val="28"/>
          <w:szCs w:val="28"/>
          <w:lang w:val="tt-RU"/>
        </w:rPr>
        <w:t>Устное народное творчество.</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Героические песни-илли «Теркаца хьала-охьа вехаш хиллачу Эла Мусосотан, Адин Сурхон илли» («Илли о князе Мусосте и Адин Сурхо»).</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Предания «Къиза </w:t>
      </w:r>
      <w:r w:rsidRPr="00CA4934">
        <w:rPr>
          <w:rFonts w:ascii="Times New Roman" w:hAnsi="Times New Roman"/>
          <w:sz w:val="28"/>
          <w:szCs w:val="28"/>
        </w:rPr>
        <w:t>I</w:t>
      </w:r>
      <w:r w:rsidRPr="00CA4934">
        <w:rPr>
          <w:rFonts w:ascii="Times New Roman" w:hAnsi="Times New Roman"/>
          <w:sz w:val="28"/>
          <w:szCs w:val="28"/>
          <w:lang w:val="ru-RU"/>
        </w:rPr>
        <w:t xml:space="preserve">адат» («Жестокий обычай»), «Шатойн Аьстамар» («Астамир из Шатоя»), «Исмаилийн Дуда» («Дуда, сын Исмаила»).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«Аьккхийн Жанхотан илли» («Илли о Жанхоте Аккинском»).</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Назманаш (Песни духовного содержания).</w:t>
      </w:r>
    </w:p>
    <w:p w:rsidR="00E85457" w:rsidRPr="00CA4934" w:rsidRDefault="0022205B" w:rsidP="00D16389">
      <w:pPr>
        <w:widowControl/>
        <w:spacing w:after="0" w:line="350" w:lineRule="auto"/>
        <w:ind w:firstLine="709"/>
        <w:jc w:val="both"/>
        <w:rPr>
          <w:rFonts w:ascii="Times New Roman" w:hAnsi="Times New Roman"/>
          <w:iCs/>
          <w:sz w:val="28"/>
          <w:szCs w:val="28"/>
          <w:lang w:val="tt-RU"/>
        </w:rPr>
      </w:pPr>
      <w:r>
        <w:rPr>
          <w:rFonts w:ascii="Times New Roman" w:hAnsi="Times New Roman"/>
          <w:sz w:val="28"/>
          <w:szCs w:val="28"/>
          <w:lang w:val="ru-RU"/>
        </w:rPr>
        <w:t xml:space="preserve"> </w:t>
      </w:r>
      <w:r w:rsidR="00E85457" w:rsidRPr="00CA4934">
        <w:rPr>
          <w:rFonts w:ascii="Times New Roman" w:hAnsi="Times New Roman"/>
          <w:iCs/>
          <w:sz w:val="28"/>
          <w:szCs w:val="28"/>
          <w:lang w:val="tt-RU"/>
        </w:rPr>
        <w:t> Произведения чеченских писателей.</w:t>
      </w:r>
    </w:p>
    <w:p w:rsidR="00E85457" w:rsidRPr="00CA4934" w:rsidRDefault="00E85457" w:rsidP="00D16389">
      <w:pPr>
        <w:widowControl/>
        <w:spacing w:after="0" w:line="350" w:lineRule="auto"/>
        <w:ind w:firstLine="709"/>
        <w:jc w:val="both"/>
        <w:rPr>
          <w:rFonts w:ascii="Times New Roman" w:hAnsi="Times New Roman"/>
          <w:i/>
          <w:iCs/>
          <w:sz w:val="28"/>
          <w:szCs w:val="28"/>
          <w:lang w:val="ru-RU"/>
        </w:rPr>
      </w:pPr>
      <w:r w:rsidRPr="00CA4934">
        <w:rPr>
          <w:rFonts w:ascii="Times New Roman" w:hAnsi="Times New Roman"/>
          <w:sz w:val="28"/>
          <w:szCs w:val="28"/>
          <w:lang w:val="ru-RU"/>
        </w:rPr>
        <w:t>Творчество писателей</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основоположников чеченской литературы: А. Дудаева, М. Сальмурзаева, А. Нажаева, Ш. Айсханова. Обзор поэзии, прозы.</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Бадуев. Повесть «</w:t>
      </w:r>
      <w:r w:rsidRPr="00CA4934">
        <w:rPr>
          <w:rFonts w:ascii="Times New Roman" w:hAnsi="Times New Roman"/>
          <w:sz w:val="28"/>
          <w:szCs w:val="28"/>
          <w:lang w:val="tt-RU"/>
        </w:rPr>
        <w:t>Бешто</w:t>
      </w:r>
      <w:r w:rsidRPr="00CA4934">
        <w:rPr>
          <w:rFonts w:ascii="Times New Roman" w:hAnsi="Times New Roman"/>
          <w:sz w:val="28"/>
          <w:szCs w:val="28"/>
          <w:lang w:val="ru-RU"/>
        </w:rPr>
        <w:t xml:space="preserve">» («Бешто»). Быт и нравы общества. </w:t>
      </w:r>
    </w:p>
    <w:p w:rsidR="00E85457" w:rsidRPr="00CA4934" w:rsidRDefault="00E85457" w:rsidP="00D16389">
      <w:pPr>
        <w:widowControl/>
        <w:spacing w:after="0" w:line="35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Произведения о Великой Отечественной войне.</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Мамакаев. Стихотворения «Дерриге а т</w:t>
      </w:r>
      <w:r w:rsidRPr="00CA4934">
        <w:rPr>
          <w:rFonts w:ascii="Times New Roman" w:hAnsi="Times New Roman"/>
          <w:sz w:val="28"/>
          <w:szCs w:val="28"/>
        </w:rPr>
        <w:t>I</w:t>
      </w:r>
      <w:r w:rsidRPr="00CA4934">
        <w:rPr>
          <w:rFonts w:ascii="Times New Roman" w:hAnsi="Times New Roman"/>
          <w:sz w:val="28"/>
          <w:szCs w:val="28"/>
          <w:lang w:val="ru-RU"/>
        </w:rPr>
        <w:t>амна» («Все для войны»), «Даймехкан т</w:t>
      </w:r>
      <w:r w:rsidRPr="00CA4934">
        <w:rPr>
          <w:rFonts w:ascii="Times New Roman" w:hAnsi="Times New Roman"/>
          <w:sz w:val="28"/>
          <w:szCs w:val="28"/>
        </w:rPr>
        <w:t>I</w:t>
      </w:r>
      <w:r w:rsidRPr="00CA4934">
        <w:rPr>
          <w:rFonts w:ascii="Times New Roman" w:hAnsi="Times New Roman"/>
          <w:sz w:val="28"/>
          <w:szCs w:val="28"/>
          <w:lang w:val="ru-RU"/>
        </w:rPr>
        <w:t>ом болчохь» («Там, где война за Родину»), очерк «Турпалчу танкистан доьзал» («Семья героя-танкиста»).</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Мамакаев. Стихотворения «И йоьлхуш яц» («Она не плачет»), «К</w:t>
      </w:r>
      <w:r w:rsidRPr="00CA4934">
        <w:rPr>
          <w:rFonts w:ascii="Times New Roman" w:hAnsi="Times New Roman"/>
          <w:sz w:val="28"/>
          <w:szCs w:val="28"/>
        </w:rPr>
        <w:t>I</w:t>
      </w:r>
      <w:r w:rsidRPr="00CA4934">
        <w:rPr>
          <w:rFonts w:ascii="Times New Roman" w:hAnsi="Times New Roman"/>
          <w:sz w:val="28"/>
          <w:szCs w:val="28"/>
          <w:lang w:val="ru-RU"/>
        </w:rPr>
        <w:t>иллочунна» («Трусу»).</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Сулаев. Стихотворения «Г</w:t>
      </w:r>
      <w:r w:rsidRPr="00CA4934">
        <w:rPr>
          <w:rFonts w:ascii="Times New Roman" w:hAnsi="Times New Roman"/>
          <w:sz w:val="28"/>
          <w:szCs w:val="28"/>
        </w:rPr>
        <w:t>I</w:t>
      </w:r>
      <w:r w:rsidRPr="00CA4934">
        <w:rPr>
          <w:rFonts w:ascii="Times New Roman" w:hAnsi="Times New Roman"/>
          <w:sz w:val="28"/>
          <w:szCs w:val="28"/>
          <w:lang w:val="ru-RU"/>
        </w:rPr>
        <w:t>овтта» («Вставайте»), «Малх тоьлурбу» («Солнце победит»).</w:t>
      </w:r>
    </w:p>
    <w:p w:rsidR="00E85457" w:rsidRPr="00CA4934" w:rsidRDefault="00E85457" w:rsidP="00D16389">
      <w:pPr>
        <w:widowControl/>
        <w:spacing w:after="0" w:line="350" w:lineRule="auto"/>
        <w:ind w:firstLine="709"/>
        <w:jc w:val="both"/>
        <w:rPr>
          <w:rFonts w:ascii="Times New Roman" w:hAnsi="Times New Roman"/>
          <w:b/>
          <w:sz w:val="28"/>
          <w:szCs w:val="28"/>
          <w:lang w:val="tt-RU"/>
        </w:rPr>
      </w:pPr>
      <w:r w:rsidRPr="00CA4934">
        <w:rPr>
          <w:rFonts w:ascii="Times New Roman" w:hAnsi="Times New Roman"/>
          <w:sz w:val="28"/>
          <w:szCs w:val="28"/>
          <w:lang w:val="ru-RU"/>
        </w:rPr>
        <w:t>Х. Эдилов. Стихотворения «Суьрте» («Портрету»), «Кавказан аьрзу» («Орел Кавказа»), «Т</w:t>
      </w:r>
      <w:r w:rsidRPr="00CA4934">
        <w:rPr>
          <w:rFonts w:ascii="Times New Roman" w:hAnsi="Times New Roman"/>
          <w:sz w:val="28"/>
          <w:szCs w:val="28"/>
        </w:rPr>
        <w:t>I</w:t>
      </w:r>
      <w:r w:rsidRPr="00CA4934">
        <w:rPr>
          <w:rFonts w:ascii="Times New Roman" w:hAnsi="Times New Roman"/>
          <w:sz w:val="28"/>
          <w:szCs w:val="28"/>
          <w:lang w:val="ru-RU"/>
        </w:rPr>
        <w:t>емало</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хьуна» («Воин</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тебе»).</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Мамакаев. Стихотворения «Кавказа латта» («Земля Кавказа»), «Йо</w:t>
      </w:r>
      <w:r w:rsidRPr="00CA4934">
        <w:rPr>
          <w:rFonts w:ascii="Times New Roman" w:hAnsi="Times New Roman"/>
          <w:sz w:val="28"/>
          <w:szCs w:val="28"/>
        </w:rPr>
        <w:t>I</w:t>
      </w:r>
      <w:r w:rsidRPr="00CA4934">
        <w:rPr>
          <w:rFonts w:ascii="Times New Roman" w:hAnsi="Times New Roman"/>
          <w:sz w:val="28"/>
          <w:szCs w:val="28"/>
          <w:lang w:val="ru-RU"/>
        </w:rPr>
        <w:t>е» («Девушке»), «Даге» («Сердцу»), «Сай к</w:t>
      </w:r>
      <w:r w:rsidRPr="00CA4934">
        <w:rPr>
          <w:rFonts w:ascii="Times New Roman" w:hAnsi="Times New Roman"/>
          <w:sz w:val="28"/>
          <w:szCs w:val="28"/>
        </w:rPr>
        <w:t>I</w:t>
      </w:r>
      <w:r w:rsidRPr="00CA4934">
        <w:rPr>
          <w:rFonts w:ascii="Times New Roman" w:hAnsi="Times New Roman"/>
          <w:sz w:val="28"/>
          <w:szCs w:val="28"/>
          <w:lang w:val="ru-RU"/>
        </w:rPr>
        <w:t>анте» («Моему сыну»), поэма «Нохчийн лаьмнашкахь» («В горах Чечни»).</w:t>
      </w:r>
    </w:p>
    <w:p w:rsidR="00E85457" w:rsidRPr="00CA4934" w:rsidRDefault="00E85457" w:rsidP="00D16389">
      <w:pPr>
        <w:widowControl/>
        <w:spacing w:after="0" w:line="35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М. Сулаев. Стихотворения «Сай» («Олень»), «Сох муха эр ду адам»(«Как можно сказать обо мне, что я человек?») «До</w:t>
      </w:r>
      <w:r w:rsidRPr="00CA4934">
        <w:rPr>
          <w:rFonts w:ascii="Times New Roman" w:hAnsi="Times New Roman"/>
          <w:sz w:val="28"/>
          <w:szCs w:val="28"/>
        </w:rPr>
        <w:t>I</w:t>
      </w:r>
      <w:r w:rsidRPr="00CA4934">
        <w:rPr>
          <w:rFonts w:ascii="Times New Roman" w:hAnsi="Times New Roman"/>
          <w:sz w:val="28"/>
          <w:szCs w:val="28"/>
          <w:lang w:val="ru-RU"/>
        </w:rPr>
        <w:t xml:space="preserve">а» («Молитва»), главы из романа «Лаьмнаша ца дицдо» («Горы не забудут»).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А.-Х. Хамидов. Драма «Лийрбоцурш («Бессмертные»).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 Гацаев. Стихотворения «Буьйса хаза, буьйса тийна» («Ночь спокойная, ночь тихая»), «Б</w:t>
      </w:r>
      <w:r w:rsidRPr="00CA4934">
        <w:rPr>
          <w:rFonts w:ascii="Times New Roman" w:hAnsi="Times New Roman"/>
          <w:sz w:val="28"/>
          <w:szCs w:val="28"/>
        </w:rPr>
        <w:t>I</w:t>
      </w:r>
      <w:r w:rsidRPr="00CA4934">
        <w:rPr>
          <w:rFonts w:ascii="Times New Roman" w:hAnsi="Times New Roman"/>
          <w:sz w:val="28"/>
          <w:szCs w:val="28"/>
          <w:lang w:val="ru-RU"/>
        </w:rPr>
        <w:t>аьсте кхечи» («Пришла весна»), «Х</w:t>
      </w:r>
      <w:r w:rsidRPr="00CA4934">
        <w:rPr>
          <w:rFonts w:ascii="Times New Roman" w:hAnsi="Times New Roman"/>
          <w:sz w:val="28"/>
          <w:szCs w:val="28"/>
        </w:rPr>
        <w:t>I</w:t>
      </w:r>
      <w:r w:rsidRPr="00CA4934">
        <w:rPr>
          <w:rFonts w:ascii="Times New Roman" w:hAnsi="Times New Roman"/>
          <w:sz w:val="28"/>
          <w:szCs w:val="28"/>
          <w:lang w:val="ru-RU"/>
        </w:rPr>
        <w:t>ай, йо</w:t>
      </w:r>
      <w:r w:rsidRPr="00CA4934">
        <w:rPr>
          <w:rFonts w:ascii="Times New Roman" w:hAnsi="Times New Roman"/>
          <w:sz w:val="28"/>
          <w:szCs w:val="28"/>
        </w:rPr>
        <w:t>I</w:t>
      </w:r>
      <w:r w:rsidRPr="00CA4934">
        <w:rPr>
          <w:rFonts w:ascii="Times New Roman" w:hAnsi="Times New Roman"/>
          <w:sz w:val="28"/>
          <w:szCs w:val="28"/>
          <w:lang w:val="ru-RU"/>
        </w:rPr>
        <w:t xml:space="preserve">, делхьа, собарде»(«Эй, девушка, подожди»). </w:t>
      </w:r>
    </w:p>
    <w:p w:rsidR="00E85457" w:rsidRPr="00CA4934" w:rsidRDefault="00E85457" w:rsidP="00D16389">
      <w:pPr>
        <w:widowControl/>
        <w:spacing w:after="0" w:line="350" w:lineRule="auto"/>
        <w:ind w:firstLine="709"/>
        <w:jc w:val="both"/>
        <w:rPr>
          <w:rFonts w:ascii="Times New Roman" w:hAnsi="Times New Roman"/>
          <w:i/>
          <w:iCs/>
          <w:sz w:val="28"/>
          <w:szCs w:val="28"/>
          <w:lang w:val="tt-RU"/>
        </w:rPr>
      </w:pPr>
      <w:r w:rsidRPr="00CA4934">
        <w:rPr>
          <w:rFonts w:ascii="Times New Roman" w:hAnsi="Times New Roman"/>
          <w:iCs/>
          <w:sz w:val="28"/>
          <w:szCs w:val="28"/>
          <w:lang w:val="tt-RU"/>
        </w:rPr>
        <w:t xml:space="preserve">Р. Супаев. Стихотворение </w:t>
      </w:r>
      <w:r w:rsidRPr="00CA4934">
        <w:rPr>
          <w:rFonts w:ascii="Times New Roman" w:hAnsi="Times New Roman"/>
          <w:sz w:val="28"/>
          <w:szCs w:val="28"/>
          <w:lang w:val="ru-RU"/>
        </w:rPr>
        <w:t>«</w:t>
      </w:r>
      <w:r w:rsidRPr="00CA4934">
        <w:rPr>
          <w:rFonts w:ascii="Times New Roman" w:hAnsi="Times New Roman"/>
          <w:iCs/>
          <w:sz w:val="28"/>
          <w:szCs w:val="28"/>
          <w:lang w:val="tt-RU"/>
        </w:rPr>
        <w:t>Вайнехан халкъан иллеш» (</w:t>
      </w:r>
      <w:r w:rsidRPr="00CA4934">
        <w:rPr>
          <w:rFonts w:ascii="Times New Roman" w:hAnsi="Times New Roman"/>
          <w:iCs/>
          <w:sz w:val="28"/>
          <w:szCs w:val="28"/>
          <w:lang w:val="ru-RU"/>
        </w:rPr>
        <w:t>«Илли нашего народа»)</w:t>
      </w:r>
      <w:r w:rsidRPr="00CA4934">
        <w:rPr>
          <w:rFonts w:ascii="Times New Roman" w:hAnsi="Times New Roman"/>
          <w:iCs/>
          <w:sz w:val="28"/>
          <w:szCs w:val="28"/>
          <w:lang w:val="tt-RU"/>
        </w:rPr>
        <w:t xml:space="preserve">. </w:t>
      </w:r>
    </w:p>
    <w:p w:rsidR="00E85457" w:rsidRPr="00CA4934" w:rsidRDefault="00E85457" w:rsidP="00D16389">
      <w:pPr>
        <w:widowControl/>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tt-RU"/>
        </w:rPr>
        <w:t xml:space="preserve">Стихотворение </w:t>
      </w:r>
      <w:r w:rsidRPr="00CA4934">
        <w:rPr>
          <w:rFonts w:ascii="Times New Roman" w:hAnsi="Times New Roman"/>
          <w:iCs/>
          <w:sz w:val="28"/>
          <w:szCs w:val="28"/>
          <w:lang w:val="ru-RU"/>
        </w:rPr>
        <w:t>«</w:t>
      </w:r>
      <w:r w:rsidRPr="00CA4934">
        <w:rPr>
          <w:rFonts w:ascii="Times New Roman" w:hAnsi="Times New Roman"/>
          <w:iCs/>
          <w:sz w:val="28"/>
          <w:szCs w:val="28"/>
          <w:lang w:val="tt-RU"/>
        </w:rPr>
        <w:t>Буьйса ю беттасе</w:t>
      </w:r>
      <w:r w:rsidRPr="00CA4934">
        <w:rPr>
          <w:rFonts w:ascii="Times New Roman" w:hAnsi="Times New Roman"/>
          <w:iCs/>
          <w:sz w:val="28"/>
          <w:szCs w:val="28"/>
          <w:lang w:val="ru-RU"/>
        </w:rPr>
        <w:t>»</w:t>
      </w:r>
      <w:r w:rsidRPr="00CA4934">
        <w:rPr>
          <w:rFonts w:ascii="Times New Roman" w:hAnsi="Times New Roman"/>
          <w:iCs/>
          <w:sz w:val="28"/>
          <w:szCs w:val="28"/>
          <w:lang w:val="tt-RU"/>
        </w:rPr>
        <w:t xml:space="preserve"> (</w:t>
      </w:r>
      <w:r w:rsidRPr="00CA4934">
        <w:rPr>
          <w:rFonts w:ascii="Times New Roman" w:hAnsi="Times New Roman"/>
          <w:iCs/>
          <w:sz w:val="28"/>
          <w:szCs w:val="28"/>
          <w:lang w:val="ru-RU"/>
        </w:rPr>
        <w:t>«Лунная ночь»). Красота ночной природы. Пейзажная лирика.</w:t>
      </w:r>
    </w:p>
    <w:p w:rsidR="00E85457" w:rsidRPr="00CA4934" w:rsidRDefault="00E85457" w:rsidP="00D16389">
      <w:pPr>
        <w:widowControl/>
        <w:spacing w:after="0" w:line="350" w:lineRule="auto"/>
        <w:ind w:firstLine="709"/>
        <w:jc w:val="both"/>
        <w:rPr>
          <w:rFonts w:ascii="Times New Roman" w:hAnsi="Times New Roman"/>
          <w:iCs/>
          <w:sz w:val="28"/>
          <w:szCs w:val="28"/>
          <w:lang w:val="tt-RU"/>
        </w:rPr>
      </w:pPr>
      <w:r w:rsidRPr="00CA4934">
        <w:rPr>
          <w:rFonts w:ascii="Times New Roman" w:hAnsi="Times New Roman"/>
          <w:iCs/>
          <w:sz w:val="28"/>
          <w:szCs w:val="28"/>
          <w:lang w:val="tt-RU"/>
        </w:rPr>
        <w:t xml:space="preserve">Х. Талхадов. Стихотворение </w:t>
      </w:r>
      <w:r w:rsidRPr="00CA4934">
        <w:rPr>
          <w:rFonts w:ascii="Times New Roman" w:hAnsi="Times New Roman"/>
          <w:sz w:val="28"/>
          <w:szCs w:val="28"/>
          <w:lang w:val="tt-RU"/>
        </w:rPr>
        <w:t>«</w:t>
      </w:r>
      <w:r w:rsidRPr="00CA4934">
        <w:rPr>
          <w:rFonts w:ascii="Times New Roman" w:hAnsi="Times New Roman"/>
          <w:iCs/>
          <w:sz w:val="28"/>
          <w:szCs w:val="28"/>
          <w:lang w:val="tt-RU"/>
        </w:rPr>
        <w:t>Шийла дарц ц</w:t>
      </w:r>
      <w:r w:rsidRPr="00CA4934">
        <w:rPr>
          <w:rFonts w:ascii="Times New Roman" w:hAnsi="Times New Roman"/>
          <w:iCs/>
          <w:sz w:val="28"/>
          <w:szCs w:val="28"/>
        </w:rPr>
        <w:t>I</w:t>
      </w:r>
      <w:r w:rsidRPr="00CA4934">
        <w:rPr>
          <w:rFonts w:ascii="Times New Roman" w:hAnsi="Times New Roman"/>
          <w:iCs/>
          <w:sz w:val="28"/>
          <w:szCs w:val="28"/>
          <w:lang w:val="tt-RU"/>
        </w:rPr>
        <w:t>евзинчохь» (</w:t>
      </w:r>
      <w:r w:rsidRPr="00CA4934">
        <w:rPr>
          <w:rFonts w:ascii="Times New Roman" w:hAnsi="Times New Roman"/>
          <w:sz w:val="28"/>
          <w:szCs w:val="28"/>
          <w:lang w:val="tt-RU"/>
        </w:rPr>
        <w:t>«</w:t>
      </w:r>
      <w:r w:rsidRPr="00CA4934">
        <w:rPr>
          <w:rFonts w:ascii="Times New Roman" w:hAnsi="Times New Roman"/>
          <w:iCs/>
          <w:sz w:val="28"/>
          <w:szCs w:val="28"/>
          <w:lang w:val="ru-RU"/>
        </w:rPr>
        <w:t>Вопреки холодному ветру</w:t>
      </w:r>
      <w:r w:rsidRPr="00CA4934">
        <w:rPr>
          <w:rFonts w:ascii="Times New Roman" w:hAnsi="Times New Roman"/>
          <w:iCs/>
          <w:sz w:val="28"/>
          <w:szCs w:val="28"/>
          <w:lang w:val="tt-RU"/>
        </w:rPr>
        <w:t xml:space="preserve">»).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Стихотворение «Сан ненан маттахь ас язйо» («На языке матери я пишу»).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Гадаев. Стихотворение «Даймехкан лоьмашка» («К львам Отчизны»). Тема героизма и любви к Отчизне. Стихотворение «Доттаг</w:t>
      </w:r>
      <w:r w:rsidRPr="00CA4934">
        <w:rPr>
          <w:rFonts w:ascii="Times New Roman" w:hAnsi="Times New Roman"/>
          <w:sz w:val="28"/>
          <w:szCs w:val="28"/>
        </w:rPr>
        <w:t>I</w:t>
      </w:r>
      <w:r w:rsidRPr="00CA4934">
        <w:rPr>
          <w:rFonts w:ascii="Times New Roman" w:hAnsi="Times New Roman"/>
          <w:sz w:val="28"/>
          <w:szCs w:val="28"/>
          <w:lang w:val="ru-RU"/>
        </w:rPr>
        <w:t xml:space="preserve">ашка» («Друзьям»). </w:t>
      </w:r>
    </w:p>
    <w:p w:rsidR="00E85457" w:rsidRPr="00CA4934" w:rsidRDefault="00E85457" w:rsidP="00D16389">
      <w:pPr>
        <w:widowControl/>
        <w:spacing w:after="0" w:line="350" w:lineRule="auto"/>
        <w:ind w:firstLine="709"/>
        <w:jc w:val="both"/>
        <w:rPr>
          <w:rFonts w:ascii="Times New Roman" w:hAnsi="Times New Roman"/>
          <w:iCs/>
          <w:sz w:val="28"/>
          <w:szCs w:val="28"/>
          <w:lang w:val="tt-RU"/>
        </w:rPr>
      </w:pPr>
      <w:r w:rsidRPr="00CA4934">
        <w:rPr>
          <w:rFonts w:ascii="Times New Roman" w:hAnsi="Times New Roman"/>
          <w:iCs/>
          <w:sz w:val="28"/>
          <w:szCs w:val="28"/>
          <w:lang w:val="tt-RU"/>
        </w:rPr>
        <w:t xml:space="preserve">Б. Гайтукаева. Стихотворение «Зама» («Время»), </w:t>
      </w:r>
      <w:r w:rsidRPr="00CA4934">
        <w:rPr>
          <w:rFonts w:ascii="Times New Roman" w:hAnsi="Times New Roman"/>
          <w:iCs/>
          <w:sz w:val="28"/>
          <w:szCs w:val="28"/>
          <w:lang w:val="ru-RU"/>
        </w:rPr>
        <w:t>стихотворение в прозе</w:t>
      </w:r>
      <w:r w:rsidRPr="00CA4934">
        <w:rPr>
          <w:rFonts w:ascii="Times New Roman" w:hAnsi="Times New Roman"/>
          <w:iCs/>
          <w:sz w:val="28"/>
          <w:szCs w:val="28"/>
          <w:lang w:val="tt-RU"/>
        </w:rPr>
        <w:t xml:space="preserve"> «Хьан ц</w:t>
      </w:r>
      <w:r w:rsidRPr="00CA4934">
        <w:rPr>
          <w:rFonts w:ascii="Times New Roman" w:hAnsi="Times New Roman"/>
          <w:iCs/>
          <w:sz w:val="28"/>
          <w:szCs w:val="28"/>
        </w:rPr>
        <w:t>I</w:t>
      </w:r>
      <w:r w:rsidRPr="00CA4934">
        <w:rPr>
          <w:rFonts w:ascii="Times New Roman" w:hAnsi="Times New Roman"/>
          <w:iCs/>
          <w:sz w:val="28"/>
          <w:szCs w:val="28"/>
          <w:lang w:val="tt-RU"/>
        </w:rPr>
        <w:t>ийнах яра-кха со, Нохчийчоь, хьан ц</w:t>
      </w:r>
      <w:r w:rsidRPr="00CA4934">
        <w:rPr>
          <w:rFonts w:ascii="Times New Roman" w:hAnsi="Times New Roman"/>
          <w:iCs/>
          <w:sz w:val="28"/>
          <w:szCs w:val="28"/>
        </w:rPr>
        <w:t>I</w:t>
      </w:r>
      <w:r w:rsidRPr="00CA4934">
        <w:rPr>
          <w:rFonts w:ascii="Times New Roman" w:hAnsi="Times New Roman"/>
          <w:iCs/>
          <w:sz w:val="28"/>
          <w:szCs w:val="28"/>
          <w:lang w:val="tt-RU"/>
        </w:rPr>
        <w:t xml:space="preserve">ийнах яра» («Я была твоей, Чечня»). </w:t>
      </w:r>
    </w:p>
    <w:p w:rsidR="00E85457" w:rsidRPr="00CA4934" w:rsidRDefault="0022205B" w:rsidP="00D16389">
      <w:pPr>
        <w:widowControl/>
        <w:spacing w:after="0" w:line="350" w:lineRule="auto"/>
        <w:ind w:firstLine="709"/>
        <w:jc w:val="both"/>
        <w:rPr>
          <w:rFonts w:ascii="Times New Roman" w:hAnsi="Times New Roman"/>
          <w:iCs/>
          <w:sz w:val="28"/>
          <w:szCs w:val="28"/>
          <w:lang w:val="ru-RU"/>
        </w:rPr>
      </w:pPr>
      <w:r>
        <w:rPr>
          <w:rFonts w:ascii="Times New Roman" w:hAnsi="Times New Roman"/>
          <w:sz w:val="28"/>
          <w:szCs w:val="28"/>
          <w:lang w:val="ru-RU"/>
        </w:rPr>
        <w:t xml:space="preserve"> </w:t>
      </w:r>
      <w:r w:rsidR="00E85457" w:rsidRPr="00CA4934">
        <w:rPr>
          <w:rFonts w:ascii="Times New Roman" w:hAnsi="Times New Roman"/>
          <w:iCs/>
          <w:sz w:val="28"/>
          <w:szCs w:val="28"/>
          <w:lang w:val="ru-RU"/>
        </w:rPr>
        <w:t> </w:t>
      </w:r>
      <w:r w:rsidR="00E85457" w:rsidRPr="00D7743F">
        <w:rPr>
          <w:rFonts w:ascii="Times New Roman" w:hAnsi="Times New Roman"/>
          <w:iCs/>
          <w:sz w:val="28"/>
          <w:szCs w:val="28"/>
          <w:lang w:val="ru-RU"/>
        </w:rPr>
        <w:t>Литература других народов</w:t>
      </w:r>
      <w:r w:rsidR="00E85457" w:rsidRPr="00CA4934">
        <w:rPr>
          <w:rFonts w:ascii="Times New Roman" w:hAnsi="Times New Roman"/>
          <w:iCs/>
          <w:sz w:val="28"/>
          <w:szCs w:val="28"/>
          <w:lang w:val="ru-RU"/>
        </w:rPr>
        <w:t>.</w:t>
      </w:r>
    </w:p>
    <w:p w:rsidR="00E85457" w:rsidRPr="00CA4934" w:rsidRDefault="00E85457" w:rsidP="00D16389">
      <w:pPr>
        <w:widowControl/>
        <w:spacing w:after="0" w:line="350" w:lineRule="auto"/>
        <w:ind w:firstLine="709"/>
        <w:jc w:val="both"/>
        <w:rPr>
          <w:rFonts w:ascii="Times New Roman" w:hAnsi="Times New Roman"/>
          <w:iCs/>
          <w:sz w:val="28"/>
          <w:szCs w:val="28"/>
          <w:lang w:val="tt-RU"/>
        </w:rPr>
      </w:pPr>
      <w:r w:rsidRPr="00CA4934">
        <w:rPr>
          <w:rFonts w:ascii="Times New Roman" w:hAnsi="Times New Roman"/>
          <w:iCs/>
          <w:sz w:val="28"/>
          <w:szCs w:val="28"/>
          <w:lang w:val="tt-RU"/>
        </w:rPr>
        <w:t>М. Ю. Лермонтов. Стихотворение «Валерик» (перевод А. Кусаева).</w:t>
      </w:r>
    </w:p>
    <w:p w:rsidR="00E85457" w:rsidRPr="00D7743F" w:rsidRDefault="0022205B"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rPr>
        <w:t> </w:t>
      </w:r>
      <w:r w:rsidR="00E85457" w:rsidRPr="00D7743F">
        <w:rPr>
          <w:rFonts w:ascii="Times New Roman" w:hAnsi="Times New Roman"/>
          <w:sz w:val="28"/>
          <w:szCs w:val="28"/>
          <w:lang w:val="ru-RU"/>
        </w:rPr>
        <w:t>Планируемые результаты освоения программы по родной (</w:t>
      </w:r>
      <w:r w:rsidR="00E85457" w:rsidRPr="00CA4934">
        <w:rPr>
          <w:rFonts w:ascii="Times New Roman" w:hAnsi="Times New Roman"/>
          <w:sz w:val="28"/>
          <w:szCs w:val="28"/>
          <w:lang w:val="ru-RU"/>
        </w:rPr>
        <w:t>чеченской</w:t>
      </w:r>
      <w:r w:rsidR="00E85457" w:rsidRPr="00D7743F">
        <w:rPr>
          <w:rFonts w:ascii="Times New Roman" w:hAnsi="Times New Roman"/>
          <w:sz w:val="28"/>
          <w:szCs w:val="28"/>
          <w:lang w:val="ru-RU"/>
        </w:rPr>
        <w:t>) литературе на уровне основного общего образования.</w:t>
      </w:r>
    </w:p>
    <w:p w:rsidR="00E85457" w:rsidRPr="00D7743F"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rPr>
        <w:t> </w:t>
      </w:r>
      <w:r w:rsidR="00E85457" w:rsidRPr="00D7743F">
        <w:rPr>
          <w:rFonts w:ascii="Times New Roman" w:hAnsi="Times New Roman"/>
          <w:sz w:val="28"/>
          <w:szCs w:val="28"/>
          <w:lang w:val="ru-RU"/>
        </w:rPr>
        <w:t>В результате изучения родной (</w:t>
      </w:r>
      <w:r w:rsidR="00E85457" w:rsidRPr="00CA4934">
        <w:rPr>
          <w:rFonts w:ascii="Times New Roman" w:hAnsi="Times New Roman"/>
          <w:sz w:val="28"/>
          <w:szCs w:val="28"/>
          <w:lang w:val="ru-RU"/>
        </w:rPr>
        <w:t>чеченской</w:t>
      </w:r>
      <w:r w:rsidR="00E85457" w:rsidRPr="00D7743F">
        <w:rPr>
          <w:rFonts w:ascii="Times New Roman" w:hAnsi="Times New Roman"/>
          <w:sz w:val="28"/>
          <w:szCs w:val="28"/>
          <w:lang w:val="ru-RU"/>
        </w:rPr>
        <w:t>) литературы на уровне основного общего образования у обучающегося будут сформированы следующие личностные результаты:</w:t>
      </w:r>
    </w:p>
    <w:p w:rsidR="00E85457" w:rsidRPr="00D7743F" w:rsidRDefault="00E85457"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1)</w:t>
      </w:r>
      <w:r w:rsidRPr="00CA4934">
        <w:rPr>
          <w:rFonts w:ascii="Times New Roman" w:hAnsi="Times New Roman"/>
          <w:sz w:val="28"/>
          <w:szCs w:val="28"/>
        </w:rPr>
        <w:t> </w:t>
      </w:r>
      <w:r w:rsidRPr="00D7743F">
        <w:rPr>
          <w:rFonts w:ascii="Times New Roman" w:hAnsi="Times New Roman"/>
          <w:sz w:val="28"/>
          <w:szCs w:val="28"/>
          <w:lang w:val="ru-RU"/>
        </w:rPr>
        <w:t>гражданского воспитания:</w:t>
      </w:r>
    </w:p>
    <w:p w:rsidR="00E85457" w:rsidRPr="00D7743F" w:rsidRDefault="00E85457"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7F70E7" w:rsidRPr="00D7743F" w:rsidRDefault="007F70E7" w:rsidP="007F70E7">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w:t>
      </w:r>
      <w:r w:rsidRPr="00CA4934">
        <w:rPr>
          <w:rFonts w:ascii="Times New Roman" w:hAnsi="Times New Roman"/>
          <w:sz w:val="28"/>
          <w:szCs w:val="28"/>
          <w:lang w:val="ru-RU"/>
        </w:rPr>
        <w:t>использованием</w:t>
      </w:r>
      <w:r w:rsidRPr="00D7743F">
        <w:rPr>
          <w:rFonts w:ascii="Times New Roman" w:hAnsi="Times New Roman"/>
          <w:sz w:val="28"/>
          <w:szCs w:val="28"/>
          <w:lang w:val="ru-RU"/>
        </w:rPr>
        <w:t xml:space="preserve"> пример</w:t>
      </w:r>
      <w:r w:rsidRPr="00CA4934">
        <w:rPr>
          <w:rFonts w:ascii="Times New Roman" w:hAnsi="Times New Roman"/>
          <w:sz w:val="28"/>
          <w:szCs w:val="28"/>
          <w:lang w:val="ru-RU"/>
        </w:rPr>
        <w:t>ов</w:t>
      </w:r>
      <w:r w:rsidRPr="00D7743F">
        <w:rPr>
          <w:rFonts w:ascii="Times New Roman" w:hAnsi="Times New Roman"/>
          <w:sz w:val="28"/>
          <w:szCs w:val="28"/>
          <w:lang w:val="ru-RU"/>
        </w:rPr>
        <w:t xml:space="preserve"> из родной (</w:t>
      </w:r>
      <w:r w:rsidRPr="00CA4934">
        <w:rPr>
          <w:rFonts w:ascii="Times New Roman" w:hAnsi="Times New Roman"/>
          <w:sz w:val="28"/>
          <w:szCs w:val="28"/>
          <w:lang w:val="ru-RU"/>
        </w:rPr>
        <w:t>чеченской</w:t>
      </w:r>
      <w:r w:rsidRPr="00D7743F">
        <w:rPr>
          <w:rFonts w:ascii="Times New Roman" w:hAnsi="Times New Roman"/>
          <w:sz w:val="28"/>
          <w:szCs w:val="28"/>
          <w:lang w:val="ru-RU"/>
        </w:rPr>
        <w:t>) литературы;</w:t>
      </w:r>
    </w:p>
    <w:p w:rsidR="007F70E7" w:rsidRPr="00D7743F" w:rsidRDefault="007F70E7" w:rsidP="007F70E7">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 xml:space="preserve">готовность к разнообразной совместной деятельности, стремлениек взаимопониманию и взаимопомощи, в том числе с </w:t>
      </w:r>
      <w:r w:rsidRPr="00CA4934">
        <w:rPr>
          <w:rFonts w:ascii="Times New Roman" w:hAnsi="Times New Roman"/>
          <w:sz w:val="28"/>
          <w:szCs w:val="28"/>
          <w:lang w:val="ru-RU"/>
        </w:rPr>
        <w:t>использованием</w:t>
      </w:r>
      <w:r w:rsidRPr="00D7743F">
        <w:rPr>
          <w:rFonts w:ascii="Times New Roman" w:hAnsi="Times New Roman"/>
          <w:sz w:val="28"/>
          <w:szCs w:val="28"/>
          <w:lang w:val="ru-RU"/>
        </w:rPr>
        <w:t xml:space="preserve"> пример</w:t>
      </w:r>
      <w:r w:rsidRPr="00CA4934">
        <w:rPr>
          <w:rFonts w:ascii="Times New Roman" w:hAnsi="Times New Roman"/>
          <w:sz w:val="28"/>
          <w:szCs w:val="28"/>
          <w:lang w:val="ru-RU"/>
        </w:rPr>
        <w:t>ов</w:t>
      </w:r>
      <w:r w:rsidRPr="00D7743F">
        <w:rPr>
          <w:rFonts w:ascii="Times New Roman" w:hAnsi="Times New Roman"/>
          <w:sz w:val="28"/>
          <w:szCs w:val="28"/>
          <w:lang w:val="ru-RU"/>
        </w:rPr>
        <w:t>из литературы; активное участие в самоуправлении в образовательной организации, готовность к участию в гуманитарной деятельности;</w:t>
      </w:r>
    </w:p>
    <w:p w:rsidR="00E85457" w:rsidRPr="00D7743F" w:rsidRDefault="00E85457"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2)</w:t>
      </w:r>
      <w:r w:rsidRPr="00CA4934">
        <w:rPr>
          <w:rFonts w:ascii="Times New Roman" w:hAnsi="Times New Roman"/>
          <w:sz w:val="28"/>
          <w:szCs w:val="28"/>
        </w:rPr>
        <w:t> </w:t>
      </w:r>
      <w:r w:rsidRPr="00D7743F">
        <w:rPr>
          <w:rFonts w:ascii="Times New Roman" w:hAnsi="Times New Roman"/>
          <w:sz w:val="28"/>
          <w:szCs w:val="28"/>
          <w:lang w:val="ru-RU"/>
        </w:rPr>
        <w:t>патриотического воспитания:</w:t>
      </w:r>
    </w:p>
    <w:p w:rsidR="00E85457" w:rsidRPr="00D7743F" w:rsidRDefault="00E85457"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осознание российской гражданской идентичности в поликультурноми многоконфессиональном обществе, проявление интереса к познанию родного (</w:t>
      </w:r>
      <w:r w:rsidRPr="00CA4934">
        <w:rPr>
          <w:rFonts w:ascii="Times New Roman" w:hAnsi="Times New Roman"/>
          <w:sz w:val="28"/>
          <w:szCs w:val="28"/>
          <w:lang w:val="ru-RU"/>
        </w:rPr>
        <w:t>чеченского</w:t>
      </w:r>
      <w:r w:rsidRPr="00D7743F">
        <w:rPr>
          <w:rFonts w:ascii="Times New Roman" w:hAnsi="Times New Roman"/>
          <w:sz w:val="28"/>
          <w:szCs w:val="28"/>
          <w:lang w:val="ru-RU"/>
        </w:rPr>
        <w:t>) языка и родной (</w:t>
      </w:r>
      <w:r w:rsidRPr="00CA4934">
        <w:rPr>
          <w:rFonts w:ascii="Times New Roman" w:hAnsi="Times New Roman"/>
          <w:sz w:val="28"/>
          <w:szCs w:val="28"/>
          <w:lang w:val="ru-RU"/>
        </w:rPr>
        <w:t>чеченской</w:t>
      </w:r>
      <w:r w:rsidRPr="00D7743F">
        <w:rPr>
          <w:rFonts w:ascii="Times New Roman" w:hAnsi="Times New Roman"/>
          <w:sz w:val="28"/>
          <w:szCs w:val="28"/>
          <w:lang w:val="ru-RU"/>
        </w:rPr>
        <w:t xml:space="preserve">) литературы, истории, культуры Российской Федерации, своего края в контексте изучения произведений </w:t>
      </w:r>
      <w:r w:rsidRPr="00CA4934">
        <w:rPr>
          <w:rFonts w:ascii="Times New Roman" w:hAnsi="Times New Roman"/>
          <w:sz w:val="28"/>
          <w:szCs w:val="28"/>
          <w:lang w:val="ru-RU"/>
        </w:rPr>
        <w:t>чеченской</w:t>
      </w:r>
      <w:r w:rsidRPr="00D7743F">
        <w:rPr>
          <w:rFonts w:ascii="Times New Roman" w:hAnsi="Times New Roman"/>
          <w:sz w:val="28"/>
          <w:szCs w:val="28"/>
          <w:lang w:val="ru-RU"/>
        </w:rPr>
        <w:t xml:space="preserve"> литературы, а также </w:t>
      </w:r>
      <w:r w:rsidR="007F70E7" w:rsidRPr="00D7743F">
        <w:rPr>
          <w:rFonts w:ascii="Times New Roman" w:hAnsi="Times New Roman"/>
          <w:sz w:val="28"/>
          <w:szCs w:val="28"/>
          <w:lang w:val="ru-RU"/>
        </w:rPr>
        <w:t>литератур</w:t>
      </w:r>
      <w:r w:rsidR="007F70E7" w:rsidRPr="00CA4934">
        <w:rPr>
          <w:rFonts w:ascii="Times New Roman" w:hAnsi="Times New Roman"/>
          <w:sz w:val="28"/>
          <w:szCs w:val="28"/>
          <w:lang w:val="ru-RU"/>
        </w:rPr>
        <w:t>ы</w:t>
      </w:r>
      <w:r w:rsidRPr="00CA4934">
        <w:rPr>
          <w:rFonts w:ascii="Times New Roman" w:hAnsi="Times New Roman"/>
          <w:sz w:val="28"/>
          <w:szCs w:val="28"/>
          <w:lang w:val="ru-RU"/>
        </w:rPr>
        <w:t xml:space="preserve"> других народов</w:t>
      </w:r>
      <w:r w:rsidRPr="00D7743F">
        <w:rPr>
          <w:rFonts w:ascii="Times New Roman" w:hAnsi="Times New Roman"/>
          <w:sz w:val="28"/>
          <w:szCs w:val="28"/>
          <w:lang w:val="ru-RU"/>
        </w:rPr>
        <w:t xml:space="preserve">; </w:t>
      </w:r>
    </w:p>
    <w:p w:rsidR="00E85457" w:rsidRPr="00D7743F" w:rsidRDefault="00E85457"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ценностное отношение к достижениям своей Родины</w:t>
      </w:r>
      <w:r w:rsidR="00E47B62" w:rsidRPr="00D7743F">
        <w:rPr>
          <w:rFonts w:ascii="Times New Roman" w:hAnsi="Times New Roman"/>
          <w:sz w:val="28"/>
          <w:szCs w:val="28"/>
          <w:lang w:val="ru-RU"/>
        </w:rPr>
        <w:t xml:space="preserve"> – </w:t>
      </w:r>
      <w:r w:rsidRPr="00D7743F">
        <w:rPr>
          <w:rFonts w:ascii="Times New Roman" w:hAnsi="Times New Roman"/>
          <w:sz w:val="28"/>
          <w:szCs w:val="28"/>
          <w:lang w:val="ru-RU"/>
        </w:rPr>
        <w:t xml:space="preserve">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E85457" w:rsidRPr="00D7743F" w:rsidRDefault="00E85457"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уважение к символам России, государственным праздникам, историческомуи природному наследию </w:t>
      </w:r>
      <w:r w:rsidRPr="00CA4934">
        <w:rPr>
          <w:rFonts w:ascii="Times New Roman" w:hAnsi="Times New Roman"/>
          <w:sz w:val="28"/>
          <w:szCs w:val="28"/>
          <w:lang w:val="tt-RU"/>
        </w:rPr>
        <w:t>и памятникам, традициям разных народов, проживающихв родной стране, обращая внимание на их воплощение в чеченской литературе;</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3) духовно-нравственного воспитания:</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4) эстетического воспитания:</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восприимчивость к разным видам искусства, традициям и творчеству своегои других народов, понимание эмоционального воздействия искусства, в том числе изучаемых литературных произведений;</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осознание важности художественной литературы и культуры как средства коммуникации и самовыражения;</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понимание ценности отечественного и мирового искусства, роли этнических культурных традиций и народного творчества; </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lastRenderedPageBreak/>
        <w:t>стремление к самовыражению в разных видах искусства;</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5) физического воспитания, формирования культуры здоровьяи эмоционального благополучия:</w:t>
      </w:r>
    </w:p>
    <w:p w:rsidR="007F70E7" w:rsidRPr="00CA4934" w:rsidRDefault="007F70E7" w:rsidP="007F70E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осознание ценности жизни </w:t>
      </w:r>
      <w:r w:rsidRPr="00CA4934">
        <w:rPr>
          <w:rFonts w:ascii="Times New Roman" w:eastAsia="SchoolBookSanPin" w:hAnsi="Times New Roman"/>
          <w:bCs/>
          <w:sz w:val="28"/>
          <w:szCs w:val="28"/>
          <w:lang w:val="ru-RU"/>
        </w:rPr>
        <w:t>с использованием собственного жизненногои читательского опыта</w:t>
      </w:r>
      <w:r w:rsidRPr="00CA4934">
        <w:rPr>
          <w:rFonts w:ascii="Times New Roman" w:hAnsi="Times New Roman"/>
          <w:sz w:val="28"/>
          <w:szCs w:val="28"/>
          <w:lang w:val="tt-RU"/>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w:t>
      </w:r>
      <w:r w:rsidR="00B41B3A" w:rsidRPr="00CA4934">
        <w:rPr>
          <w:rFonts w:ascii="Times New Roman" w:hAnsi="Times New Roman"/>
          <w:sz w:val="28"/>
          <w:szCs w:val="28"/>
          <w:lang w:val="tt-RU"/>
        </w:rPr>
        <w:t>Интернет-среде</w:t>
      </w:r>
      <w:r w:rsidRPr="00CA4934">
        <w:rPr>
          <w:rFonts w:ascii="Times New Roman" w:hAnsi="Times New Roman"/>
          <w:sz w:val="28"/>
          <w:szCs w:val="28"/>
          <w:lang w:val="tt-RU"/>
        </w:rPr>
        <w:t>;</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умение осознавать эмоциональное состояние себя и других, опираясьна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6) трудового воспитания:</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установка на активное участие в решении практических задач (</w:t>
      </w:r>
      <w:r w:rsidR="00E9489A" w:rsidRPr="00CA4934">
        <w:rPr>
          <w:rFonts w:ascii="Times New Roman" w:hAnsi="Times New Roman"/>
          <w:sz w:val="28"/>
          <w:szCs w:val="28"/>
          <w:lang w:val="tt-RU"/>
        </w:rPr>
        <w:t xml:space="preserve">в рамках семьи, образовательной организации, </w:t>
      </w:r>
      <w:r w:rsidR="00AD7517"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AD7517"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tt-RU"/>
        </w:rPr>
        <w:t xml:space="preserve"> технологической и социальной направленности, способность инициировать, планироватьи самостоятельно выполнять такого рода деятельность;</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интерес к практическому изучению профессий и труда различного рода,в том числе на основе применения изучаемого предметного знания и знакомствас деятельностью героев на страницах литературных произведений;</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готовность адаптироваться в профессиональной среде; уважение к трудуи результатам трудовой деятельности, в том числе при изучении произведений чеченского фольклора и литературы, осознанный выбор и построение индивидуальной </w:t>
      </w:r>
      <w:r w:rsidRPr="00CA4934">
        <w:rPr>
          <w:rFonts w:ascii="Times New Roman" w:hAnsi="Times New Roman"/>
          <w:sz w:val="28"/>
          <w:szCs w:val="28"/>
          <w:lang w:val="tt-RU"/>
        </w:rPr>
        <w:lastRenderedPageBreak/>
        <w:t>траектории образования и жизненных планов с учётом личныхи общественных интересов и потребностей;</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7) экологического воспитания:</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повышение уровня экологической культуры, осознание глобального характера экологических проблем и путей их решения; </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активное неприятие действий, приносящих вред окружающей среде,в том числе сформированное при знакомстве с литературными произведениями, поднимающими экологические проблемы; </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осознание своей роли как гражданина и потребителя в условиях взаимосвязи природной, технологической и социальной среды, готовность к участиюв практической деятельности экологической направленности;</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8) ценности научного познания:</w:t>
      </w:r>
    </w:p>
    <w:p w:rsidR="007F70E7" w:rsidRPr="00CA4934" w:rsidRDefault="007F70E7" w:rsidP="007F70E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овладение языковой и читательской культурой как средством познания мира;</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9) обеспечение адаптации обучающегося к изменяющимся условиям социальной и природной среды:</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изучениеи оценка социальных ролей персонажей литературных произведений;</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lastRenderedPageBreak/>
        <w:t>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деятельность,в том числе умение учиться у других людей, осознавать в совместной деятельности новые знания, навыки и компетенции из опыта других;</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неизвестных, осознавать дефициты собственных знаний и компетентностей, планировать своё развитие;</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умение оперировать основными понятиями, терминамии представлениямив области концепции устойчивого развития; </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умение анализировать и выявлять взаимосвязи природы, обществаи экономики; </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85457" w:rsidRPr="00CA4934" w:rsidRDefault="00E85457"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действоватьв отсутствии гарантий успеха.</w:t>
      </w:r>
    </w:p>
    <w:p w:rsidR="00E85457" w:rsidRPr="00CA4934"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В результате изучения родной (чеченской)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E85457" w:rsidRPr="00CA4934"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У обучающегося будут сформированы следующие базовые логические действия как часть познавательных универсальных учебных действий:</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задачи выявлять закономерности и противоречияв рассматриваемых литературных фактах и наблюдениях над текстом, предлагать критерии для выявления закономерностей и противоречий;</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учебной задачи;</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литературных явлений 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об их взаимосвязях;</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при работес разными типами текстов (сравнивать несколько вариантов решения, выбирать наиболее подходящий с учётом самостоятельно выделенных критериев).</w:t>
      </w:r>
    </w:p>
    <w:p w:rsidR="00E85457" w:rsidRPr="00CA4934"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познанияв литературном образовании;</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прогнозировать возможное дальнейшее развитие событий и их последствияв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85457" w:rsidRPr="00CA4934"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У обучающегося будут сформированы умения работатьс информацией как часть познавательных универсальных учебных действий:</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литературнойи другой информации и иллюстрировать решаемые учебные задачи несложными схемами, диаграммами, иной графикой и их комбинациями;</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7F70E7" w:rsidRPr="00CA4934" w:rsidRDefault="007F70E7" w:rsidP="007F70E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E85457" w:rsidRPr="00CA4934"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У обучающегося будут сформированы умения общениякак часть коммуникативных универсальных учебных действий:</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соответствиис условиями и целями общения, выражать себя (свою точку зрения) в устныхи письменных текстах;</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находя аналогиив литературных произведениях, смягчать конфликты, вести переговоры;</w:t>
      </w:r>
    </w:p>
    <w:p w:rsidR="007F70E7" w:rsidRPr="00CA4934" w:rsidRDefault="007F70E7" w:rsidP="007F70E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отношениек собеседнику и корректно формулировать свои возражения, в ходе учебного диалога и (или) дискуссии задавать вопросы по существу обсуждаемой темыи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публично представлять результаты выполненного опыта (литературоведческого эксперимента, исследования, проекта);</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E85457" w:rsidRPr="00CA4934"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У обучающегося будут сформированы умения самоорганизации как части регулятивных универсальных учебных действий:</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знанийоб изучаемом литературном объекте; </w:t>
      </w:r>
    </w:p>
    <w:p w:rsidR="00E85457" w:rsidRPr="00CA4934" w:rsidRDefault="00BB7E68"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E85457" w:rsidRPr="00CA4934">
        <w:rPr>
          <w:rFonts w:ascii="Times New Roman" w:hAnsi="Times New Roman"/>
          <w:sz w:val="28"/>
          <w:szCs w:val="28"/>
          <w:lang w:val="ru-RU"/>
        </w:rPr>
        <w:t xml:space="preserve"> выбор и брать ответственность за решение.</w:t>
      </w:r>
    </w:p>
    <w:p w:rsidR="00E85457" w:rsidRPr="00CA4934"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 в литературном образовании;</w:t>
      </w:r>
    </w:p>
    <w:p w:rsidR="007F70E7" w:rsidRPr="00CA4934" w:rsidRDefault="007F70E7" w:rsidP="007F70E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давать оценку учебной ситуации и предлагать план её изменения;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обстоятельстви изменившихся ситуаций, установленных ошибок, возникших трудностей, оценивать соответствие результата цели и условиям;</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различать, называть и управлять собственными эмоциями и эмоциями других;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ставить себя на место другого человека, понимать мотивы и намерения другого, анализируя примеры из художественной литературы;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своих эмоций;</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 размышляянад взаимоотношениями литературных героев;</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себя и других, не осуждая;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проявлять открытость себе и другим;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E85457" w:rsidRPr="00CA4934"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У обучающегося будут сформированы умения совместной деятельности:</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(парной, групповой, коллективной) и индивидуальной работы при решении конкретной проблемына уроках родной (чеченской) литературы, обосновывать необходимость применения групповых форм взаимодействия при решении поставленной задачи;</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3036E" w:rsidRPr="00CA4934" w:rsidRDefault="0063036E" w:rsidP="0063036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обобщать мнения нескольких человек, проявлять готовность руководить, выполнять поручения, подчиняться;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на уроке родной (чеченской)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E85457" w:rsidRPr="00CA4934"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Предметные результаты изучения родной (чеченской) литературы.К концу обучения в 5 классе обучающийся научится:</w:t>
      </w:r>
    </w:p>
    <w:p w:rsidR="00E85457" w:rsidRPr="00D7743F" w:rsidRDefault="00E85457"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выделять проблематику чеченских народных и литературных сказок, пословиц и поговорок как основу для развития представлений о нравственном идеале чеченского народа в контексте диалога культур с другими народами России;</w:t>
      </w:r>
    </w:p>
    <w:p w:rsidR="00E85457" w:rsidRPr="00D7743F" w:rsidRDefault="00E85457"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осознавать ключевые для чеченского национального сознания культурныеи нравственные смыслы в произведениях о Родине и природе;</w:t>
      </w:r>
    </w:p>
    <w:p w:rsidR="0063036E" w:rsidRPr="00D7743F" w:rsidRDefault="0063036E" w:rsidP="0063036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начальное представление</w:t>
      </w:r>
      <w:r w:rsidRPr="00D7743F">
        <w:rPr>
          <w:rFonts w:ascii="Times New Roman" w:hAnsi="Times New Roman"/>
          <w:sz w:val="28"/>
          <w:szCs w:val="28"/>
          <w:lang w:val="ru-RU"/>
        </w:rPr>
        <w:t xml:space="preserve"> о богатстве чеченского фольклора, литературы и культуры в контексте культур народов России</w:t>
      </w:r>
      <w:r w:rsidRPr="00CA4934">
        <w:rPr>
          <w:rFonts w:ascii="Times New Roman" w:hAnsi="Times New Roman"/>
          <w:sz w:val="28"/>
          <w:szCs w:val="28"/>
          <w:lang w:val="ru-RU"/>
        </w:rPr>
        <w:t>,</w:t>
      </w:r>
      <w:r w:rsidRPr="00D7743F">
        <w:rPr>
          <w:rFonts w:ascii="Times New Roman" w:hAnsi="Times New Roman"/>
          <w:sz w:val="28"/>
          <w:szCs w:val="28"/>
          <w:lang w:val="ru-RU"/>
        </w:rPr>
        <w:t xml:space="preserve"> о чеченских национальных традициях в произведениях о семейных ценностях;</w:t>
      </w:r>
    </w:p>
    <w:p w:rsidR="0063036E" w:rsidRPr="00D7743F" w:rsidRDefault="0063036E" w:rsidP="0063036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w:t>
      </w:r>
      <w:r w:rsidRPr="00D7743F">
        <w:rPr>
          <w:rFonts w:ascii="Times New Roman" w:hAnsi="Times New Roman"/>
          <w:sz w:val="28"/>
          <w:szCs w:val="28"/>
          <w:lang w:val="ru-RU"/>
        </w:rPr>
        <w:t>о чеченском национальном характере,о своеобразии чеченского языка и родной речи;</w:t>
      </w:r>
    </w:p>
    <w:p w:rsidR="0063036E" w:rsidRPr="00CA4934" w:rsidRDefault="0063036E" w:rsidP="0063036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Pr="00D7743F">
        <w:rPr>
          <w:rFonts w:ascii="Times New Roman" w:hAnsi="Times New Roman"/>
          <w:sz w:val="28"/>
          <w:szCs w:val="28"/>
          <w:lang w:val="ru-RU"/>
        </w:rPr>
        <w:t xml:space="preserve"> смысловой анализ фольклорного и литературного текста на основе наводящих вопросов; </w:t>
      </w:r>
    </w:p>
    <w:p w:rsidR="00E85457" w:rsidRPr="00D7743F" w:rsidRDefault="00E85457"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w:t>
      </w:r>
      <w:r w:rsidRPr="00CA4934">
        <w:rPr>
          <w:rFonts w:ascii="Times New Roman" w:hAnsi="Times New Roman"/>
          <w:sz w:val="28"/>
          <w:szCs w:val="28"/>
          <w:lang w:val="ru-RU"/>
        </w:rPr>
        <w:t>;</w:t>
      </w:r>
    </w:p>
    <w:p w:rsidR="00E85457" w:rsidRPr="00D7743F" w:rsidRDefault="00E85457"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сопоставлять произведения словесного искусства с произведениями других искусств и отбирать произведения для самостоятельного чтения</w:t>
      </w:r>
      <w:r w:rsidRPr="00CA4934">
        <w:rPr>
          <w:rFonts w:ascii="Times New Roman" w:hAnsi="Times New Roman"/>
          <w:sz w:val="28"/>
          <w:szCs w:val="28"/>
          <w:lang w:val="ru-RU"/>
        </w:rPr>
        <w:t>.</w:t>
      </w:r>
    </w:p>
    <w:p w:rsidR="00E85457" w:rsidRPr="00CA4934"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Предметные результаты изучения родной (чеченской) литературы.К концу обучения в 6 классе обучающийся научится:</w:t>
      </w:r>
    </w:p>
    <w:p w:rsidR="00E85457" w:rsidRPr="00D7743F" w:rsidRDefault="00E85457"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выделять проблематику чеченских илли (эпических песен), нартских сказаний и сказок в фольклоре и чеченской литературе для развития представленийо нравственном идеале чеченского народа в контексте героического эпоса разных народов, устанавливать связи между ними на уровне тематики, проблематики, образов;</w:t>
      </w:r>
    </w:p>
    <w:p w:rsidR="00E85457" w:rsidRPr="00D7743F" w:rsidRDefault="00E85457"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осознавать ключевые для чеченского национального сознания культурныеи нравственные смыслы в произведениях о родной природе и родном крае;</w:t>
      </w:r>
    </w:p>
    <w:p w:rsidR="0063036E" w:rsidRPr="00D7743F" w:rsidRDefault="0063036E" w:rsidP="0063036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w:t>
      </w:r>
      <w:r w:rsidRPr="00D7743F">
        <w:rPr>
          <w:rFonts w:ascii="Times New Roman" w:hAnsi="Times New Roman"/>
          <w:sz w:val="28"/>
          <w:szCs w:val="28"/>
          <w:lang w:val="ru-RU"/>
        </w:rPr>
        <w:t xml:space="preserve">о чеченском национальном характере, значимости понятий «честь», «достоинство», «любовь к родной земле», «уважениек старшим» и других в </w:t>
      </w:r>
      <w:r w:rsidRPr="00D7743F">
        <w:rPr>
          <w:rFonts w:ascii="Times New Roman" w:hAnsi="Times New Roman"/>
          <w:sz w:val="28"/>
          <w:szCs w:val="28"/>
          <w:lang w:val="ru-RU"/>
        </w:rPr>
        <w:lastRenderedPageBreak/>
        <w:t>чеченской оси нравственно-этических координат, о богатстве чеченского языка и родной речи;</w:t>
      </w:r>
    </w:p>
    <w:p w:rsidR="0063036E" w:rsidRPr="00D7743F" w:rsidRDefault="0063036E" w:rsidP="0063036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с</w:t>
      </w:r>
      <w:r w:rsidRPr="00D7743F">
        <w:rPr>
          <w:rFonts w:ascii="Times New Roman" w:hAnsi="Times New Roman"/>
          <w:sz w:val="28"/>
          <w:szCs w:val="28"/>
          <w:lang w:val="ru-RU"/>
        </w:rPr>
        <w:t>мысловой анализ фольклорного и литературного текста на основе наводящих вопросов или по предложенному плану;</w:t>
      </w:r>
    </w:p>
    <w:p w:rsidR="00E85457" w:rsidRPr="00D7743F" w:rsidRDefault="00E85457"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под руководством учителя сопоставлять произведения словесного искусствас произведениями других искусств</w:t>
      </w:r>
      <w:r w:rsidRPr="00CA4934">
        <w:rPr>
          <w:rFonts w:ascii="Times New Roman" w:hAnsi="Times New Roman"/>
          <w:sz w:val="28"/>
          <w:szCs w:val="28"/>
          <w:lang w:val="ru-RU"/>
        </w:rPr>
        <w:t xml:space="preserve"> и </w:t>
      </w:r>
      <w:r w:rsidRPr="00D7743F">
        <w:rPr>
          <w:rFonts w:ascii="Times New Roman" w:hAnsi="Times New Roman"/>
          <w:sz w:val="28"/>
          <w:szCs w:val="28"/>
          <w:lang w:val="ru-RU"/>
        </w:rPr>
        <w:t>отбирать произведения для внеклассного чтения</w:t>
      </w:r>
      <w:r w:rsidRPr="00CA4934">
        <w:rPr>
          <w:rFonts w:ascii="Times New Roman" w:hAnsi="Times New Roman"/>
          <w:sz w:val="28"/>
          <w:szCs w:val="28"/>
          <w:lang w:val="ru-RU"/>
        </w:rPr>
        <w:t>.</w:t>
      </w:r>
    </w:p>
    <w:p w:rsidR="00E85457" w:rsidRPr="00CA4934"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Предметные результаты изучения родной (чеченской) литературы.К концу обучения в 7 классе обучающийся научится:</w:t>
      </w:r>
    </w:p>
    <w:p w:rsidR="00E85457" w:rsidRPr="00D7743F" w:rsidRDefault="00E85457"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выделять проблематику и понимать эстетическое своеобразие чеченских народных песен (исторических и лирических), выявлять фольклорные сюжетыи мотивы в чеченской литературе для развития представлений о нравственном идеале чеченского народа;</w:t>
      </w:r>
    </w:p>
    <w:p w:rsidR="0063036E" w:rsidRPr="00D7743F" w:rsidRDefault="0063036E" w:rsidP="0063036E">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иметь представление о чеченском национальном характере, истоках чеченского патриотизма и мужественности в произведениях о защите Родины</w:t>
      </w:r>
      <w:r w:rsidRPr="00CA4934">
        <w:rPr>
          <w:rFonts w:ascii="Times New Roman" w:hAnsi="Times New Roman"/>
          <w:sz w:val="28"/>
          <w:szCs w:val="28"/>
          <w:lang w:val="ru-RU"/>
        </w:rPr>
        <w:t>,</w:t>
      </w:r>
      <w:r w:rsidRPr="00D7743F">
        <w:rPr>
          <w:rFonts w:ascii="Times New Roman" w:hAnsi="Times New Roman"/>
          <w:sz w:val="28"/>
          <w:szCs w:val="28"/>
          <w:lang w:val="ru-RU"/>
        </w:rPr>
        <w:t>об уникальности чеченского языка и родной речи;</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Pr="00D7743F">
        <w:rPr>
          <w:rFonts w:ascii="Times New Roman" w:hAnsi="Times New Roman"/>
          <w:sz w:val="28"/>
          <w:szCs w:val="28"/>
          <w:lang w:val="ru-RU"/>
        </w:rPr>
        <w:t xml:space="preserve"> смысловой анализ фольклорного и литературного текстапо предложенному плану и воспринимать художественный текст как послание автора читателю, современнику и потомку</w:t>
      </w:r>
      <w:r w:rsidRPr="00CA4934">
        <w:rPr>
          <w:rFonts w:ascii="Times New Roman" w:hAnsi="Times New Roman"/>
          <w:sz w:val="28"/>
          <w:szCs w:val="28"/>
          <w:lang w:val="ru-RU"/>
        </w:rPr>
        <w:t>;</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устные и письменные монологические высказывания, отвечатьна вопросы по тексту и самостоятельно их формулировать.</w:t>
      </w:r>
    </w:p>
    <w:p w:rsidR="00E85457" w:rsidRPr="00D7743F"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rPr>
        <w:t> </w:t>
      </w:r>
      <w:r w:rsidR="00E85457" w:rsidRPr="00D7743F">
        <w:rPr>
          <w:rFonts w:ascii="Times New Roman" w:hAnsi="Times New Roman"/>
          <w:sz w:val="28"/>
          <w:szCs w:val="28"/>
          <w:lang w:val="ru-RU"/>
        </w:rPr>
        <w:t>Предметные результаты изучения родной (чеченской) литературы.К концу обучения в 8 классе обучающийся научится:</w:t>
      </w:r>
    </w:p>
    <w:p w:rsidR="00E85457" w:rsidRPr="00D7743F" w:rsidRDefault="00E85457"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выделять проблематику и понимать эстетическое своеобразие произведений разных жанров для развития представлений о нравственных идеалах чеченского народа</w:t>
      </w:r>
      <w:r w:rsidRPr="00CA4934">
        <w:rPr>
          <w:rFonts w:ascii="Times New Roman" w:hAnsi="Times New Roman"/>
          <w:sz w:val="28"/>
          <w:szCs w:val="28"/>
          <w:lang w:val="ru-RU"/>
        </w:rPr>
        <w:t>,</w:t>
      </w:r>
      <w:r w:rsidRPr="00D7743F">
        <w:rPr>
          <w:rFonts w:ascii="Times New Roman" w:hAnsi="Times New Roman"/>
          <w:sz w:val="28"/>
          <w:szCs w:val="28"/>
          <w:lang w:val="ru-RU"/>
        </w:rPr>
        <w:t xml:space="preserve"> осознавать ключевые для чеченского национального сознания культурныеи нравственные смыслы;</w:t>
      </w:r>
    </w:p>
    <w:p w:rsidR="0063036E" w:rsidRPr="00CA4934" w:rsidRDefault="0063036E" w:rsidP="0063036E">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иметь представление о чеченском национальном характере</w:t>
      </w:r>
      <w:r w:rsidRPr="00CA4934">
        <w:rPr>
          <w:rFonts w:ascii="Times New Roman" w:hAnsi="Times New Roman"/>
          <w:sz w:val="28"/>
          <w:szCs w:val="28"/>
          <w:lang w:val="ru-RU"/>
        </w:rPr>
        <w:t xml:space="preserve">, </w:t>
      </w:r>
      <w:r w:rsidRPr="00D7743F">
        <w:rPr>
          <w:rFonts w:ascii="Times New Roman" w:hAnsi="Times New Roman"/>
          <w:sz w:val="28"/>
          <w:szCs w:val="28"/>
          <w:lang w:val="ru-RU"/>
        </w:rPr>
        <w:t>о чеченском человеке как хранителе национального сознания</w:t>
      </w:r>
      <w:r w:rsidRPr="00CA4934">
        <w:rPr>
          <w:rFonts w:ascii="Times New Roman" w:hAnsi="Times New Roman"/>
          <w:sz w:val="28"/>
          <w:szCs w:val="28"/>
          <w:lang w:val="ru-RU"/>
        </w:rPr>
        <w:t>, о</w:t>
      </w:r>
      <w:r w:rsidRPr="00D7743F">
        <w:rPr>
          <w:rFonts w:ascii="Times New Roman" w:hAnsi="Times New Roman"/>
          <w:sz w:val="28"/>
          <w:szCs w:val="28"/>
          <w:lang w:val="ru-RU"/>
        </w:rPr>
        <w:t xml:space="preserve"> трудной поре взросления</w:t>
      </w:r>
      <w:r w:rsidRPr="00CA4934">
        <w:rPr>
          <w:rFonts w:ascii="Times New Roman" w:hAnsi="Times New Roman"/>
          <w:sz w:val="28"/>
          <w:szCs w:val="28"/>
          <w:lang w:val="ru-RU"/>
        </w:rPr>
        <w:t>,</w:t>
      </w:r>
      <w:r w:rsidRPr="00D7743F">
        <w:rPr>
          <w:rFonts w:ascii="Times New Roman" w:hAnsi="Times New Roman"/>
          <w:sz w:val="28"/>
          <w:szCs w:val="28"/>
          <w:lang w:val="ru-RU"/>
        </w:rPr>
        <w:t>о языке чеченской поэзии;</w:t>
      </w:r>
    </w:p>
    <w:p w:rsidR="0063036E" w:rsidRPr="00D7743F" w:rsidRDefault="0063036E" w:rsidP="0063036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Pr="00D7743F">
        <w:rPr>
          <w:rFonts w:ascii="Times New Roman" w:hAnsi="Times New Roman"/>
          <w:sz w:val="28"/>
          <w:szCs w:val="28"/>
          <w:lang w:val="ru-RU"/>
        </w:rPr>
        <w:t xml:space="preserve"> самостоятельный смысловой и идейно-эстетический анализ фольклорного и литературного текста и воспринимать художественный тексткак послание автора читателю, современнику и потомку;</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художественное произведение: определять род, жанр, тему, идею, проблематику произведения, выявлять основной конфликт, особенности сюжета и композиции, находить изобразительно-выразительные средства языкаи определять их роль в тексте;</w:t>
      </w:r>
    </w:p>
    <w:p w:rsidR="00E85457" w:rsidRPr="00D7743F" w:rsidRDefault="00E85457"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создавать развёрнутые историко-культурные комментарии и собственные тексты интерпретирующего характера в формате анализа эпизода, ответана проблемный вопрос;</w:t>
      </w:r>
    </w:p>
    <w:p w:rsidR="00E85457" w:rsidRPr="00D7743F" w:rsidRDefault="00E85457"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самостоятельно сопоставлять произведения словесного искусствас произведениями других искусств</w:t>
      </w:r>
      <w:r w:rsidRPr="00CA4934">
        <w:rPr>
          <w:rFonts w:ascii="Times New Roman" w:hAnsi="Times New Roman"/>
          <w:sz w:val="28"/>
          <w:szCs w:val="28"/>
          <w:lang w:val="ru-RU"/>
        </w:rPr>
        <w:t xml:space="preserve"> и </w:t>
      </w:r>
      <w:r w:rsidRPr="00D7743F">
        <w:rPr>
          <w:rFonts w:ascii="Times New Roman" w:hAnsi="Times New Roman"/>
          <w:sz w:val="28"/>
          <w:szCs w:val="28"/>
          <w:lang w:val="ru-RU"/>
        </w:rPr>
        <w:t>отбирать произведения для внеклассного чтения</w:t>
      </w:r>
      <w:r w:rsidRPr="00CA4934">
        <w:rPr>
          <w:rFonts w:ascii="Times New Roman" w:hAnsi="Times New Roman"/>
          <w:sz w:val="28"/>
          <w:szCs w:val="28"/>
          <w:lang w:val="ru-RU"/>
        </w:rPr>
        <w:t>.</w:t>
      </w:r>
    </w:p>
    <w:p w:rsidR="00E85457" w:rsidRPr="00CA4934"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85457" w:rsidRPr="00CA4934">
        <w:rPr>
          <w:rFonts w:ascii="Times New Roman" w:hAnsi="Times New Roman"/>
          <w:sz w:val="28"/>
          <w:szCs w:val="28"/>
          <w:lang w:val="ru-RU"/>
        </w:rPr>
        <w:t> Предметные результаты изучения родной (чеченской) литературы.К концу обучения в 9 классе обучающийся научится:</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выделять проблематику и понимать эстетическое своеобразие произведений разных жанров и эпох для развития представлений о нравственных идеалах чеченского народа; </w:t>
      </w:r>
    </w:p>
    <w:p w:rsidR="00E85457" w:rsidRPr="00D7743F"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w:t>
      </w:r>
      <w:r w:rsidRPr="00D7743F">
        <w:rPr>
          <w:rFonts w:ascii="Times New Roman" w:hAnsi="Times New Roman"/>
          <w:sz w:val="28"/>
          <w:szCs w:val="28"/>
          <w:lang w:val="ru-RU"/>
        </w:rPr>
        <w:t xml:space="preserve"> ключевые для чеченского национального сознания культурныеи нравственные смыслы на материале художественной словесности;</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понимать духовно-нравственную и культурно-эстетическую ценность чеченской литературы и культуры в контексте культур народов России</w:t>
      </w:r>
      <w:r w:rsidRPr="00CA4934">
        <w:rPr>
          <w:rFonts w:ascii="Times New Roman" w:hAnsi="Times New Roman"/>
          <w:sz w:val="28"/>
          <w:szCs w:val="28"/>
          <w:lang w:val="ru-RU"/>
        </w:rPr>
        <w:t xml:space="preserve">, </w:t>
      </w:r>
      <w:r w:rsidRPr="00D7743F">
        <w:rPr>
          <w:rFonts w:ascii="Times New Roman" w:hAnsi="Times New Roman"/>
          <w:sz w:val="28"/>
          <w:szCs w:val="28"/>
          <w:lang w:val="ru-RU"/>
        </w:rPr>
        <w:t>осознавать роль чеченских национальных традиций и обычаев;</w:t>
      </w:r>
    </w:p>
    <w:p w:rsidR="00E85457" w:rsidRPr="00D7743F" w:rsidRDefault="00E85457"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осознанно воспринимать художественное произведение в единстве формыи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w:t>
      </w:r>
    </w:p>
    <w:p w:rsidR="00E85457" w:rsidRPr="00CA4934" w:rsidRDefault="00E854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языкаи определять их роль в тексте, выявлять авторскую позицию в тексте;</w:t>
      </w:r>
    </w:p>
    <w:p w:rsidR="00E85457" w:rsidRPr="00D7743F" w:rsidRDefault="00E85457"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 xml:space="preserve">создавать </w:t>
      </w:r>
      <w:r w:rsidRPr="00CA4934">
        <w:rPr>
          <w:rFonts w:ascii="Times New Roman" w:hAnsi="Times New Roman"/>
          <w:sz w:val="28"/>
          <w:szCs w:val="28"/>
          <w:lang w:val="ru-RU"/>
        </w:rPr>
        <w:t>развёрнутые</w:t>
      </w:r>
      <w:r w:rsidRPr="00D7743F">
        <w:rPr>
          <w:rFonts w:ascii="Times New Roman" w:hAnsi="Times New Roman"/>
          <w:sz w:val="28"/>
          <w:szCs w:val="28"/>
          <w:lang w:val="ru-RU"/>
        </w:rPr>
        <w:t xml:space="preserve"> историко-культурные комментарии и собственные тексты интерпретирующего характера в различных форматах;</w:t>
      </w:r>
    </w:p>
    <w:p w:rsidR="00E85457" w:rsidRPr="00D7743F" w:rsidRDefault="00E85457"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самостоятельно сопоставлять произведения словесного искусстваи их воплощение в других искусствах;</w:t>
      </w:r>
    </w:p>
    <w:p w:rsidR="0063036E" w:rsidRPr="00D469C8" w:rsidRDefault="0063036E" w:rsidP="0063036E">
      <w:pPr>
        <w:widowControl/>
        <w:spacing w:after="0" w:line="360" w:lineRule="auto"/>
        <w:ind w:firstLine="709"/>
        <w:jc w:val="both"/>
        <w:rPr>
          <w:rFonts w:ascii="Times New Roman" w:hAnsi="Times New Roman"/>
          <w:b/>
          <w:sz w:val="28"/>
          <w:szCs w:val="28"/>
          <w:lang w:val="ru-RU"/>
        </w:rPr>
      </w:pPr>
      <w:r w:rsidRPr="00D7743F">
        <w:rPr>
          <w:rFonts w:ascii="Times New Roman" w:hAnsi="Times New Roman"/>
          <w:sz w:val="28"/>
          <w:szCs w:val="28"/>
          <w:lang w:val="ru-RU"/>
        </w:rPr>
        <w:t xml:space="preserve">самостоятельно сопоставлять </w:t>
      </w:r>
      <w:r w:rsidRPr="00CA4934">
        <w:rPr>
          <w:rFonts w:ascii="Times New Roman" w:hAnsi="Times New Roman"/>
          <w:sz w:val="28"/>
          <w:szCs w:val="28"/>
          <w:lang w:val="ru-RU"/>
        </w:rPr>
        <w:t xml:space="preserve">литературные </w:t>
      </w:r>
      <w:r w:rsidRPr="00D7743F">
        <w:rPr>
          <w:rFonts w:ascii="Times New Roman" w:hAnsi="Times New Roman"/>
          <w:sz w:val="28"/>
          <w:szCs w:val="28"/>
          <w:lang w:val="ru-RU"/>
        </w:rPr>
        <w:t>произведения и и</w:t>
      </w:r>
      <w:r w:rsidR="00535B02">
        <w:rPr>
          <w:rFonts w:ascii="Times New Roman" w:hAnsi="Times New Roman"/>
          <w:sz w:val="28"/>
          <w:szCs w:val="28"/>
          <w:lang w:val="ru-RU"/>
        </w:rPr>
        <w:t xml:space="preserve">х воплощениев </w:t>
      </w:r>
      <w:r w:rsidR="00535B02" w:rsidRPr="00D469C8">
        <w:rPr>
          <w:rFonts w:ascii="Times New Roman" w:hAnsi="Times New Roman"/>
          <w:b/>
          <w:sz w:val="28"/>
          <w:szCs w:val="28"/>
          <w:lang w:val="ru-RU"/>
        </w:rPr>
        <w:t>других искусствах</w:t>
      </w:r>
    </w:p>
    <w:p w:rsidR="00EE74B1" w:rsidRPr="00D469C8" w:rsidRDefault="00A66F34" w:rsidP="00D469C8">
      <w:pPr>
        <w:pStyle w:val="1"/>
        <w:pBdr>
          <w:bottom w:val="none" w:sz="0" w:space="0" w:color="auto"/>
        </w:pBdr>
        <w:spacing w:before="0" w:line="350" w:lineRule="auto"/>
        <w:ind w:firstLine="708"/>
        <w:jc w:val="both"/>
        <w:rPr>
          <w:szCs w:val="28"/>
          <w:lang w:val="ru-RU"/>
        </w:rPr>
      </w:pPr>
      <w:r>
        <w:rPr>
          <w:szCs w:val="28"/>
          <w:lang w:val="ru-RU"/>
        </w:rPr>
        <w:t>22</w:t>
      </w:r>
      <w:r w:rsidR="00A87C96">
        <w:rPr>
          <w:szCs w:val="28"/>
          <w:lang w:val="ru-RU"/>
        </w:rPr>
        <w:t>.</w:t>
      </w:r>
      <w:r w:rsidR="00EE74B1" w:rsidRPr="00D469C8">
        <w:rPr>
          <w:szCs w:val="28"/>
          <w:lang w:val="ru-RU"/>
        </w:rPr>
        <w:t> Федеральная рабочая программа по учебному предмету «Иностранный (английский) язык».</w:t>
      </w:r>
    </w:p>
    <w:p w:rsidR="00EE74B1" w:rsidRPr="00CA4934"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Федеральная рабочая программа по учебному предмету «Иностранный (английский) язык» (предметная область «Иностранные языки»)(далее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CA4934"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Пояснительная записка.</w:t>
      </w:r>
    </w:p>
    <w:p w:rsidR="00EE74B1" w:rsidRPr="00D7743F"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П</w:t>
      </w:r>
      <w:r w:rsidR="00EE74B1" w:rsidRPr="00D7743F">
        <w:rPr>
          <w:rFonts w:ascii="Times New Roman" w:hAnsi="Times New Roman"/>
          <w:sz w:val="28"/>
          <w:szCs w:val="28"/>
          <w:lang w:val="ru-RU"/>
        </w:rPr>
        <w:t xml:space="preserve">рограмма по </w:t>
      </w:r>
      <w:r w:rsidR="00EE74B1" w:rsidRPr="00CA4934">
        <w:rPr>
          <w:rFonts w:ascii="Times New Roman" w:hAnsi="Times New Roman"/>
          <w:sz w:val="28"/>
          <w:szCs w:val="28"/>
          <w:lang w:val="ru-RU"/>
        </w:rPr>
        <w:t>иностранному (</w:t>
      </w:r>
      <w:r w:rsidR="00EE74B1" w:rsidRPr="00D7743F">
        <w:rPr>
          <w:rFonts w:ascii="Times New Roman" w:hAnsi="Times New Roman"/>
          <w:sz w:val="28"/>
          <w:szCs w:val="28"/>
          <w:lang w:val="ru-RU"/>
        </w:rPr>
        <w:t>английскому</w:t>
      </w:r>
      <w:r w:rsidR="00EE74B1" w:rsidRPr="00CA4934">
        <w:rPr>
          <w:rFonts w:ascii="Times New Roman" w:hAnsi="Times New Roman"/>
          <w:sz w:val="28"/>
          <w:szCs w:val="28"/>
          <w:lang w:val="ru-RU"/>
        </w:rPr>
        <w:t>)</w:t>
      </w:r>
      <w:r w:rsidR="00EE74B1" w:rsidRPr="00D7743F">
        <w:rPr>
          <w:rFonts w:ascii="Times New Roman" w:hAnsi="Times New Roman"/>
          <w:sz w:val="28"/>
          <w:szCs w:val="28"/>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6C5559" w:rsidRPr="00CA4934">
        <w:rPr>
          <w:rFonts w:ascii="Times New Roman" w:hAnsi="Times New Roman"/>
          <w:sz w:val="28"/>
          <w:szCs w:val="28"/>
          <w:lang w:val="ru-RU"/>
        </w:rPr>
        <w:t xml:space="preserve">,а </w:t>
      </w:r>
      <w:r w:rsidR="00EE74B1" w:rsidRPr="00D7743F">
        <w:rPr>
          <w:rFonts w:ascii="Times New Roman" w:hAnsi="Times New Roman"/>
          <w:sz w:val="28"/>
          <w:szCs w:val="28"/>
          <w:lang w:val="ru-RU"/>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EE74B1" w:rsidRPr="00CA4934">
        <w:rPr>
          <w:rFonts w:ascii="Times New Roman" w:hAnsi="Times New Roman"/>
          <w:sz w:val="28"/>
          <w:szCs w:val="28"/>
          <w:lang w:val="ru-RU"/>
        </w:rPr>
        <w:t>федеральной</w:t>
      </w:r>
      <w:r w:rsidR="00535C03" w:rsidRPr="00CA4934">
        <w:rPr>
          <w:rFonts w:ascii="Times New Roman" w:hAnsi="Times New Roman"/>
          <w:sz w:val="28"/>
          <w:szCs w:val="28"/>
          <w:lang w:val="ru-RU"/>
        </w:rPr>
        <w:t xml:space="preserve">рабочей </w:t>
      </w:r>
      <w:r w:rsidR="00EE74B1" w:rsidRPr="00D7743F">
        <w:rPr>
          <w:rFonts w:ascii="Times New Roman" w:hAnsi="Times New Roman"/>
          <w:sz w:val="28"/>
          <w:szCs w:val="28"/>
          <w:lang w:val="ru-RU"/>
        </w:rPr>
        <w:t>программе воспитания.</w:t>
      </w:r>
    </w:p>
    <w:p w:rsidR="00EE74B1" w:rsidRPr="00D7743F"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П</w:t>
      </w:r>
      <w:r w:rsidR="00EE74B1" w:rsidRPr="00D7743F">
        <w:rPr>
          <w:rFonts w:ascii="Times New Roman" w:hAnsi="Times New Roman"/>
          <w:sz w:val="28"/>
          <w:szCs w:val="28"/>
          <w:lang w:val="ru-RU"/>
        </w:rPr>
        <w:t xml:space="preserve">рограмма </w:t>
      </w:r>
      <w:r w:rsidR="003B65F2" w:rsidRPr="00D7743F">
        <w:rPr>
          <w:rFonts w:ascii="Times New Roman" w:hAnsi="Times New Roman"/>
          <w:sz w:val="28"/>
          <w:szCs w:val="28"/>
          <w:lang w:val="ru-RU"/>
        </w:rPr>
        <w:t xml:space="preserve">по </w:t>
      </w:r>
      <w:r w:rsidR="003B65F2" w:rsidRPr="00CA4934">
        <w:rPr>
          <w:rFonts w:ascii="Times New Roman" w:hAnsi="Times New Roman"/>
          <w:sz w:val="28"/>
          <w:szCs w:val="28"/>
          <w:lang w:val="ru-RU"/>
        </w:rPr>
        <w:t>иностранному (</w:t>
      </w:r>
      <w:r w:rsidR="003B65F2" w:rsidRPr="00D7743F">
        <w:rPr>
          <w:rFonts w:ascii="Times New Roman" w:hAnsi="Times New Roman"/>
          <w:sz w:val="28"/>
          <w:szCs w:val="28"/>
          <w:lang w:val="ru-RU"/>
        </w:rPr>
        <w:t>английскому</w:t>
      </w:r>
      <w:r w:rsidR="003B65F2" w:rsidRPr="00CA4934">
        <w:rPr>
          <w:rFonts w:ascii="Times New Roman" w:hAnsi="Times New Roman"/>
          <w:sz w:val="28"/>
          <w:szCs w:val="28"/>
          <w:lang w:val="ru-RU"/>
        </w:rPr>
        <w:t>)</w:t>
      </w:r>
      <w:r w:rsidR="003B65F2" w:rsidRPr="00D7743F">
        <w:rPr>
          <w:rFonts w:ascii="Times New Roman" w:hAnsi="Times New Roman"/>
          <w:sz w:val="28"/>
          <w:szCs w:val="28"/>
          <w:lang w:val="ru-RU"/>
        </w:rPr>
        <w:t xml:space="preserve"> языку </w:t>
      </w:r>
      <w:r w:rsidR="0042482F" w:rsidRPr="00D7743F">
        <w:rPr>
          <w:rFonts w:ascii="Times New Roman" w:hAnsi="Times New Roman"/>
          <w:sz w:val="28"/>
          <w:szCs w:val="28"/>
          <w:lang w:val="ru-RU"/>
        </w:rPr>
        <w:t>разработанас целью оказания методической помощи учителю в создании рабочей программыпо учебному предмету</w:t>
      </w:r>
      <w:r w:rsidR="0042482F" w:rsidRPr="00CA4934">
        <w:rPr>
          <w:rFonts w:ascii="Times New Roman" w:hAnsi="Times New Roman"/>
          <w:sz w:val="28"/>
          <w:szCs w:val="28"/>
          <w:lang w:val="ru-RU"/>
        </w:rPr>
        <w:t xml:space="preserve">, </w:t>
      </w:r>
      <w:r w:rsidR="00EE74B1" w:rsidRPr="00D7743F">
        <w:rPr>
          <w:rFonts w:ascii="Times New Roman" w:hAnsi="Times New Roman"/>
          <w:sz w:val="28"/>
          <w:szCs w:val="28"/>
          <w:lang w:val="ru-RU"/>
        </w:rPr>
        <w:t xml:space="preserve">даёт представление о целях образования, развитияи воспитания обучающихся на </w:t>
      </w:r>
      <w:r w:rsidR="00EE74B1" w:rsidRPr="00CA4934">
        <w:rPr>
          <w:rFonts w:ascii="Times New Roman" w:hAnsi="Times New Roman"/>
          <w:sz w:val="28"/>
          <w:szCs w:val="28"/>
          <w:lang w:val="ru-RU"/>
        </w:rPr>
        <w:t xml:space="preserve">уровне основного общего образования </w:t>
      </w:r>
      <w:r w:rsidR="00EE74B1" w:rsidRPr="00D7743F">
        <w:rPr>
          <w:rFonts w:ascii="Times New Roman" w:hAnsi="Times New Roman"/>
          <w:sz w:val="28"/>
          <w:szCs w:val="28"/>
          <w:lang w:val="ru-RU"/>
        </w:rPr>
        <w:t xml:space="preserve">средствами учебного предмета, </w:t>
      </w:r>
      <w:r w:rsidR="00EE74B1" w:rsidRPr="00CA4934">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w:t>
      </w:r>
      <w:r w:rsidR="006C5559" w:rsidRPr="00CA4934">
        <w:rPr>
          <w:rFonts w:ascii="Times New Roman" w:hAnsi="Times New Roman"/>
          <w:sz w:val="28"/>
          <w:szCs w:val="28"/>
          <w:lang w:val="ru-RU"/>
        </w:rPr>
        <w:t>.</w:t>
      </w:r>
      <w:r w:rsidR="00EE74B1" w:rsidRPr="00CA4934">
        <w:rPr>
          <w:rFonts w:ascii="Times New Roman" w:hAnsi="Times New Roman"/>
          <w:sz w:val="28"/>
          <w:szCs w:val="28"/>
          <w:lang w:val="ru-RU"/>
        </w:rPr>
        <w:t>П</w:t>
      </w:r>
      <w:r w:rsidR="00EE74B1" w:rsidRPr="00D7743F">
        <w:rPr>
          <w:rFonts w:ascii="Times New Roman" w:hAnsi="Times New Roman"/>
          <w:sz w:val="28"/>
          <w:szCs w:val="28"/>
          <w:lang w:val="ru-RU"/>
        </w:rPr>
        <w:t xml:space="preserve">рограмма </w:t>
      </w:r>
      <w:r w:rsidR="003B65F2" w:rsidRPr="00D7743F">
        <w:rPr>
          <w:rFonts w:ascii="Times New Roman" w:hAnsi="Times New Roman"/>
          <w:sz w:val="28"/>
          <w:szCs w:val="28"/>
          <w:lang w:val="ru-RU"/>
        </w:rPr>
        <w:t xml:space="preserve">по </w:t>
      </w:r>
      <w:r w:rsidR="003B65F2" w:rsidRPr="00CA4934">
        <w:rPr>
          <w:rFonts w:ascii="Times New Roman" w:hAnsi="Times New Roman"/>
          <w:sz w:val="28"/>
          <w:szCs w:val="28"/>
          <w:lang w:val="ru-RU"/>
        </w:rPr>
        <w:t>иностранному (</w:t>
      </w:r>
      <w:r w:rsidR="003B65F2" w:rsidRPr="00D7743F">
        <w:rPr>
          <w:rFonts w:ascii="Times New Roman" w:hAnsi="Times New Roman"/>
          <w:sz w:val="28"/>
          <w:szCs w:val="28"/>
          <w:lang w:val="ru-RU"/>
        </w:rPr>
        <w:t>английскому</w:t>
      </w:r>
      <w:r w:rsidR="003B65F2" w:rsidRPr="00CA4934">
        <w:rPr>
          <w:rFonts w:ascii="Times New Roman" w:hAnsi="Times New Roman"/>
          <w:sz w:val="28"/>
          <w:szCs w:val="28"/>
          <w:lang w:val="ru-RU"/>
        </w:rPr>
        <w:t>)</w:t>
      </w:r>
      <w:r w:rsidR="003B65F2" w:rsidRPr="00D7743F">
        <w:rPr>
          <w:rFonts w:ascii="Times New Roman" w:hAnsi="Times New Roman"/>
          <w:sz w:val="28"/>
          <w:szCs w:val="28"/>
          <w:lang w:val="ru-RU"/>
        </w:rPr>
        <w:t xml:space="preserve"> языку </w:t>
      </w:r>
      <w:r w:rsidR="00EE74B1" w:rsidRPr="00D7743F">
        <w:rPr>
          <w:rFonts w:ascii="Times New Roman" w:hAnsi="Times New Roman"/>
          <w:sz w:val="28"/>
          <w:szCs w:val="28"/>
          <w:lang w:val="ru-RU"/>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3B65F2" w:rsidRPr="00CA4934">
        <w:rPr>
          <w:rFonts w:ascii="Times New Roman" w:hAnsi="Times New Roman"/>
          <w:sz w:val="28"/>
          <w:szCs w:val="28"/>
          <w:lang w:val="ru-RU"/>
        </w:rPr>
        <w:t>иностранного (</w:t>
      </w:r>
      <w:r w:rsidR="00EE74B1" w:rsidRPr="00D7743F">
        <w:rPr>
          <w:rFonts w:ascii="Times New Roman" w:hAnsi="Times New Roman"/>
          <w:sz w:val="28"/>
          <w:szCs w:val="28"/>
          <w:lang w:val="ru-RU"/>
        </w:rPr>
        <w:t>английского</w:t>
      </w:r>
      <w:r w:rsidR="003B65F2" w:rsidRPr="00CA4934">
        <w:rPr>
          <w:rFonts w:ascii="Times New Roman" w:hAnsi="Times New Roman"/>
          <w:sz w:val="28"/>
          <w:szCs w:val="28"/>
          <w:lang w:val="ru-RU"/>
        </w:rPr>
        <w:t>)</w:t>
      </w:r>
      <w:r w:rsidR="00EE74B1" w:rsidRPr="00D7743F">
        <w:rPr>
          <w:rFonts w:ascii="Times New Roman" w:hAnsi="Times New Roman"/>
          <w:sz w:val="28"/>
          <w:szCs w:val="28"/>
          <w:lang w:val="ru-RU"/>
        </w:rPr>
        <w:t xml:space="preserve"> языка, межпредметных связей </w:t>
      </w:r>
      <w:r w:rsidR="003B65F2" w:rsidRPr="00CA4934">
        <w:rPr>
          <w:rFonts w:ascii="Times New Roman" w:hAnsi="Times New Roman"/>
          <w:sz w:val="28"/>
          <w:szCs w:val="28"/>
          <w:lang w:val="ru-RU"/>
        </w:rPr>
        <w:t>иностранного (</w:t>
      </w:r>
      <w:r w:rsidR="00EE74B1" w:rsidRPr="00D7743F">
        <w:rPr>
          <w:rFonts w:ascii="Times New Roman" w:hAnsi="Times New Roman"/>
          <w:sz w:val="28"/>
          <w:szCs w:val="28"/>
          <w:lang w:val="ru-RU"/>
        </w:rPr>
        <w:t>английского</w:t>
      </w:r>
      <w:r w:rsidR="003B65F2" w:rsidRPr="00CA4934">
        <w:rPr>
          <w:rFonts w:ascii="Times New Roman" w:hAnsi="Times New Roman"/>
          <w:sz w:val="28"/>
          <w:szCs w:val="28"/>
          <w:lang w:val="ru-RU"/>
        </w:rPr>
        <w:t>)</w:t>
      </w:r>
      <w:r w:rsidR="00EE74B1" w:rsidRPr="00D7743F">
        <w:rPr>
          <w:rFonts w:ascii="Times New Roman" w:hAnsi="Times New Roman"/>
          <w:sz w:val="28"/>
          <w:szCs w:val="28"/>
          <w:lang w:val="ru-RU"/>
        </w:rPr>
        <w:t xml:space="preserve"> языка с содержанием </w:t>
      </w:r>
      <w:r w:rsidR="003B65F2" w:rsidRPr="00CA4934">
        <w:rPr>
          <w:rFonts w:ascii="Times New Roman" w:hAnsi="Times New Roman"/>
          <w:sz w:val="28"/>
          <w:szCs w:val="28"/>
          <w:lang w:val="ru-RU"/>
        </w:rPr>
        <w:t xml:space="preserve">учебных </w:t>
      </w:r>
      <w:r w:rsidR="00EE74B1" w:rsidRPr="00D7743F">
        <w:rPr>
          <w:rFonts w:ascii="Times New Roman" w:hAnsi="Times New Roman"/>
          <w:sz w:val="28"/>
          <w:szCs w:val="28"/>
          <w:lang w:val="ru-RU"/>
        </w:rPr>
        <w:t>предметов, изучаемых</w:t>
      </w:r>
      <w:r w:rsidR="003B65F2" w:rsidRPr="00CA4934">
        <w:rPr>
          <w:rFonts w:ascii="Times New Roman" w:hAnsi="Times New Roman"/>
          <w:sz w:val="28"/>
          <w:szCs w:val="28"/>
          <w:lang w:val="ru-RU"/>
        </w:rPr>
        <w:t xml:space="preserve">на уровне основного общего образования, </w:t>
      </w:r>
      <w:r w:rsidR="00EE74B1" w:rsidRPr="00D7743F">
        <w:rPr>
          <w:rFonts w:ascii="Times New Roman" w:hAnsi="Times New Roman"/>
          <w:sz w:val="28"/>
          <w:szCs w:val="28"/>
          <w:lang w:val="ru-RU"/>
        </w:rPr>
        <w:t xml:space="preserve">с учётом возрастных особенностей обучающихся. В программе </w:t>
      </w:r>
      <w:r w:rsidR="003B65F2" w:rsidRPr="00CA4934">
        <w:rPr>
          <w:rFonts w:ascii="Times New Roman" w:hAnsi="Times New Roman"/>
          <w:sz w:val="28"/>
          <w:szCs w:val="28"/>
          <w:lang w:val="ru-RU"/>
        </w:rPr>
        <w:t>по иностранному (английскому) языку</w:t>
      </w:r>
      <w:r w:rsidR="00EE74B1" w:rsidRPr="00D7743F">
        <w:rPr>
          <w:rFonts w:ascii="Times New Roman" w:hAnsi="Times New Roman"/>
          <w:sz w:val="28"/>
          <w:szCs w:val="28"/>
          <w:lang w:val="ru-RU"/>
        </w:rPr>
        <w:t xml:space="preserve">для </w:t>
      </w:r>
      <w:r w:rsidR="00EE74B1" w:rsidRPr="00CA4934">
        <w:rPr>
          <w:rFonts w:ascii="Times New Roman" w:hAnsi="Times New Roman"/>
          <w:sz w:val="28"/>
          <w:szCs w:val="28"/>
          <w:lang w:val="ru-RU"/>
        </w:rPr>
        <w:t>основного общего образования</w:t>
      </w:r>
      <w:r w:rsidR="00EE74B1" w:rsidRPr="00D7743F">
        <w:rPr>
          <w:rFonts w:ascii="Times New Roman" w:hAnsi="Times New Roman"/>
          <w:sz w:val="28"/>
          <w:szCs w:val="28"/>
          <w:lang w:val="ru-RU"/>
        </w:rPr>
        <w:t xml:space="preserve"> </w:t>
      </w:r>
      <w:r w:rsidR="00EE74B1" w:rsidRPr="00D7743F">
        <w:rPr>
          <w:rFonts w:ascii="Times New Roman" w:hAnsi="Times New Roman"/>
          <w:sz w:val="28"/>
          <w:szCs w:val="28"/>
          <w:lang w:val="ru-RU"/>
        </w:rPr>
        <w:lastRenderedPageBreak/>
        <w:t xml:space="preserve">предусмотрено развитие речевых умений и </w:t>
      </w:r>
      <w:r w:rsidR="003B65F2" w:rsidRPr="00CA4934">
        <w:rPr>
          <w:rFonts w:ascii="Times New Roman" w:eastAsia="Times New Roman" w:hAnsi="Times New Roman"/>
          <w:sz w:val="28"/>
          <w:szCs w:val="28"/>
          <w:lang w:val="ru-RU" w:eastAsia="ru-RU"/>
        </w:rPr>
        <w:t>языковых навыков</w:t>
      </w:r>
      <w:r w:rsidR="00EE74B1" w:rsidRPr="00D7743F">
        <w:rPr>
          <w:rFonts w:ascii="Times New Roman" w:hAnsi="Times New Roman"/>
          <w:sz w:val="28"/>
          <w:szCs w:val="28"/>
          <w:lang w:val="ru-RU"/>
        </w:rPr>
        <w:t>, представленны</w:t>
      </w:r>
      <w:r w:rsidR="003B65F2" w:rsidRPr="00CA4934">
        <w:rPr>
          <w:rFonts w:ascii="Times New Roman" w:hAnsi="Times New Roman"/>
          <w:sz w:val="28"/>
          <w:szCs w:val="28"/>
          <w:lang w:val="ru-RU"/>
        </w:rPr>
        <w:t>х</w:t>
      </w:r>
      <w:r w:rsidR="00EE74B1" w:rsidRPr="00D7743F">
        <w:rPr>
          <w:rFonts w:ascii="Times New Roman" w:hAnsi="Times New Roman"/>
          <w:sz w:val="28"/>
          <w:szCs w:val="28"/>
          <w:lang w:val="ru-RU"/>
        </w:rPr>
        <w:t xml:space="preserve"> в </w:t>
      </w:r>
      <w:r w:rsidR="00EE74B1" w:rsidRPr="00CA4934">
        <w:rPr>
          <w:rFonts w:ascii="Times New Roman" w:hAnsi="Times New Roman"/>
          <w:sz w:val="28"/>
          <w:szCs w:val="28"/>
          <w:lang w:val="ru-RU"/>
        </w:rPr>
        <w:t>федеральн</w:t>
      </w:r>
      <w:r w:rsidR="00411AC6" w:rsidRPr="00CA4934">
        <w:rPr>
          <w:rFonts w:ascii="Times New Roman" w:hAnsi="Times New Roman"/>
          <w:sz w:val="28"/>
          <w:szCs w:val="28"/>
          <w:lang w:val="ru-RU"/>
        </w:rPr>
        <w:t>ой</w:t>
      </w:r>
      <w:r w:rsidR="00EE74B1" w:rsidRPr="00D7743F">
        <w:rPr>
          <w:rFonts w:ascii="Times New Roman" w:hAnsi="Times New Roman"/>
          <w:sz w:val="28"/>
          <w:szCs w:val="28"/>
          <w:lang w:val="ru-RU"/>
        </w:rPr>
        <w:t xml:space="preserve"> рабоч</w:t>
      </w:r>
      <w:r w:rsidR="00411AC6" w:rsidRPr="00CA4934">
        <w:rPr>
          <w:rFonts w:ascii="Times New Roman" w:hAnsi="Times New Roman"/>
          <w:sz w:val="28"/>
          <w:szCs w:val="28"/>
          <w:lang w:val="ru-RU"/>
        </w:rPr>
        <w:t>ей</w:t>
      </w:r>
      <w:r w:rsidR="00EE74B1" w:rsidRPr="00D7743F">
        <w:rPr>
          <w:rFonts w:ascii="Times New Roman" w:hAnsi="Times New Roman"/>
          <w:sz w:val="28"/>
          <w:szCs w:val="28"/>
          <w:lang w:val="ru-RU"/>
        </w:rPr>
        <w:t xml:space="preserve"> программ</w:t>
      </w:r>
      <w:r w:rsidR="00411AC6" w:rsidRPr="00CA4934">
        <w:rPr>
          <w:rFonts w:ascii="Times New Roman" w:hAnsi="Times New Roman"/>
          <w:sz w:val="28"/>
          <w:szCs w:val="28"/>
          <w:lang w:val="ru-RU"/>
        </w:rPr>
        <w:t xml:space="preserve">е </w:t>
      </w:r>
      <w:r w:rsidR="003B65F2" w:rsidRPr="00CA4934">
        <w:rPr>
          <w:rFonts w:ascii="Times New Roman" w:hAnsi="Times New Roman"/>
          <w:sz w:val="28"/>
          <w:szCs w:val="28"/>
          <w:lang w:val="ru-RU"/>
        </w:rPr>
        <w:t>по иностранному (английскому) языку</w:t>
      </w:r>
      <w:r w:rsidR="00EE74B1" w:rsidRPr="00D7743F">
        <w:rPr>
          <w:rFonts w:ascii="Times New Roman" w:hAnsi="Times New Roman"/>
          <w:sz w:val="28"/>
          <w:szCs w:val="28"/>
          <w:lang w:val="ru-RU"/>
        </w:rPr>
        <w:t xml:space="preserve">начального общего образования, что обеспечивает преемственность между </w:t>
      </w:r>
      <w:r w:rsidR="00EE74B1" w:rsidRPr="00CA4934">
        <w:rPr>
          <w:rFonts w:ascii="Times New Roman" w:hAnsi="Times New Roman"/>
          <w:sz w:val="28"/>
          <w:szCs w:val="28"/>
          <w:lang w:val="ru-RU"/>
        </w:rPr>
        <w:t>уровнями</w:t>
      </w:r>
      <w:r w:rsidR="00867B70" w:rsidRPr="00CA4934">
        <w:rPr>
          <w:rFonts w:ascii="Times New Roman" w:hAnsi="Times New Roman"/>
          <w:sz w:val="28"/>
          <w:szCs w:val="28"/>
          <w:lang w:val="ru-RU"/>
        </w:rPr>
        <w:t>общего</w:t>
      </w:r>
      <w:r w:rsidR="00EE74B1" w:rsidRPr="00D7743F">
        <w:rPr>
          <w:rFonts w:ascii="Times New Roman" w:hAnsi="Times New Roman"/>
          <w:sz w:val="28"/>
          <w:szCs w:val="28"/>
          <w:lang w:val="ru-RU"/>
        </w:rPr>
        <w:t xml:space="preserve"> образования.</w:t>
      </w:r>
    </w:p>
    <w:p w:rsidR="006C5559" w:rsidRPr="00CA4934"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EE74B1" w:rsidRPr="00D7743F">
        <w:rPr>
          <w:rFonts w:ascii="Times New Roman" w:hAnsi="Times New Roman"/>
          <w:sz w:val="28"/>
          <w:szCs w:val="28"/>
          <w:lang w:val="ru-RU"/>
        </w:rPr>
        <w:t xml:space="preserve">Изучение иностранного </w:t>
      </w:r>
      <w:r w:rsidR="003B65F2" w:rsidRPr="00CA4934">
        <w:rPr>
          <w:rFonts w:ascii="Times New Roman" w:hAnsi="Times New Roman"/>
          <w:sz w:val="28"/>
          <w:szCs w:val="28"/>
          <w:lang w:val="ru-RU"/>
        </w:rPr>
        <w:t xml:space="preserve">(английского) </w:t>
      </w:r>
      <w:r w:rsidR="00EE74B1" w:rsidRPr="00D7743F">
        <w:rPr>
          <w:rFonts w:ascii="Times New Roman" w:hAnsi="Times New Roman"/>
          <w:sz w:val="28"/>
          <w:szCs w:val="28"/>
          <w:lang w:val="ru-RU"/>
        </w:rPr>
        <w:t xml:space="preserve">языка направленона формирование коммуникативной культуры обучающихся, осознание роли </w:t>
      </w:r>
      <w:r w:rsidR="006C5559" w:rsidRPr="00CA4934">
        <w:rPr>
          <w:rFonts w:ascii="Times New Roman" w:hAnsi="Times New Roman"/>
          <w:sz w:val="28"/>
          <w:szCs w:val="28"/>
          <w:lang w:val="ru-RU"/>
        </w:rPr>
        <w:t xml:space="preserve">иностранного </w:t>
      </w:r>
      <w:r w:rsidR="00EE74B1" w:rsidRPr="00D7743F">
        <w:rPr>
          <w:rFonts w:ascii="Times New Roman" w:hAnsi="Times New Roman"/>
          <w:sz w:val="28"/>
          <w:szCs w:val="28"/>
          <w:lang w:val="ru-RU"/>
        </w:rPr>
        <w:t>язык</w:t>
      </w:r>
      <w:r w:rsidR="006C5559" w:rsidRPr="00CA4934">
        <w:rPr>
          <w:rFonts w:ascii="Times New Roman" w:hAnsi="Times New Roman"/>
          <w:sz w:val="28"/>
          <w:szCs w:val="28"/>
          <w:lang w:val="ru-RU"/>
        </w:rPr>
        <w:t>а</w:t>
      </w:r>
      <w:r w:rsidR="00EE74B1" w:rsidRPr="00D7743F">
        <w:rPr>
          <w:rFonts w:ascii="Times New Roman" w:hAnsi="Times New Roman"/>
          <w:sz w:val="28"/>
          <w:szCs w:val="28"/>
          <w:lang w:val="ru-RU"/>
        </w:rPr>
        <w:t xml:space="preserve"> как инструмента межличностного и межкультурного взаимодействия, способствует общему речевому развитию</w:t>
      </w:r>
      <w:r w:rsidR="003B65F2" w:rsidRPr="00CA4934">
        <w:rPr>
          <w:rFonts w:ascii="Times New Roman" w:hAnsi="Times New Roman"/>
          <w:sz w:val="28"/>
          <w:szCs w:val="28"/>
          <w:lang w:val="ru-RU"/>
        </w:rPr>
        <w:t xml:space="preserve"> обучающихся</w:t>
      </w:r>
      <w:r w:rsidR="00EE74B1" w:rsidRPr="00D7743F">
        <w:rPr>
          <w:rFonts w:ascii="Times New Roman" w:hAnsi="Times New Roman"/>
          <w:sz w:val="28"/>
          <w:szCs w:val="28"/>
          <w:lang w:val="ru-RU"/>
        </w:rPr>
        <w:t xml:space="preserve">, воспитанию гражданской идентичности, расширению кругозора, воспитанию чувств и эмоций. </w:t>
      </w:r>
    </w:p>
    <w:p w:rsidR="00EE74B1" w:rsidRPr="00D7743F"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EE74B1" w:rsidRPr="00D7743F">
        <w:rPr>
          <w:rFonts w:ascii="Times New Roman" w:hAnsi="Times New Roman"/>
          <w:sz w:val="28"/>
          <w:szCs w:val="28"/>
          <w:lang w:val="ru-RU"/>
        </w:rPr>
        <w:t xml:space="preserve">Построение программы </w:t>
      </w:r>
      <w:r w:rsidR="003B65F2" w:rsidRPr="00CA4934">
        <w:rPr>
          <w:rFonts w:ascii="Times New Roman" w:hAnsi="Times New Roman"/>
          <w:sz w:val="28"/>
          <w:szCs w:val="28"/>
          <w:lang w:val="ru-RU"/>
        </w:rPr>
        <w:t>по иностранному (английскому) языку</w:t>
      </w:r>
      <w:r w:rsidR="00EE74B1" w:rsidRPr="00D7743F">
        <w:rPr>
          <w:rFonts w:ascii="Times New Roman" w:hAnsi="Times New Roman"/>
          <w:sz w:val="28"/>
          <w:szCs w:val="28"/>
          <w:lang w:val="ru-RU"/>
        </w:rPr>
        <w:t xml:space="preserve">имеет нелинейный характер и основано на концентрическом принципе. В каждом классе даются новые элементы содержания и </w:t>
      </w:r>
      <w:r w:rsidR="00623D9D" w:rsidRPr="00CA4934">
        <w:rPr>
          <w:rFonts w:ascii="Times New Roman" w:hAnsi="Times New Roman"/>
          <w:sz w:val="28"/>
          <w:szCs w:val="28"/>
          <w:lang w:val="ru-RU"/>
        </w:rPr>
        <w:t xml:space="preserve">определяются </w:t>
      </w:r>
      <w:r w:rsidR="00EE74B1" w:rsidRPr="00D7743F">
        <w:rPr>
          <w:rFonts w:ascii="Times New Roman" w:hAnsi="Times New Roman"/>
          <w:sz w:val="28"/>
          <w:szCs w:val="28"/>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D7743F"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623D9D" w:rsidRPr="00CA4934">
        <w:rPr>
          <w:rFonts w:ascii="Times New Roman" w:hAnsi="Times New Roman"/>
          <w:sz w:val="28"/>
          <w:szCs w:val="28"/>
          <w:lang w:val="ru-RU"/>
        </w:rPr>
        <w:t>В</w:t>
      </w:r>
      <w:r w:rsidR="00EE74B1" w:rsidRPr="00D7743F">
        <w:rPr>
          <w:rFonts w:ascii="Times New Roman" w:hAnsi="Times New Roman"/>
          <w:sz w:val="28"/>
          <w:szCs w:val="28"/>
          <w:lang w:val="ru-RU"/>
        </w:rPr>
        <w:t xml:space="preserve">озрастание значимости владения иностранными языками приводитк переосмыслению целей и содержания обучения </w:t>
      </w:r>
      <w:r w:rsidR="00623D9D" w:rsidRPr="00CA4934">
        <w:rPr>
          <w:rFonts w:ascii="Times New Roman" w:hAnsi="Times New Roman"/>
          <w:sz w:val="28"/>
          <w:szCs w:val="28"/>
          <w:lang w:val="ru-RU"/>
        </w:rPr>
        <w:t>иностранному (английскому) языку</w:t>
      </w:r>
      <w:r w:rsidR="00EE74B1" w:rsidRPr="00D7743F">
        <w:rPr>
          <w:rFonts w:ascii="Times New Roman" w:hAnsi="Times New Roman"/>
          <w:sz w:val="28"/>
          <w:szCs w:val="28"/>
          <w:lang w:val="ru-RU"/>
        </w:rPr>
        <w:t>.</w:t>
      </w:r>
    </w:p>
    <w:p w:rsidR="00EE74B1" w:rsidRPr="00CA4934" w:rsidRDefault="00623D9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w:t>
      </w:r>
      <w:r w:rsidR="00EE74B1" w:rsidRPr="00D7743F">
        <w:rPr>
          <w:rFonts w:ascii="Times New Roman" w:hAnsi="Times New Roman"/>
          <w:sz w:val="28"/>
          <w:szCs w:val="28"/>
          <w:lang w:val="ru-RU"/>
        </w:rPr>
        <w:t>ели иноязычного образования формулируются на ценностном, когнитивном и прагматическом уровнях ивоплощаются в личностных, метапредметныхи пред</w:t>
      </w:r>
      <w:r w:rsidR="003D3E50" w:rsidRPr="00D7743F">
        <w:rPr>
          <w:rFonts w:ascii="Times New Roman" w:hAnsi="Times New Roman"/>
          <w:sz w:val="28"/>
          <w:szCs w:val="28"/>
          <w:lang w:val="ru-RU"/>
        </w:rPr>
        <w:t xml:space="preserve">метных результатах обучения. </w:t>
      </w:r>
      <w:r w:rsidR="003D3E50" w:rsidRPr="00CA4934">
        <w:rPr>
          <w:rFonts w:ascii="Times New Roman" w:hAnsi="Times New Roman"/>
          <w:sz w:val="28"/>
          <w:szCs w:val="28"/>
          <w:lang w:val="ru-RU"/>
        </w:rPr>
        <w:t>И</w:t>
      </w:r>
      <w:r w:rsidR="00EE74B1" w:rsidRPr="00D7743F">
        <w:rPr>
          <w:rFonts w:ascii="Times New Roman" w:hAnsi="Times New Roman"/>
          <w:sz w:val="28"/>
          <w:szCs w:val="28"/>
          <w:lang w:val="ru-RU"/>
        </w:rPr>
        <w:t xml:space="preserve">ностранные языки </w:t>
      </w:r>
      <w:r w:rsidR="00C85E90" w:rsidRPr="00CA4934">
        <w:rPr>
          <w:rFonts w:ascii="Times New Roman" w:hAnsi="Times New Roman"/>
          <w:sz w:val="28"/>
          <w:szCs w:val="28"/>
          <w:lang w:val="ru-RU"/>
        </w:rPr>
        <w:t xml:space="preserve">являются </w:t>
      </w:r>
      <w:r w:rsidR="00EE74B1" w:rsidRPr="00D7743F">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w:t>
      </w:r>
      <w:r w:rsidR="003F615A" w:rsidRPr="00D7743F">
        <w:rPr>
          <w:rFonts w:ascii="Times New Roman" w:hAnsi="Times New Roman"/>
          <w:sz w:val="28"/>
          <w:szCs w:val="28"/>
          <w:lang w:val="ru-RU"/>
        </w:rPr>
        <w:t>ционального самосознания</w:t>
      </w:r>
      <w:r w:rsidR="003F615A" w:rsidRPr="00CA4934">
        <w:rPr>
          <w:rFonts w:ascii="Times New Roman" w:hAnsi="Times New Roman"/>
          <w:sz w:val="28"/>
          <w:szCs w:val="28"/>
          <w:lang w:val="ru-RU"/>
        </w:rPr>
        <w:t>.</w:t>
      </w:r>
    </w:p>
    <w:p w:rsidR="00EE74B1" w:rsidRPr="00D7743F"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623D9D" w:rsidRPr="00CA4934">
        <w:rPr>
          <w:rFonts w:ascii="Times New Roman" w:hAnsi="Times New Roman"/>
          <w:sz w:val="28"/>
          <w:szCs w:val="28"/>
          <w:lang w:val="ru-RU"/>
        </w:rPr>
        <w:t>Ц</w:t>
      </w:r>
      <w:r w:rsidR="00EE74B1" w:rsidRPr="00D7743F">
        <w:rPr>
          <w:rFonts w:ascii="Times New Roman" w:hAnsi="Times New Roman"/>
          <w:sz w:val="28"/>
          <w:szCs w:val="28"/>
          <w:lang w:val="ru-RU"/>
        </w:rPr>
        <w:t xml:space="preserve">елью иноязычного образования </w:t>
      </w:r>
      <w:r w:rsidR="00623D9D" w:rsidRPr="00CA4934">
        <w:rPr>
          <w:rFonts w:ascii="Times New Roman" w:hAnsi="Times New Roman"/>
          <w:sz w:val="28"/>
          <w:szCs w:val="28"/>
          <w:lang w:val="ru-RU"/>
        </w:rPr>
        <w:t xml:space="preserve">является </w:t>
      </w:r>
      <w:r w:rsidR="00EE74B1" w:rsidRPr="00D7743F">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r w:rsidR="00623D9D" w:rsidRPr="00CA4934">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языковая компетенция – овладение новыми языковыми средствами (фонетическими, орфографическими, лексическими, грамматическими)в соответствии </w:t>
      </w:r>
      <w:r w:rsidRPr="00CA4934">
        <w:rPr>
          <w:rFonts w:ascii="Times New Roman" w:hAnsi="Times New Roman"/>
          <w:sz w:val="28"/>
          <w:szCs w:val="28"/>
        </w:rPr>
        <w:t>c</w:t>
      </w:r>
      <w:r w:rsidRPr="00D7743F">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родноми иностранном языках;</w:t>
      </w:r>
    </w:p>
    <w:p w:rsidR="002316A5" w:rsidRPr="00D7743F" w:rsidRDefault="002316A5" w:rsidP="002316A5">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социокультурная (межкультурная</w:t>
      </w:r>
      <w:r w:rsidRPr="00CA4934">
        <w:rPr>
          <w:rFonts w:ascii="Times New Roman" w:hAnsi="Times New Roman"/>
          <w:sz w:val="28"/>
          <w:szCs w:val="28"/>
          <w:lang w:val="ru-RU"/>
        </w:rPr>
        <w:t>)</w:t>
      </w:r>
      <w:r w:rsidRPr="00D7743F">
        <w:rPr>
          <w:rFonts w:ascii="Times New Roman" w:hAnsi="Times New Roman"/>
          <w:sz w:val="28"/>
          <w:szCs w:val="28"/>
          <w:lang w:val="ru-RU"/>
        </w:rPr>
        <w:t xml:space="preserve"> компетенция – приобщение к культуре, традициямстран (страны) изучаемого языка в рамках тем и ситуаций общения, отвечающих опыту, интересам, психологическим особенностям </w:t>
      </w:r>
      <w:r w:rsidRPr="00CA4934">
        <w:rPr>
          <w:rFonts w:ascii="Times New Roman" w:hAnsi="Times New Roman"/>
          <w:sz w:val="28"/>
          <w:szCs w:val="28"/>
          <w:lang w:val="ru-RU"/>
        </w:rPr>
        <w:t>об</w:t>
      </w:r>
      <w:r w:rsidRPr="00D7743F">
        <w:rPr>
          <w:rFonts w:ascii="Times New Roman" w:hAnsi="Times New Roman"/>
          <w:sz w:val="28"/>
          <w:szCs w:val="28"/>
          <w:lang w:val="ru-RU"/>
        </w:rPr>
        <w:t>уча</w:t>
      </w:r>
      <w:r w:rsidRPr="00CA4934">
        <w:rPr>
          <w:rFonts w:ascii="Times New Roman" w:hAnsi="Times New Roman"/>
          <w:sz w:val="28"/>
          <w:szCs w:val="28"/>
          <w:lang w:val="ru-RU"/>
        </w:rPr>
        <w:t>ю</w:t>
      </w:r>
      <w:r w:rsidRPr="00D7743F">
        <w:rPr>
          <w:rFonts w:ascii="Times New Roman" w:hAnsi="Times New Roman"/>
          <w:sz w:val="28"/>
          <w:szCs w:val="28"/>
          <w:lang w:val="ru-RU"/>
        </w:rPr>
        <w:t>щихся</w:t>
      </w:r>
      <w:r w:rsidRPr="00CA4934">
        <w:rPr>
          <w:rFonts w:ascii="Times New Roman" w:hAnsi="Times New Roman"/>
          <w:sz w:val="28"/>
          <w:szCs w:val="28"/>
          <w:lang w:val="ru-RU"/>
        </w:rPr>
        <w:t>5–9 классов на разных этапах (5–7 и 8–9 классы)</w:t>
      </w:r>
      <w:r w:rsidRPr="00D7743F">
        <w:rPr>
          <w:rFonts w:ascii="Times New Roman" w:hAnsi="Times New Roman"/>
          <w:sz w:val="28"/>
          <w:szCs w:val="28"/>
          <w:lang w:val="ru-RU"/>
        </w:rPr>
        <w:t>, формирование умения представлять свою страну, её культуру в условиях межкультурного общения;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свою страну, её культуру в условиях межкультурного общения;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компенсаторная компетенция – развитие умений выходить из положенияв условиях дефицита языковых средств при получении и передаче инф</w:t>
      </w:r>
      <w:r w:rsidRPr="00CA4934">
        <w:rPr>
          <w:rFonts w:ascii="Times New Roman" w:hAnsi="Times New Roman"/>
          <w:sz w:val="28"/>
          <w:szCs w:val="28"/>
          <w:lang w:val="ru-RU"/>
        </w:rPr>
        <w:t>ормации.</w:t>
      </w:r>
    </w:p>
    <w:p w:rsidR="00EE74B1" w:rsidRPr="00D7743F"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EE74B1" w:rsidRPr="00D7743F">
        <w:rPr>
          <w:rFonts w:ascii="Times New Roman" w:hAnsi="Times New Roman"/>
          <w:sz w:val="28"/>
          <w:szCs w:val="28"/>
          <w:lang w:val="ru-RU"/>
        </w:rPr>
        <w:t xml:space="preserve">Наряду с иноязычной коммуникативной компетенцией средствами иностранного </w:t>
      </w:r>
      <w:r w:rsidR="0062341E" w:rsidRPr="00CA4934">
        <w:rPr>
          <w:rFonts w:ascii="Times New Roman" w:hAnsi="Times New Roman"/>
          <w:sz w:val="28"/>
          <w:szCs w:val="28"/>
          <w:lang w:val="ru-RU"/>
        </w:rPr>
        <w:t xml:space="preserve">(английского) </w:t>
      </w:r>
      <w:r w:rsidR="00EE74B1" w:rsidRPr="00D7743F">
        <w:rPr>
          <w:rFonts w:ascii="Times New Roman" w:hAnsi="Times New Roman"/>
          <w:sz w:val="28"/>
          <w:szCs w:val="28"/>
          <w:lang w:val="ru-RU"/>
        </w:rPr>
        <w:t>языка формируются компетенции</w:t>
      </w:r>
      <w:r w:rsidR="000342C0" w:rsidRPr="00CA4934">
        <w:rPr>
          <w:rFonts w:ascii="Times New Roman" w:hAnsi="Times New Roman"/>
          <w:sz w:val="28"/>
          <w:szCs w:val="28"/>
          <w:lang w:val="ru-RU"/>
        </w:rPr>
        <w:t>:</w:t>
      </w:r>
      <w:r w:rsidR="00EE74B1" w:rsidRPr="00D7743F">
        <w:rPr>
          <w:rFonts w:ascii="Times New Roman" w:hAnsi="Times New Roman"/>
          <w:sz w:val="28"/>
          <w:szCs w:val="28"/>
          <w:lang w:val="ru-RU"/>
        </w:rPr>
        <w:t xml:space="preserve"> образовательн</w:t>
      </w:r>
      <w:r w:rsidR="000342C0" w:rsidRPr="00CA4934">
        <w:rPr>
          <w:rFonts w:ascii="Times New Roman" w:hAnsi="Times New Roman"/>
          <w:sz w:val="28"/>
          <w:szCs w:val="28"/>
          <w:lang w:val="ru-RU"/>
        </w:rPr>
        <w:t>ая</w:t>
      </w:r>
      <w:r w:rsidR="00EE74B1" w:rsidRPr="00D7743F">
        <w:rPr>
          <w:rFonts w:ascii="Times New Roman" w:hAnsi="Times New Roman"/>
          <w:sz w:val="28"/>
          <w:szCs w:val="28"/>
          <w:lang w:val="ru-RU"/>
        </w:rPr>
        <w:t>, ценностно-ориентационн</w:t>
      </w:r>
      <w:r w:rsidR="000342C0" w:rsidRPr="00CA4934">
        <w:rPr>
          <w:rFonts w:ascii="Times New Roman" w:hAnsi="Times New Roman"/>
          <w:sz w:val="28"/>
          <w:szCs w:val="28"/>
          <w:lang w:val="ru-RU"/>
        </w:rPr>
        <w:t>ая</w:t>
      </w:r>
      <w:r w:rsidR="00EE74B1" w:rsidRPr="00D7743F">
        <w:rPr>
          <w:rFonts w:ascii="Times New Roman" w:hAnsi="Times New Roman"/>
          <w:sz w:val="28"/>
          <w:szCs w:val="28"/>
          <w:lang w:val="ru-RU"/>
        </w:rPr>
        <w:t>, общекультурн</w:t>
      </w:r>
      <w:r w:rsidR="000342C0" w:rsidRPr="00CA4934">
        <w:rPr>
          <w:rFonts w:ascii="Times New Roman" w:hAnsi="Times New Roman"/>
          <w:sz w:val="28"/>
          <w:szCs w:val="28"/>
          <w:lang w:val="ru-RU"/>
        </w:rPr>
        <w:t>ая</w:t>
      </w:r>
      <w:r w:rsidR="00EE74B1" w:rsidRPr="00D7743F">
        <w:rPr>
          <w:rFonts w:ascii="Times New Roman" w:hAnsi="Times New Roman"/>
          <w:sz w:val="28"/>
          <w:szCs w:val="28"/>
          <w:lang w:val="ru-RU"/>
        </w:rPr>
        <w:t>, учебно-познавательн</w:t>
      </w:r>
      <w:r w:rsidR="000342C0" w:rsidRPr="00CA4934">
        <w:rPr>
          <w:rFonts w:ascii="Times New Roman" w:hAnsi="Times New Roman"/>
          <w:sz w:val="28"/>
          <w:szCs w:val="28"/>
          <w:lang w:val="ru-RU"/>
        </w:rPr>
        <w:t>ая</w:t>
      </w:r>
      <w:r w:rsidR="00EE74B1" w:rsidRPr="00D7743F">
        <w:rPr>
          <w:rFonts w:ascii="Times New Roman" w:hAnsi="Times New Roman"/>
          <w:sz w:val="28"/>
          <w:szCs w:val="28"/>
          <w:lang w:val="ru-RU"/>
        </w:rPr>
        <w:t>, информационн</w:t>
      </w:r>
      <w:r w:rsidR="000342C0" w:rsidRPr="00CA4934">
        <w:rPr>
          <w:rFonts w:ascii="Times New Roman" w:hAnsi="Times New Roman"/>
          <w:sz w:val="28"/>
          <w:szCs w:val="28"/>
          <w:lang w:val="ru-RU"/>
        </w:rPr>
        <w:t>ая</w:t>
      </w:r>
      <w:r w:rsidR="00EE74B1" w:rsidRPr="00D7743F">
        <w:rPr>
          <w:rFonts w:ascii="Times New Roman" w:hAnsi="Times New Roman"/>
          <w:sz w:val="28"/>
          <w:szCs w:val="28"/>
          <w:lang w:val="ru-RU"/>
        </w:rPr>
        <w:t>, социально-трудов</w:t>
      </w:r>
      <w:r w:rsidR="000342C0" w:rsidRPr="00CA4934">
        <w:rPr>
          <w:rFonts w:ascii="Times New Roman" w:hAnsi="Times New Roman"/>
          <w:sz w:val="28"/>
          <w:szCs w:val="28"/>
          <w:lang w:val="ru-RU"/>
        </w:rPr>
        <w:t>ая</w:t>
      </w:r>
      <w:r w:rsidR="00EE74B1" w:rsidRPr="00D7743F">
        <w:rPr>
          <w:rFonts w:ascii="Times New Roman" w:hAnsi="Times New Roman"/>
          <w:sz w:val="28"/>
          <w:szCs w:val="28"/>
          <w:lang w:val="ru-RU"/>
        </w:rPr>
        <w:t xml:space="preserve"> и компетенци</w:t>
      </w:r>
      <w:r w:rsidR="000342C0" w:rsidRPr="00CA4934">
        <w:rPr>
          <w:rFonts w:ascii="Times New Roman" w:hAnsi="Times New Roman"/>
          <w:sz w:val="28"/>
          <w:szCs w:val="28"/>
          <w:lang w:val="ru-RU"/>
        </w:rPr>
        <w:t>я</w:t>
      </w:r>
      <w:r w:rsidR="00EE74B1" w:rsidRPr="00D7743F">
        <w:rPr>
          <w:rFonts w:ascii="Times New Roman" w:hAnsi="Times New Roman"/>
          <w:sz w:val="28"/>
          <w:szCs w:val="28"/>
          <w:lang w:val="ru-RU"/>
        </w:rPr>
        <w:t xml:space="preserve"> личностного самосовершенствования.</w:t>
      </w:r>
    </w:p>
    <w:p w:rsidR="002316A5" w:rsidRPr="00D7743F" w:rsidRDefault="00A87C96" w:rsidP="002316A5">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2316A5" w:rsidRPr="00CA4934">
        <w:rPr>
          <w:rFonts w:ascii="Times New Roman" w:hAnsi="Times New Roman"/>
          <w:sz w:val="28"/>
          <w:szCs w:val="28"/>
          <w:lang w:val="ru-RU"/>
        </w:rPr>
        <w:t>О</w:t>
      </w:r>
      <w:r w:rsidR="002316A5" w:rsidRPr="00D7743F">
        <w:rPr>
          <w:rFonts w:ascii="Times New Roman" w:hAnsi="Times New Roman"/>
          <w:sz w:val="28"/>
          <w:szCs w:val="28"/>
          <w:lang w:val="ru-RU"/>
        </w:rPr>
        <w:t>сновными подходами к обучению иностранн</w:t>
      </w:r>
      <w:r w:rsidR="002316A5" w:rsidRPr="00CA4934">
        <w:rPr>
          <w:rFonts w:ascii="Times New Roman" w:hAnsi="Times New Roman"/>
          <w:sz w:val="28"/>
          <w:szCs w:val="28"/>
          <w:lang w:val="ru-RU"/>
        </w:rPr>
        <w:t xml:space="preserve">ому(английскому) </w:t>
      </w:r>
      <w:r w:rsidR="002316A5" w:rsidRPr="00D7743F">
        <w:rPr>
          <w:rFonts w:ascii="Times New Roman" w:hAnsi="Times New Roman"/>
          <w:sz w:val="28"/>
          <w:szCs w:val="28"/>
          <w:lang w:val="ru-RU"/>
        </w:rPr>
        <w:t>язык</w:t>
      </w:r>
      <w:r w:rsidR="002316A5" w:rsidRPr="00CA4934">
        <w:rPr>
          <w:rFonts w:ascii="Times New Roman" w:hAnsi="Times New Roman"/>
          <w:sz w:val="28"/>
          <w:szCs w:val="28"/>
          <w:lang w:val="ru-RU"/>
        </w:rPr>
        <w:t xml:space="preserve">у </w:t>
      </w:r>
      <w:r w:rsidR="002316A5" w:rsidRPr="00D7743F">
        <w:rPr>
          <w:rFonts w:ascii="Times New Roman" w:hAnsi="Times New Roman"/>
          <w:sz w:val="28"/>
          <w:szCs w:val="28"/>
          <w:lang w:val="ru-RU"/>
        </w:rPr>
        <w:t>признаются компетентностный, системно-деятельностный, межкультурныйи коммуникативно-когнитивный</w:t>
      </w:r>
      <w:r w:rsidR="002316A5" w:rsidRPr="00CA4934">
        <w:rPr>
          <w:rFonts w:ascii="Times New Roman" w:hAnsi="Times New Roman"/>
          <w:sz w:val="28"/>
          <w:szCs w:val="28"/>
          <w:lang w:val="ru-RU"/>
        </w:rPr>
        <w:t xml:space="preserve">,что </w:t>
      </w:r>
      <w:r w:rsidR="002316A5" w:rsidRPr="00D7743F">
        <w:rPr>
          <w:rFonts w:ascii="Times New Roman" w:hAnsi="Times New Roman"/>
          <w:sz w:val="28"/>
          <w:szCs w:val="28"/>
          <w:lang w:val="ru-RU"/>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002316A5" w:rsidRPr="00CA4934">
        <w:rPr>
          <w:rFonts w:ascii="Times New Roman" w:hAnsi="Times New Roman"/>
          <w:sz w:val="28"/>
          <w:szCs w:val="28"/>
          <w:lang w:val="ru-RU"/>
        </w:rPr>
        <w:t>основного общего образования</w:t>
      </w:r>
      <w:r w:rsidR="002316A5" w:rsidRPr="00D7743F">
        <w:rPr>
          <w:rFonts w:ascii="Times New Roman" w:hAnsi="Times New Roman"/>
          <w:sz w:val="28"/>
          <w:szCs w:val="28"/>
          <w:lang w:val="ru-RU"/>
        </w:rPr>
        <w:t>, использования новых педагогических технологий (дифференциация, индивидуализация, проектная деятельность и други</w:t>
      </w:r>
      <w:r w:rsidR="002316A5" w:rsidRPr="00CA4934">
        <w:rPr>
          <w:rFonts w:ascii="Times New Roman" w:hAnsi="Times New Roman"/>
          <w:sz w:val="28"/>
          <w:szCs w:val="28"/>
          <w:lang w:val="ru-RU"/>
        </w:rPr>
        <w:t>е</w:t>
      </w:r>
      <w:r w:rsidR="002316A5" w:rsidRPr="00D7743F">
        <w:rPr>
          <w:rFonts w:ascii="Times New Roman" w:hAnsi="Times New Roman"/>
          <w:sz w:val="28"/>
          <w:szCs w:val="28"/>
          <w:lang w:val="ru-RU"/>
        </w:rPr>
        <w:t>) и использования современных средств обучения.</w:t>
      </w:r>
    </w:p>
    <w:p w:rsidR="00EE74B1" w:rsidRPr="00CA4934"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Общее число часов, рекомендованных для изучения иностранного (английского) языка, – 510 часов: в 5 классе – 102 час (3 часа в неделю),в 6 классе – 102 часа (3 часа в неделю), в 7 классе – 102 часа (3 часа в неделю),в 8 классе –102 часа (3 часа в неделю), в 9 классе – 102 часа (3 часа в неделю).</w:t>
      </w:r>
    </w:p>
    <w:p w:rsidR="00EE74B1" w:rsidRPr="00CA4934"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EE74B1" w:rsidRPr="00D7743F">
        <w:rPr>
          <w:rFonts w:ascii="Times New Roman" w:hAnsi="Times New Roman"/>
          <w:sz w:val="28"/>
          <w:szCs w:val="28"/>
          <w:lang w:val="ru-RU"/>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w:t>
      </w:r>
      <w:r w:rsidR="004C5B66" w:rsidRPr="00D7743F">
        <w:rPr>
          <w:rFonts w:ascii="Times New Roman" w:hAnsi="Times New Roman"/>
          <w:sz w:val="28"/>
          <w:szCs w:val="28"/>
          <w:lang w:val="ru-RU"/>
        </w:rPr>
        <w:t>Интернет</w:t>
      </w:r>
      <w:r w:rsidR="00EE74B1" w:rsidRPr="00D7743F">
        <w:rPr>
          <w:rFonts w:ascii="Times New Roman" w:hAnsi="Times New Roman"/>
          <w:sz w:val="28"/>
          <w:szCs w:val="28"/>
          <w:lang w:val="ru-RU"/>
        </w:rPr>
        <w:t>) на допороговом уровне (уровне А2 в соответствии с Общеевропейскими компетенциями владения иностранным языком)</w:t>
      </w:r>
      <w:r w:rsidR="0062341E" w:rsidRPr="00CA4934">
        <w:rPr>
          <w:rFonts w:ascii="Times New Roman" w:hAnsi="Times New Roman"/>
          <w:sz w:val="28"/>
          <w:szCs w:val="28"/>
          <w:lang w:val="ru-RU"/>
        </w:rPr>
        <w:t>, что</w:t>
      </w:r>
      <w:r w:rsidR="00EE74B1" w:rsidRPr="00D7743F">
        <w:rPr>
          <w:rFonts w:ascii="Times New Roman" w:hAnsi="Times New Roman"/>
          <w:sz w:val="28"/>
          <w:szCs w:val="28"/>
          <w:lang w:val="ru-RU"/>
        </w:rPr>
        <w:t xml:space="preserve">позволит выпускникам </w:t>
      </w:r>
      <w:r w:rsidR="00EE74B1" w:rsidRPr="00CA4934">
        <w:rPr>
          <w:rFonts w:ascii="Times New Roman" w:hAnsi="Times New Roman"/>
          <w:sz w:val="28"/>
          <w:szCs w:val="28"/>
          <w:lang w:val="ru-RU"/>
        </w:rPr>
        <w:t>9 классов</w:t>
      </w:r>
      <w:r w:rsidR="00EE74B1" w:rsidRPr="00D7743F">
        <w:rPr>
          <w:rFonts w:ascii="Times New Roman" w:hAnsi="Times New Roman"/>
          <w:sz w:val="28"/>
          <w:szCs w:val="28"/>
          <w:lang w:val="ru-RU"/>
        </w:rPr>
        <w:t xml:space="preserve"> использовать иностранный </w:t>
      </w:r>
      <w:r w:rsidR="00426EBA" w:rsidRPr="00CA4934">
        <w:rPr>
          <w:rFonts w:ascii="Times New Roman" w:hAnsi="Times New Roman"/>
          <w:sz w:val="28"/>
          <w:szCs w:val="28"/>
          <w:lang w:val="ru-RU"/>
        </w:rPr>
        <w:t xml:space="preserve">(английский) </w:t>
      </w:r>
      <w:r w:rsidR="00EE74B1" w:rsidRPr="00D7743F">
        <w:rPr>
          <w:rFonts w:ascii="Times New Roman" w:hAnsi="Times New Roman"/>
          <w:sz w:val="28"/>
          <w:szCs w:val="28"/>
          <w:lang w:val="ru-RU"/>
        </w:rPr>
        <w:t xml:space="preserve">язык для продолжения образования на </w:t>
      </w:r>
      <w:r w:rsidR="00EE74B1" w:rsidRPr="00CA4934">
        <w:rPr>
          <w:rFonts w:ascii="Times New Roman" w:hAnsi="Times New Roman"/>
          <w:sz w:val="28"/>
          <w:szCs w:val="28"/>
          <w:lang w:val="ru-RU"/>
        </w:rPr>
        <w:t>уровне среднего общего образования</w:t>
      </w:r>
      <w:r w:rsidR="00EE74B1" w:rsidRPr="00D7743F">
        <w:rPr>
          <w:rFonts w:ascii="Times New Roman" w:hAnsi="Times New Roman"/>
          <w:sz w:val="28"/>
          <w:szCs w:val="28"/>
          <w:lang w:val="ru-RU"/>
        </w:rPr>
        <w:t xml:space="preserve"> и для дальнейшего самообразования.</w:t>
      </w:r>
    </w:p>
    <w:p w:rsidR="00EE74B1" w:rsidRPr="00CA4934"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 </w:t>
      </w:r>
      <w:r w:rsidR="00EE74B1" w:rsidRPr="00CA4934">
        <w:rPr>
          <w:rFonts w:ascii="Times New Roman" w:hAnsi="Times New Roman"/>
          <w:sz w:val="28"/>
          <w:szCs w:val="28"/>
          <w:lang w:val="ru-RU"/>
        </w:rPr>
        <w:t> Содержание обучения в 5 классе.</w:t>
      </w:r>
    </w:p>
    <w:p w:rsidR="00EE74B1" w:rsidRPr="00CA4934"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EE74B1" w:rsidRPr="00D7743F">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Моя семья. Мои друзья. Семейные праздники: день рождения, Новый год.</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Внешность и характер человека (литературного персонажа).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Досуг и увлечения (хобби) современного подростка (чтение,кино, спорт).</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Здоровый образ жизни: режим труда и отдыха, здоровое питание.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Покупки: одежда, обувь и продукты питания.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Школа, школьная жизнь, школьная форма, изучаемые предметы. Перепискас </w:t>
      </w:r>
      <w:r w:rsidR="00230E51" w:rsidRPr="00D7743F">
        <w:rPr>
          <w:rFonts w:ascii="Times New Roman" w:hAnsi="Times New Roman"/>
          <w:sz w:val="28"/>
          <w:szCs w:val="28"/>
          <w:lang w:val="ru-RU"/>
        </w:rPr>
        <w:t>иностранным</w:t>
      </w:r>
      <w:r w:rsidRPr="00D7743F">
        <w:rPr>
          <w:rFonts w:ascii="Times New Roman" w:hAnsi="Times New Roman"/>
          <w:sz w:val="28"/>
          <w:szCs w:val="28"/>
          <w:lang w:val="ru-RU"/>
        </w:rPr>
        <w:t>и сверстниками.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Каникулы в различное время года. Виды отдыха.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Природа: дикие и домашние животные. Погода.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Родной город (село). Транспорт.</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Выдающиеся люди родной страны и страны (стран) изучаемого языка: писатели, поэты.</w:t>
      </w:r>
    </w:p>
    <w:p w:rsidR="00EE74B1" w:rsidRPr="00CA4934"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Говорение.</w:t>
      </w:r>
    </w:p>
    <w:p w:rsidR="00EE74B1" w:rsidRPr="00CA4934"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Развитие коммуникативных умений диалогической речи на базе умений, сформированных на уровне начального общего образования: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соглашатьсяна предложение и отказываться от предложения собеседника;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2316A5" w:rsidRPr="00D7743F" w:rsidRDefault="002316A5" w:rsidP="002316A5">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 xml:space="preserve">Вышеперечисленные умения диалогической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D7743F">
        <w:rPr>
          <w:rFonts w:ascii="Times New Roman" w:hAnsi="Times New Roman"/>
          <w:sz w:val="28"/>
          <w:szCs w:val="28"/>
          <w:lang w:val="ru-RU"/>
        </w:rPr>
        <w:t xml:space="preserve"> речевы</w:t>
      </w:r>
      <w:r w:rsidRPr="00CA4934">
        <w:rPr>
          <w:rFonts w:ascii="Times New Roman" w:hAnsi="Times New Roman"/>
          <w:sz w:val="28"/>
          <w:szCs w:val="28"/>
          <w:lang w:val="ru-RU"/>
        </w:rPr>
        <w:t>х</w:t>
      </w:r>
      <w:r w:rsidRPr="00D7743F">
        <w:rPr>
          <w:rFonts w:ascii="Times New Roman" w:hAnsi="Times New Roman"/>
          <w:sz w:val="28"/>
          <w:szCs w:val="28"/>
          <w:lang w:val="ru-RU"/>
        </w:rPr>
        <w:t xml:space="preserve"> ситуаци</w:t>
      </w:r>
      <w:r w:rsidRPr="00CA4934">
        <w:rPr>
          <w:rFonts w:ascii="Times New Roman" w:hAnsi="Times New Roman"/>
          <w:sz w:val="28"/>
          <w:szCs w:val="28"/>
          <w:lang w:val="ru-RU"/>
        </w:rPr>
        <w:t>й</w:t>
      </w:r>
      <w:r w:rsidRPr="00D7743F">
        <w:rPr>
          <w:rFonts w:ascii="Times New Roman" w:hAnsi="Times New Roman"/>
          <w:sz w:val="28"/>
          <w:szCs w:val="28"/>
          <w:lang w:val="ru-RU"/>
        </w:rPr>
        <w:t>, ключевы</w:t>
      </w:r>
      <w:r w:rsidRPr="00CA4934">
        <w:rPr>
          <w:rFonts w:ascii="Times New Roman" w:hAnsi="Times New Roman"/>
          <w:sz w:val="28"/>
          <w:szCs w:val="28"/>
          <w:lang w:val="ru-RU"/>
        </w:rPr>
        <w:t>х</w:t>
      </w:r>
      <w:r w:rsidRPr="00D7743F">
        <w:rPr>
          <w:rFonts w:ascii="Times New Roman" w:hAnsi="Times New Roman"/>
          <w:sz w:val="28"/>
          <w:szCs w:val="28"/>
          <w:lang w:val="ru-RU"/>
        </w:rPr>
        <w:t xml:space="preserve"> слов и (или) иллюстраци</w:t>
      </w:r>
      <w:r w:rsidRPr="00CA4934">
        <w:rPr>
          <w:rFonts w:ascii="Times New Roman" w:hAnsi="Times New Roman"/>
          <w:sz w:val="28"/>
          <w:szCs w:val="28"/>
          <w:lang w:val="ru-RU"/>
        </w:rPr>
        <w:t>й</w:t>
      </w:r>
      <w:r w:rsidRPr="00D7743F">
        <w:rPr>
          <w:rFonts w:ascii="Times New Roman" w:hAnsi="Times New Roman"/>
          <w:sz w:val="28"/>
          <w:szCs w:val="28"/>
          <w:lang w:val="ru-RU"/>
        </w:rPr>
        <w:t>, фотографи</w:t>
      </w:r>
      <w:r w:rsidRPr="00CA4934">
        <w:rPr>
          <w:rFonts w:ascii="Times New Roman" w:hAnsi="Times New Roman"/>
          <w:sz w:val="28"/>
          <w:szCs w:val="28"/>
          <w:lang w:val="ru-RU"/>
        </w:rPr>
        <w:t>й</w:t>
      </w:r>
      <w:r w:rsidRPr="00D7743F">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Объём диалога – до 5 реплик со стороны каждого собеседника.</w:t>
      </w:r>
    </w:p>
    <w:p w:rsidR="00EE74B1" w:rsidRPr="00CA4934"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Развитие коммуникативных умений монологической речи на базе умений, сформированных на уровне начального общего образования: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описание (предмета, внешности и одежды человека),в том числе характеристика (черты характера реального человека или литературного персонажа);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повествование (сообщение);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изложение (пересказ) основного содержания прочитанного текста;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краткое изложение результатов выполненной проектной работы.</w:t>
      </w:r>
    </w:p>
    <w:p w:rsidR="002316A5" w:rsidRPr="00D7743F" w:rsidRDefault="002316A5" w:rsidP="002316A5">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D7743F">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D7743F">
        <w:rPr>
          <w:rFonts w:ascii="Times New Roman" w:hAnsi="Times New Roman"/>
          <w:sz w:val="28"/>
          <w:szCs w:val="28"/>
          <w:lang w:val="ru-RU"/>
        </w:rPr>
        <w:t xml:space="preserve"> слов, вопрос</w:t>
      </w:r>
      <w:r w:rsidRPr="00CA4934">
        <w:rPr>
          <w:rFonts w:ascii="Times New Roman" w:hAnsi="Times New Roman"/>
          <w:sz w:val="28"/>
          <w:szCs w:val="28"/>
          <w:lang w:val="ru-RU"/>
        </w:rPr>
        <w:t>ов</w:t>
      </w:r>
      <w:r w:rsidRPr="00D7743F">
        <w:rPr>
          <w:rFonts w:ascii="Times New Roman" w:hAnsi="Times New Roman"/>
          <w:sz w:val="28"/>
          <w:szCs w:val="28"/>
          <w:lang w:val="ru-RU"/>
        </w:rPr>
        <w:t>, план</w:t>
      </w:r>
      <w:r w:rsidRPr="00CA4934">
        <w:rPr>
          <w:rFonts w:ascii="Times New Roman" w:hAnsi="Times New Roman"/>
          <w:sz w:val="28"/>
          <w:szCs w:val="28"/>
          <w:lang w:val="ru-RU"/>
        </w:rPr>
        <w:t>а</w:t>
      </w:r>
      <w:r w:rsidRPr="00D7743F">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D7743F">
        <w:rPr>
          <w:rFonts w:ascii="Times New Roman" w:hAnsi="Times New Roman"/>
          <w:sz w:val="28"/>
          <w:szCs w:val="28"/>
          <w:lang w:val="ru-RU"/>
        </w:rPr>
        <w:t>, фотографи</w:t>
      </w:r>
      <w:r w:rsidRPr="00CA4934">
        <w:rPr>
          <w:rFonts w:ascii="Times New Roman" w:hAnsi="Times New Roman"/>
          <w:sz w:val="28"/>
          <w:szCs w:val="28"/>
          <w:lang w:val="ru-RU"/>
        </w:rPr>
        <w:t>й</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Объём монологического высказывания – 5–6 фраз.</w:t>
      </w:r>
    </w:p>
    <w:p w:rsidR="00EE74B1" w:rsidRPr="00CA4934"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Аудирование.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Развитие коммуникативных умений аудирования на базе умений, сформированных </w:t>
      </w:r>
      <w:r w:rsidRPr="00CA4934">
        <w:rPr>
          <w:rFonts w:ascii="Times New Roman" w:hAnsi="Times New Roman"/>
          <w:sz w:val="28"/>
          <w:szCs w:val="28"/>
          <w:lang w:val="ru-RU"/>
        </w:rPr>
        <w:t>на уровне начального общего образования</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2316A5" w:rsidRPr="00D7743F" w:rsidRDefault="002316A5" w:rsidP="002316A5">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при опосредованном общении: дальнейшее развитие умений восприятияи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с </w:t>
      </w:r>
      <w:r w:rsidRPr="00CA4934">
        <w:rPr>
          <w:rFonts w:ascii="Times New Roman" w:hAnsi="Times New Roman"/>
          <w:sz w:val="28"/>
          <w:szCs w:val="28"/>
          <w:lang w:val="ru-RU"/>
        </w:rPr>
        <w:t>использованием</w:t>
      </w:r>
      <w:r w:rsidRPr="00D7743F">
        <w:rPr>
          <w:rFonts w:ascii="Times New Roman" w:hAnsi="Times New Roman"/>
          <w:sz w:val="28"/>
          <w:szCs w:val="28"/>
          <w:lang w:val="ru-RU"/>
        </w:rPr>
        <w:t xml:space="preserve">и без </w:t>
      </w:r>
      <w:r w:rsidRPr="00CA4934">
        <w:rPr>
          <w:rFonts w:ascii="Times New Roman" w:hAnsi="Times New Roman"/>
          <w:sz w:val="28"/>
          <w:szCs w:val="28"/>
          <w:lang w:val="ru-RU"/>
        </w:rPr>
        <w:t>использования</w:t>
      </w:r>
      <w:r w:rsidRPr="00D7743F">
        <w:rPr>
          <w:rFonts w:ascii="Times New Roman" w:hAnsi="Times New Roman"/>
          <w:sz w:val="28"/>
          <w:szCs w:val="28"/>
          <w:lang w:val="ru-RU"/>
        </w:rPr>
        <w:t xml:space="preserve"> иллюстраци</w:t>
      </w:r>
      <w:r w:rsidRPr="00CA4934">
        <w:rPr>
          <w:rFonts w:ascii="Times New Roman" w:hAnsi="Times New Roman"/>
          <w:sz w:val="28"/>
          <w:szCs w:val="28"/>
          <w:lang w:val="ru-RU"/>
        </w:rPr>
        <w:t>й</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воспринимаемомна слух </w:t>
      </w:r>
      <w:r w:rsidRPr="00D7743F">
        <w:rPr>
          <w:rFonts w:ascii="Times New Roman" w:hAnsi="Times New Roman"/>
          <w:sz w:val="28"/>
          <w:szCs w:val="28"/>
          <w:lang w:val="ru-RU"/>
        </w:rPr>
        <w:lastRenderedPageBreak/>
        <w:t>тексте, игнорировать незнакомые слова, несущественные для понимания основного содержания.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Время звучания текста (текстов) для аудирования – до 1 минуты.</w:t>
      </w:r>
    </w:p>
    <w:p w:rsidR="00EE74B1" w:rsidRPr="00CA4934"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Смысловое чтение.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Развитие сформированных </w:t>
      </w:r>
      <w:r w:rsidR="001B6E08" w:rsidRPr="00CA4934">
        <w:rPr>
          <w:rFonts w:ascii="Times New Roman" w:hAnsi="Times New Roman"/>
          <w:sz w:val="28"/>
          <w:szCs w:val="28"/>
          <w:lang w:val="ru-RU"/>
        </w:rPr>
        <w:t>на уровне начального общего образования</w:t>
      </w:r>
      <w:r w:rsidRPr="00D7743F">
        <w:rPr>
          <w:rFonts w:ascii="Times New Roman" w:hAnsi="Times New Roman"/>
          <w:sz w:val="28"/>
          <w:szCs w:val="28"/>
          <w:lang w:val="ru-RU"/>
        </w:rPr>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Чтение несплошных текстов (таблиц) и понимание представленнойв них информации.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Объём текста (текстов) для чтения – 180–200 слов.</w:t>
      </w:r>
    </w:p>
    <w:p w:rsidR="00EE74B1" w:rsidRPr="00CA4934"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Письменная речь.</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Развитие умений письменной речи на базе умений, сформированных</w:t>
      </w:r>
      <w:r w:rsidRPr="00CA4934">
        <w:rPr>
          <w:rFonts w:ascii="Times New Roman" w:hAnsi="Times New Roman"/>
          <w:sz w:val="28"/>
          <w:szCs w:val="28"/>
          <w:lang w:val="ru-RU"/>
        </w:rPr>
        <w:t>на уровне начального общего образования</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списывание текста и выписывание из него слов, словосочетаний, предложений в соответствии с решаемой коммуникативной задачей;</w:t>
      </w:r>
    </w:p>
    <w:p w:rsidR="002316A5" w:rsidRPr="00D7743F" w:rsidRDefault="002316A5" w:rsidP="002316A5">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написание коротких поздравлений с праздниками (с Новым годом, Рождеством, </w:t>
      </w:r>
      <w:r w:rsidR="00F9584C" w:rsidRPr="00CA4934">
        <w:rPr>
          <w:rFonts w:ascii="Times New Roman" w:hAnsi="Times New Roman"/>
          <w:sz w:val="28"/>
          <w:szCs w:val="28"/>
          <w:lang w:val="ru-RU"/>
        </w:rPr>
        <w:t>д</w:t>
      </w:r>
      <w:r w:rsidRPr="00D7743F">
        <w:rPr>
          <w:rFonts w:ascii="Times New Roman" w:hAnsi="Times New Roman"/>
          <w:sz w:val="28"/>
          <w:szCs w:val="28"/>
          <w:lang w:val="ru-RU"/>
        </w:rPr>
        <w:t>нём рождения);</w:t>
      </w:r>
    </w:p>
    <w:p w:rsidR="002316A5" w:rsidRPr="00D7743F" w:rsidRDefault="002316A5" w:rsidP="002316A5">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2316A5" w:rsidRPr="00D7743F" w:rsidRDefault="002316A5" w:rsidP="002316A5">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сообщения – до 60 слов.</w:t>
      </w:r>
    </w:p>
    <w:p w:rsidR="00EE74B1" w:rsidRPr="00CA4934"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EE74B1" w:rsidRPr="00D7743F">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Фонетическая сторона речи.</w:t>
      </w:r>
    </w:p>
    <w:p w:rsidR="002316A5" w:rsidRPr="00D7743F" w:rsidRDefault="002316A5" w:rsidP="002316A5">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Различение на слух, без ошибок, ведущих к сбою в коммуникации, произнесение слов с соблюдением правильного ударения и фразс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Тексты для чтения вслух: беседа (диалог), рассказ, отрывок из статьинаучно-популярного характера, сообщение информационного характера.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Объём текста для чтения вслух – до 90 слов.</w:t>
      </w:r>
    </w:p>
    <w:p w:rsidR="00EE74B1" w:rsidRPr="00CA4934" w:rsidRDefault="00A87C9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Графика, орфография и пунктуация.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Правильное написание изученных слов.</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084322"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Лексическая сторона речи.</w:t>
      </w:r>
    </w:p>
    <w:p w:rsidR="002316A5" w:rsidRPr="00D7743F" w:rsidRDefault="002316A5" w:rsidP="002316A5">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rsidRPr="00D7743F">
        <w:rPr>
          <w:rFonts w:ascii="Times New Roman" w:hAnsi="Times New Roman"/>
          <w:sz w:val="28"/>
          <w:szCs w:val="28"/>
          <w:lang w:val="ru-RU"/>
        </w:rPr>
        <w:lastRenderedPageBreak/>
        <w:t>тематического содержания речи, с соблюдением существующейв английском языке нормы лексической сочетаемости.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Объём изучаемой лексики: 625 лексических единиц для продуктивного использования (включая 500 лексических единиц, изученных в </w:t>
      </w:r>
      <w:r w:rsidRPr="00CA4934">
        <w:rPr>
          <w:rFonts w:ascii="Times New Roman" w:hAnsi="Times New Roman"/>
          <w:sz w:val="28"/>
          <w:szCs w:val="28"/>
          <w:lang w:val="ru-RU"/>
        </w:rPr>
        <w:t>2–4 классах</w:t>
      </w:r>
      <w:r w:rsidRPr="00D7743F">
        <w:rPr>
          <w:rFonts w:ascii="Times New Roman" w:hAnsi="Times New Roman"/>
          <w:sz w:val="28"/>
          <w:szCs w:val="28"/>
          <w:lang w:val="ru-RU"/>
        </w:rPr>
        <w:t>)и 675 лексических единиц для рецептивного усвоения (включая 625 лексических единиц продуктивного минимума).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Основные способы словообразования: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аффиксация: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образование имён существительных при помощи суффиксов-</w:t>
      </w:r>
      <w:r w:rsidRPr="00CA4934">
        <w:rPr>
          <w:rFonts w:ascii="Times New Roman" w:hAnsi="Times New Roman"/>
          <w:sz w:val="28"/>
          <w:szCs w:val="28"/>
        </w:rPr>
        <w:t>er</w:t>
      </w:r>
      <w:r w:rsidRPr="00D7743F">
        <w:rPr>
          <w:rFonts w:ascii="Times New Roman" w:hAnsi="Times New Roman"/>
          <w:sz w:val="28"/>
          <w:szCs w:val="28"/>
          <w:lang w:val="ru-RU"/>
        </w:rPr>
        <w:t>/-</w:t>
      </w:r>
      <w:r w:rsidRPr="00CA4934">
        <w:rPr>
          <w:rFonts w:ascii="Times New Roman" w:hAnsi="Times New Roman"/>
          <w:sz w:val="28"/>
          <w:szCs w:val="28"/>
        </w:rPr>
        <w:t>or</w:t>
      </w:r>
      <w:r w:rsidRPr="00D7743F">
        <w:rPr>
          <w:rFonts w:ascii="Times New Roman" w:hAnsi="Times New Roman"/>
          <w:sz w:val="28"/>
          <w:szCs w:val="28"/>
          <w:lang w:val="ru-RU"/>
        </w:rPr>
        <w:t xml:space="preserve"> (</w:t>
      </w:r>
      <w:r w:rsidRPr="00CA4934">
        <w:rPr>
          <w:rFonts w:ascii="Times New Roman" w:hAnsi="Times New Roman"/>
          <w:sz w:val="28"/>
          <w:szCs w:val="28"/>
        </w:rPr>
        <w:t>teacher</w:t>
      </w:r>
      <w:r w:rsidRPr="00D7743F">
        <w:rPr>
          <w:rFonts w:ascii="Times New Roman" w:hAnsi="Times New Roman"/>
          <w:sz w:val="28"/>
          <w:szCs w:val="28"/>
          <w:lang w:val="ru-RU"/>
        </w:rPr>
        <w:t>/</w:t>
      </w:r>
      <w:r w:rsidRPr="00CA4934">
        <w:rPr>
          <w:rFonts w:ascii="Times New Roman" w:hAnsi="Times New Roman"/>
          <w:sz w:val="28"/>
          <w:szCs w:val="28"/>
        </w:rPr>
        <w:t>visitor</w:t>
      </w:r>
      <w:r w:rsidRPr="00D7743F">
        <w:rPr>
          <w:rFonts w:ascii="Times New Roman" w:hAnsi="Times New Roman"/>
          <w:sz w:val="28"/>
          <w:szCs w:val="28"/>
          <w:lang w:val="ru-RU"/>
        </w:rPr>
        <w:t>), -</w:t>
      </w:r>
      <w:r w:rsidRPr="00CA4934">
        <w:rPr>
          <w:rFonts w:ascii="Times New Roman" w:hAnsi="Times New Roman"/>
          <w:sz w:val="28"/>
          <w:szCs w:val="28"/>
        </w:rPr>
        <w:t>ist</w:t>
      </w:r>
      <w:r w:rsidRPr="00D7743F">
        <w:rPr>
          <w:rFonts w:ascii="Times New Roman" w:hAnsi="Times New Roman"/>
          <w:sz w:val="28"/>
          <w:szCs w:val="28"/>
          <w:lang w:val="ru-RU"/>
        </w:rPr>
        <w:t xml:space="preserve"> (</w:t>
      </w:r>
      <w:r w:rsidRPr="00CA4934">
        <w:rPr>
          <w:rFonts w:ascii="Times New Roman" w:hAnsi="Times New Roman"/>
          <w:sz w:val="28"/>
          <w:szCs w:val="28"/>
        </w:rPr>
        <w:t>scientist</w:t>
      </w:r>
      <w:r w:rsidRPr="00D7743F">
        <w:rPr>
          <w:rFonts w:ascii="Times New Roman" w:hAnsi="Times New Roman"/>
          <w:sz w:val="28"/>
          <w:szCs w:val="28"/>
          <w:lang w:val="ru-RU"/>
        </w:rPr>
        <w:t xml:space="preserve">, </w:t>
      </w:r>
      <w:r w:rsidRPr="00CA4934">
        <w:rPr>
          <w:rFonts w:ascii="Times New Roman" w:hAnsi="Times New Roman"/>
          <w:sz w:val="28"/>
          <w:szCs w:val="28"/>
        </w:rPr>
        <w:t>tourist</w:t>
      </w:r>
      <w:r w:rsidRPr="00D7743F">
        <w:rPr>
          <w:rFonts w:ascii="Times New Roman" w:hAnsi="Times New Roman"/>
          <w:sz w:val="28"/>
          <w:szCs w:val="28"/>
          <w:lang w:val="ru-RU"/>
        </w:rPr>
        <w:t>), -</w:t>
      </w:r>
      <w:r w:rsidRPr="00CA4934">
        <w:rPr>
          <w:rFonts w:ascii="Times New Roman" w:hAnsi="Times New Roman"/>
          <w:sz w:val="28"/>
          <w:szCs w:val="28"/>
        </w:rPr>
        <w:t>sion</w:t>
      </w:r>
      <w:r w:rsidRPr="00D7743F">
        <w:rPr>
          <w:rFonts w:ascii="Times New Roman" w:hAnsi="Times New Roman"/>
          <w:sz w:val="28"/>
          <w:szCs w:val="28"/>
          <w:lang w:val="ru-RU"/>
        </w:rPr>
        <w:t>/-</w:t>
      </w:r>
      <w:r w:rsidRPr="00CA4934">
        <w:rPr>
          <w:rFonts w:ascii="Times New Roman" w:hAnsi="Times New Roman"/>
          <w:sz w:val="28"/>
          <w:szCs w:val="28"/>
        </w:rPr>
        <w:t>tion</w:t>
      </w:r>
      <w:r w:rsidRPr="00D7743F">
        <w:rPr>
          <w:rFonts w:ascii="Times New Roman" w:hAnsi="Times New Roman"/>
          <w:sz w:val="28"/>
          <w:szCs w:val="28"/>
          <w:lang w:val="ru-RU"/>
        </w:rPr>
        <w:t xml:space="preserve"> (</w:t>
      </w:r>
      <w:r w:rsidRPr="00CA4934">
        <w:rPr>
          <w:rFonts w:ascii="Times New Roman" w:hAnsi="Times New Roman"/>
          <w:sz w:val="28"/>
          <w:szCs w:val="28"/>
        </w:rPr>
        <w:t>discussion</w:t>
      </w:r>
      <w:r w:rsidRPr="00D7743F">
        <w:rPr>
          <w:rFonts w:ascii="Times New Roman" w:hAnsi="Times New Roman"/>
          <w:sz w:val="28"/>
          <w:szCs w:val="28"/>
          <w:lang w:val="ru-RU"/>
        </w:rPr>
        <w:t>/</w:t>
      </w:r>
      <w:r w:rsidRPr="00CA4934">
        <w:rPr>
          <w:rFonts w:ascii="Times New Roman" w:hAnsi="Times New Roman"/>
          <w:sz w:val="28"/>
          <w:szCs w:val="28"/>
        </w:rPr>
        <w:t>invitation</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образование имён прилагательных при помощи суффиксов -</w:t>
      </w:r>
      <w:r w:rsidRPr="00CA4934">
        <w:rPr>
          <w:rFonts w:ascii="Times New Roman" w:hAnsi="Times New Roman"/>
          <w:sz w:val="28"/>
          <w:szCs w:val="28"/>
        </w:rPr>
        <w:t>ful</w:t>
      </w:r>
      <w:r w:rsidRPr="00D7743F">
        <w:rPr>
          <w:rFonts w:ascii="Times New Roman" w:hAnsi="Times New Roman"/>
          <w:sz w:val="28"/>
          <w:szCs w:val="28"/>
          <w:lang w:val="ru-RU"/>
        </w:rPr>
        <w:t xml:space="preserve"> (</w:t>
      </w:r>
      <w:r w:rsidRPr="00CA4934">
        <w:rPr>
          <w:rFonts w:ascii="Times New Roman" w:hAnsi="Times New Roman"/>
          <w:sz w:val="28"/>
          <w:szCs w:val="28"/>
        </w:rPr>
        <w:t>wonderful</w:t>
      </w:r>
      <w:r w:rsidRPr="00D7743F">
        <w:rPr>
          <w:rFonts w:ascii="Times New Roman" w:hAnsi="Times New Roman"/>
          <w:sz w:val="28"/>
          <w:szCs w:val="28"/>
          <w:lang w:val="ru-RU"/>
        </w:rPr>
        <w:t>),-</w:t>
      </w:r>
      <w:r w:rsidRPr="00CA4934">
        <w:rPr>
          <w:rFonts w:ascii="Times New Roman" w:hAnsi="Times New Roman"/>
          <w:sz w:val="28"/>
          <w:szCs w:val="28"/>
        </w:rPr>
        <w:t>ian</w:t>
      </w:r>
      <w:r w:rsidRPr="00D7743F">
        <w:rPr>
          <w:rFonts w:ascii="Times New Roman" w:hAnsi="Times New Roman"/>
          <w:sz w:val="28"/>
          <w:szCs w:val="28"/>
          <w:lang w:val="ru-RU"/>
        </w:rPr>
        <w:t>/-</w:t>
      </w:r>
      <w:r w:rsidRPr="00CA4934">
        <w:rPr>
          <w:rFonts w:ascii="Times New Roman" w:hAnsi="Times New Roman"/>
          <w:sz w:val="28"/>
          <w:szCs w:val="28"/>
        </w:rPr>
        <w:t>an</w:t>
      </w:r>
      <w:r w:rsidRPr="00D7743F">
        <w:rPr>
          <w:rFonts w:ascii="Times New Roman" w:hAnsi="Times New Roman"/>
          <w:sz w:val="28"/>
          <w:szCs w:val="28"/>
          <w:lang w:val="ru-RU"/>
        </w:rPr>
        <w:t xml:space="preserve"> (</w:t>
      </w:r>
      <w:r w:rsidRPr="00CA4934">
        <w:rPr>
          <w:rFonts w:ascii="Times New Roman" w:hAnsi="Times New Roman"/>
          <w:sz w:val="28"/>
          <w:szCs w:val="28"/>
        </w:rPr>
        <w:t>Russian</w:t>
      </w:r>
      <w:r w:rsidRPr="00D7743F">
        <w:rPr>
          <w:rFonts w:ascii="Times New Roman" w:hAnsi="Times New Roman"/>
          <w:sz w:val="28"/>
          <w:szCs w:val="28"/>
          <w:lang w:val="ru-RU"/>
        </w:rPr>
        <w:t>/</w:t>
      </w:r>
      <w:r w:rsidRPr="00CA4934">
        <w:rPr>
          <w:rFonts w:ascii="Times New Roman" w:hAnsi="Times New Roman"/>
          <w:sz w:val="28"/>
          <w:szCs w:val="28"/>
        </w:rPr>
        <w:t>American</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образование наречий при помощи суффикса -</w:t>
      </w:r>
      <w:r w:rsidRPr="00CA4934">
        <w:rPr>
          <w:rFonts w:ascii="Times New Roman" w:hAnsi="Times New Roman"/>
          <w:sz w:val="28"/>
          <w:szCs w:val="28"/>
        </w:rPr>
        <w:t>ly</w:t>
      </w:r>
      <w:r w:rsidRPr="00D7743F">
        <w:rPr>
          <w:rFonts w:ascii="Times New Roman" w:hAnsi="Times New Roman"/>
          <w:sz w:val="28"/>
          <w:szCs w:val="28"/>
          <w:lang w:val="ru-RU"/>
        </w:rPr>
        <w:t xml:space="preserve"> (</w:t>
      </w:r>
      <w:r w:rsidRPr="00CA4934">
        <w:rPr>
          <w:rFonts w:ascii="Times New Roman" w:hAnsi="Times New Roman"/>
          <w:sz w:val="28"/>
          <w:szCs w:val="28"/>
        </w:rPr>
        <w:t>recently</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образование имён прилагательных, имён существительных и наречийпри помощи отрицательного префикса </w:t>
      </w:r>
      <w:r w:rsidRPr="00CA4934">
        <w:rPr>
          <w:rFonts w:ascii="Times New Roman" w:hAnsi="Times New Roman"/>
          <w:sz w:val="28"/>
          <w:szCs w:val="28"/>
        </w:rPr>
        <w:t>un</w:t>
      </w:r>
      <w:r w:rsidRPr="00D7743F">
        <w:rPr>
          <w:rFonts w:ascii="Times New Roman" w:hAnsi="Times New Roman"/>
          <w:sz w:val="28"/>
          <w:szCs w:val="28"/>
          <w:lang w:val="ru-RU"/>
        </w:rPr>
        <w:t>(</w:t>
      </w:r>
      <w:r w:rsidRPr="00CA4934">
        <w:rPr>
          <w:rFonts w:ascii="Times New Roman" w:hAnsi="Times New Roman"/>
          <w:sz w:val="28"/>
          <w:szCs w:val="28"/>
        </w:rPr>
        <w:t>unhappy</w:t>
      </w:r>
      <w:r w:rsidRPr="00D7743F">
        <w:rPr>
          <w:rFonts w:ascii="Times New Roman" w:hAnsi="Times New Roman"/>
          <w:sz w:val="28"/>
          <w:szCs w:val="28"/>
          <w:lang w:val="ru-RU"/>
        </w:rPr>
        <w:t xml:space="preserve">, </w:t>
      </w:r>
      <w:r w:rsidRPr="00CA4934">
        <w:rPr>
          <w:rFonts w:ascii="Times New Roman" w:hAnsi="Times New Roman"/>
          <w:sz w:val="28"/>
          <w:szCs w:val="28"/>
        </w:rPr>
        <w:t>unreality</w:t>
      </w:r>
      <w:r w:rsidRPr="00D7743F">
        <w:rPr>
          <w:rFonts w:ascii="Times New Roman" w:hAnsi="Times New Roman"/>
          <w:sz w:val="28"/>
          <w:szCs w:val="28"/>
          <w:lang w:val="ru-RU"/>
        </w:rPr>
        <w:t xml:space="preserve">, </w:t>
      </w:r>
      <w:r w:rsidRPr="00CA4934">
        <w:rPr>
          <w:rFonts w:ascii="Times New Roman" w:hAnsi="Times New Roman"/>
          <w:sz w:val="28"/>
          <w:szCs w:val="28"/>
        </w:rPr>
        <w:t>unusually</w:t>
      </w:r>
      <w:r w:rsidRPr="00D7743F">
        <w:rPr>
          <w:rFonts w:ascii="Times New Roman" w:hAnsi="Times New Roman"/>
          <w:sz w:val="28"/>
          <w:szCs w:val="28"/>
          <w:lang w:val="ru-RU"/>
        </w:rPr>
        <w:t>).</w:t>
      </w:r>
    </w:p>
    <w:p w:rsidR="00EE74B1" w:rsidRPr="00CA4934" w:rsidRDefault="00084322"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EE74B1" w:rsidRPr="00D7743F">
        <w:rPr>
          <w:rFonts w:ascii="Times New Roman" w:hAnsi="Times New Roman"/>
          <w:sz w:val="28"/>
          <w:szCs w:val="28"/>
          <w:lang w:val="ru-RU"/>
        </w:rPr>
        <w:t>Грамматическая сторона речи</w:t>
      </w:r>
      <w:r w:rsidR="00EE74B1" w:rsidRPr="00CA4934">
        <w:rPr>
          <w:rFonts w:ascii="Times New Roman" w:hAnsi="Times New Roman"/>
          <w:sz w:val="28"/>
          <w:szCs w:val="28"/>
          <w:lang w:val="ru-RU"/>
        </w:rPr>
        <w:t>.</w:t>
      </w:r>
    </w:p>
    <w:p w:rsidR="002316A5" w:rsidRPr="00D7743F" w:rsidRDefault="002316A5" w:rsidP="002316A5">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Предложения с несколькими обстоятельствами, следующими в определённом порядке.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Вопросительные предложения (альтернативный и разделительный вопросыв </w:t>
      </w:r>
      <w:r w:rsidRPr="00CA4934">
        <w:rPr>
          <w:rFonts w:ascii="Times New Roman" w:hAnsi="Times New Roman"/>
          <w:sz w:val="28"/>
          <w:szCs w:val="28"/>
        </w:rPr>
        <w:t>Present</w:t>
      </w:r>
      <w:r w:rsidRPr="00D7743F">
        <w:rPr>
          <w:rFonts w:ascii="Times New Roman" w:hAnsi="Times New Roman"/>
          <w:sz w:val="28"/>
          <w:szCs w:val="28"/>
          <w:lang w:val="ru-RU"/>
        </w:rPr>
        <w:t>/</w:t>
      </w:r>
      <w:r w:rsidRPr="00CA4934">
        <w:rPr>
          <w:rFonts w:ascii="Times New Roman" w:hAnsi="Times New Roman"/>
          <w:sz w:val="28"/>
          <w:szCs w:val="28"/>
        </w:rPr>
        <w:t>Past</w:t>
      </w:r>
      <w:r w:rsidRPr="00D7743F">
        <w:rPr>
          <w:rFonts w:ascii="Times New Roman" w:hAnsi="Times New Roman"/>
          <w:sz w:val="28"/>
          <w:szCs w:val="28"/>
          <w:lang w:val="ru-RU"/>
        </w:rPr>
        <w:t>/</w:t>
      </w:r>
      <w:r w:rsidRPr="00CA4934">
        <w:rPr>
          <w:rFonts w:ascii="Times New Roman" w:hAnsi="Times New Roman"/>
          <w:sz w:val="28"/>
          <w:szCs w:val="28"/>
        </w:rPr>
        <w:t>Future</w:t>
      </w:r>
      <w:r w:rsidRPr="00D7743F">
        <w:rPr>
          <w:rFonts w:ascii="Times New Roman" w:hAnsi="Times New Roman"/>
          <w:sz w:val="28"/>
          <w:szCs w:val="28"/>
          <w:lang w:val="ru-RU"/>
        </w:rPr>
        <w:t xml:space="preserve"> </w:t>
      </w:r>
      <w:r w:rsidRPr="00CA4934">
        <w:rPr>
          <w:rFonts w:ascii="Times New Roman" w:hAnsi="Times New Roman"/>
          <w:sz w:val="28"/>
          <w:szCs w:val="28"/>
        </w:rPr>
        <w:t>Simple</w:t>
      </w:r>
      <w:r w:rsidRPr="00D7743F">
        <w:rPr>
          <w:rFonts w:ascii="Times New Roman" w:hAnsi="Times New Roman"/>
          <w:sz w:val="28"/>
          <w:szCs w:val="28"/>
          <w:lang w:val="ru-RU"/>
        </w:rPr>
        <w:t xml:space="preserve"> </w:t>
      </w:r>
      <w:r w:rsidRPr="00CA4934">
        <w:rPr>
          <w:rFonts w:ascii="Times New Roman" w:hAnsi="Times New Roman"/>
          <w:sz w:val="28"/>
          <w:szCs w:val="28"/>
        </w:rPr>
        <w:t>Tense</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D7743F">
        <w:rPr>
          <w:rFonts w:ascii="Times New Roman" w:hAnsi="Times New Roman"/>
          <w:sz w:val="28"/>
          <w:szCs w:val="28"/>
          <w:lang w:val="ru-RU"/>
        </w:rPr>
        <w:t xml:space="preserve"> </w:t>
      </w:r>
      <w:r w:rsidRPr="00CA4934">
        <w:rPr>
          <w:rFonts w:ascii="Times New Roman" w:hAnsi="Times New Roman"/>
          <w:sz w:val="28"/>
          <w:szCs w:val="28"/>
        </w:rPr>
        <w:t>Perfect</w:t>
      </w:r>
      <w:r w:rsidRPr="00D7743F">
        <w:rPr>
          <w:rFonts w:ascii="Times New Roman" w:hAnsi="Times New Roman"/>
          <w:sz w:val="28"/>
          <w:szCs w:val="28"/>
          <w:lang w:val="ru-RU"/>
        </w:rPr>
        <w:t xml:space="preserve"> </w:t>
      </w:r>
      <w:r w:rsidRPr="00CA4934">
        <w:rPr>
          <w:rFonts w:ascii="Times New Roman" w:hAnsi="Times New Roman"/>
          <w:sz w:val="28"/>
          <w:szCs w:val="28"/>
        </w:rPr>
        <w:t>Tense</w:t>
      </w:r>
      <w:r w:rsidRPr="00D7743F">
        <w:rPr>
          <w:rFonts w:ascii="Times New Roman" w:hAnsi="Times New Roman"/>
          <w:sz w:val="28"/>
          <w:szCs w:val="28"/>
          <w:lang w:val="ru-RU"/>
        </w:rPr>
        <w:t xml:space="preserve"> в повествовательных (утвердительныхи отрицательных) и вопросительных предложениях.</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Имена существительные с причастиями настоящего и прошедшего времени.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EE74B1" w:rsidRPr="00CA4934" w:rsidRDefault="00084322"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EE74B1" w:rsidRPr="00D7743F">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содержания(в ситуациях общения, в том числе «В семье», «В школе», «На улице»).</w:t>
      </w:r>
    </w:p>
    <w:p w:rsidR="002316A5" w:rsidRPr="00D7743F" w:rsidRDefault="002316A5" w:rsidP="002316A5">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традициив проведении досуга и питании).</w:t>
      </w:r>
    </w:p>
    <w:p w:rsidR="002316A5" w:rsidRPr="00D7743F" w:rsidRDefault="002316A5" w:rsidP="002316A5">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Знание социокультурного портрета родной страны и страны </w:t>
      </w:r>
      <w:r w:rsidRPr="00CA4934">
        <w:rPr>
          <w:rFonts w:ascii="Times New Roman" w:hAnsi="Times New Roman"/>
          <w:sz w:val="28"/>
          <w:szCs w:val="28"/>
          <w:lang w:val="ru-RU"/>
        </w:rPr>
        <w:t>(</w:t>
      </w:r>
      <w:r w:rsidRPr="00D7743F">
        <w:rPr>
          <w:rFonts w:ascii="Times New Roman" w:hAnsi="Times New Roman"/>
          <w:sz w:val="28"/>
          <w:szCs w:val="28"/>
          <w:lang w:val="ru-RU"/>
        </w:rPr>
        <w:t>стран</w:t>
      </w:r>
      <w:r w:rsidRPr="00CA4934">
        <w:rPr>
          <w:rFonts w:ascii="Times New Roman" w:hAnsi="Times New Roman"/>
          <w:sz w:val="28"/>
          <w:szCs w:val="28"/>
          <w:lang w:val="ru-RU"/>
        </w:rPr>
        <w:t>)</w:t>
      </w:r>
      <w:r w:rsidRPr="00D7743F">
        <w:rPr>
          <w:rFonts w:ascii="Times New Roman" w:hAnsi="Times New Roman"/>
          <w:sz w:val="28"/>
          <w:szCs w:val="28"/>
          <w:lang w:val="ru-RU"/>
        </w:rPr>
        <w:t xml:space="preserve"> изучаемого языка: знакомство с традициями проведения основных национальных праздников (Рождества, Нового года и </w:t>
      </w:r>
      <w:r w:rsidRPr="00CA4934">
        <w:rPr>
          <w:rFonts w:ascii="Times New Roman" w:hAnsi="Times New Roman"/>
          <w:sz w:val="28"/>
          <w:szCs w:val="28"/>
          <w:lang w:val="ru-RU"/>
        </w:rPr>
        <w:t>других праздников</w:t>
      </w:r>
      <w:r w:rsidRPr="00D7743F">
        <w:rPr>
          <w:rFonts w:ascii="Times New Roman" w:hAnsi="Times New Roman"/>
          <w:sz w:val="28"/>
          <w:szCs w:val="28"/>
          <w:lang w:val="ru-RU"/>
        </w:rPr>
        <w:t>), с особенностями образа жизни и культуры страны (стран) изучаемого языка (достопримечательностя</w:t>
      </w:r>
      <w:r w:rsidRPr="00CA4934">
        <w:rPr>
          <w:rFonts w:ascii="Times New Roman" w:hAnsi="Times New Roman"/>
          <w:sz w:val="28"/>
          <w:szCs w:val="28"/>
          <w:lang w:val="ru-RU"/>
        </w:rPr>
        <w:t>ми</w:t>
      </w:r>
      <w:r w:rsidRPr="00D7743F">
        <w:rPr>
          <w:rFonts w:ascii="Times New Roman" w:hAnsi="Times New Roman"/>
          <w:sz w:val="28"/>
          <w:szCs w:val="28"/>
          <w:lang w:val="ru-RU"/>
        </w:rPr>
        <w:t>, выдающи</w:t>
      </w:r>
      <w:r w:rsidRPr="00CA4934">
        <w:rPr>
          <w:rFonts w:ascii="Times New Roman" w:hAnsi="Times New Roman"/>
          <w:sz w:val="28"/>
          <w:szCs w:val="28"/>
          <w:lang w:val="ru-RU"/>
        </w:rPr>
        <w:t>ми</w:t>
      </w:r>
      <w:r w:rsidRPr="00D7743F">
        <w:rPr>
          <w:rFonts w:ascii="Times New Roman" w:hAnsi="Times New Roman"/>
          <w:sz w:val="28"/>
          <w:szCs w:val="28"/>
          <w:lang w:val="ru-RU"/>
        </w:rPr>
        <w:t>ся люд</w:t>
      </w:r>
      <w:r w:rsidRPr="00CA4934">
        <w:rPr>
          <w:rFonts w:ascii="Times New Roman" w:hAnsi="Times New Roman"/>
          <w:sz w:val="28"/>
          <w:szCs w:val="28"/>
          <w:lang w:val="ru-RU"/>
        </w:rPr>
        <w:t>ьми и другое</w:t>
      </w:r>
      <w:r w:rsidRPr="00D7743F">
        <w:rPr>
          <w:rFonts w:ascii="Times New Roman" w:hAnsi="Times New Roman"/>
          <w:sz w:val="28"/>
          <w:szCs w:val="28"/>
          <w:lang w:val="ru-RU"/>
        </w:rPr>
        <w:t>), с доступными в языковом отношении образцами детской поэзии и прозы на английском языке.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Формирование умений:</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писать свои имя и фамилию, а также имена и фамилии своих родственникови друзей на английском языке;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правильно оформлять свой адрес на английском языке (в анкете, формуляре);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кратко представлять Россию и страну (страны) изучаемого языка;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w:t>
      </w:r>
    </w:p>
    <w:p w:rsidR="00EE74B1" w:rsidRPr="00CA4934" w:rsidRDefault="00084322"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EE74B1" w:rsidRPr="00D7743F">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Использование при чтении и аудировании языковой,в том числе контекстуальной, догадки.</w:t>
      </w:r>
    </w:p>
    <w:p w:rsidR="002316A5" w:rsidRPr="00D7743F" w:rsidRDefault="002316A5" w:rsidP="002316A5">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Использование при </w:t>
      </w:r>
      <w:r w:rsidRPr="00CA4934">
        <w:rPr>
          <w:rFonts w:ascii="Times New Roman" w:hAnsi="Times New Roman"/>
          <w:sz w:val="28"/>
          <w:szCs w:val="28"/>
          <w:lang w:val="ru-RU"/>
        </w:rPr>
        <w:t>формулировании</w:t>
      </w:r>
      <w:r w:rsidRPr="00D7743F">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D7743F">
        <w:rPr>
          <w:rFonts w:ascii="Times New Roman" w:hAnsi="Times New Roman"/>
          <w:sz w:val="28"/>
          <w:szCs w:val="28"/>
          <w:lang w:val="ru-RU"/>
        </w:rPr>
        <w:t xml:space="preserve"> ключевых слов, плана.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E74B1" w:rsidRPr="00CA4934" w:rsidRDefault="00084322"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Содержание обучения в 6 классе.</w:t>
      </w:r>
    </w:p>
    <w:p w:rsidR="00EE74B1" w:rsidRPr="00CA4934" w:rsidRDefault="00084322"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EE74B1" w:rsidRPr="00D7743F">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Взаимоотношения в семье и с друзьями. Семейные праздники.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Внешность и характер человека (литературного персонажа).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Досуг и увлечения (хобби) современного подростка (чтение,кино, театр, спорт).</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Здоровый образ жизни: режим труда и отдыха, фитнес, сбалансированное питание.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Покупки: одежда, обувь и продукты питания.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Школа, школьная жизнь, школьная форма, изучаемые предметы, любимый предмет, правила поведения в школе. Переписка с </w:t>
      </w:r>
      <w:r w:rsidR="00230E51" w:rsidRPr="00D7743F">
        <w:rPr>
          <w:rFonts w:ascii="Times New Roman" w:hAnsi="Times New Roman"/>
          <w:sz w:val="28"/>
          <w:szCs w:val="28"/>
          <w:lang w:val="ru-RU"/>
        </w:rPr>
        <w:t>иностранным</w:t>
      </w:r>
      <w:r w:rsidRPr="00D7743F">
        <w:rPr>
          <w:rFonts w:ascii="Times New Roman" w:hAnsi="Times New Roman"/>
          <w:sz w:val="28"/>
          <w:szCs w:val="28"/>
          <w:lang w:val="ru-RU"/>
        </w:rPr>
        <w:t>и сверстниками.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Переписка с </w:t>
      </w:r>
      <w:r w:rsidR="00230E51" w:rsidRPr="00D7743F">
        <w:rPr>
          <w:rFonts w:ascii="Times New Roman" w:hAnsi="Times New Roman"/>
          <w:sz w:val="28"/>
          <w:szCs w:val="28"/>
          <w:lang w:val="ru-RU"/>
        </w:rPr>
        <w:t>иностранным</w:t>
      </w:r>
      <w:r w:rsidRPr="00D7743F">
        <w:rPr>
          <w:rFonts w:ascii="Times New Roman" w:hAnsi="Times New Roman"/>
          <w:sz w:val="28"/>
          <w:szCs w:val="28"/>
          <w:lang w:val="ru-RU"/>
        </w:rPr>
        <w:t>и сверстниками.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Каникулы в различное время года. Виды отдыха.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Путешествия по России и </w:t>
      </w:r>
      <w:r w:rsidR="00230E51" w:rsidRPr="00D7743F">
        <w:rPr>
          <w:rFonts w:ascii="Times New Roman" w:hAnsi="Times New Roman"/>
          <w:sz w:val="28"/>
          <w:szCs w:val="28"/>
          <w:lang w:val="ru-RU"/>
        </w:rPr>
        <w:t>иностранным</w:t>
      </w:r>
      <w:r w:rsidRPr="00D7743F">
        <w:rPr>
          <w:rFonts w:ascii="Times New Roman" w:hAnsi="Times New Roman"/>
          <w:sz w:val="28"/>
          <w:szCs w:val="28"/>
          <w:lang w:val="ru-RU"/>
        </w:rPr>
        <w:t xml:space="preserve"> странам.</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Природа: дикие и домашние животные. Климат, погода.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Жизнь в городе и сельской местности. Описание родного города (села</w:t>
      </w:r>
      <w:r w:rsidRPr="00CA4934">
        <w:rPr>
          <w:rFonts w:ascii="Times New Roman" w:hAnsi="Times New Roman"/>
          <w:sz w:val="28"/>
          <w:szCs w:val="28"/>
          <w:lang w:val="ru-RU"/>
        </w:rPr>
        <w:t>)</w:t>
      </w:r>
      <w:r w:rsidRPr="00D7743F">
        <w:rPr>
          <w:rFonts w:ascii="Times New Roman" w:hAnsi="Times New Roman"/>
          <w:sz w:val="28"/>
          <w:szCs w:val="28"/>
          <w:lang w:val="ru-RU"/>
        </w:rPr>
        <w:t>. Транспорт.</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Выдающиеся люди родной страны и страны (стран) изучаемого языка: писатели, поэты, учёные.</w:t>
      </w:r>
    </w:p>
    <w:p w:rsidR="00EE74B1" w:rsidRPr="00CA4934" w:rsidRDefault="00084322"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Говорение.</w:t>
      </w:r>
    </w:p>
    <w:p w:rsidR="00EE74B1" w:rsidRPr="00CA4934" w:rsidRDefault="00084322"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Развитие коммуникативных умений диалогической речи,а именно умений вести: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w:t>
      </w:r>
      <w:r w:rsidRPr="00D7743F">
        <w:rPr>
          <w:rFonts w:ascii="Times New Roman" w:hAnsi="Times New Roman"/>
          <w:sz w:val="28"/>
          <w:szCs w:val="28"/>
          <w:lang w:val="ru-RU"/>
        </w:rPr>
        <w:lastRenderedPageBreak/>
        <w:t>деятельности, вежливо соглашаться (не соглашаться) на предложение собеседника, объясняя причину своего решения;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16A5" w:rsidRPr="00D7743F" w:rsidRDefault="002316A5" w:rsidP="002316A5">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речис </w:t>
      </w:r>
      <w:r w:rsidRPr="00CA4934">
        <w:rPr>
          <w:rFonts w:ascii="Times New Roman" w:hAnsi="Times New Roman"/>
          <w:sz w:val="28"/>
          <w:szCs w:val="28"/>
          <w:lang w:val="ru-RU"/>
        </w:rPr>
        <w:t>использованием</w:t>
      </w:r>
      <w:r w:rsidRPr="00D7743F">
        <w:rPr>
          <w:rFonts w:ascii="Times New Roman" w:hAnsi="Times New Roman"/>
          <w:sz w:val="28"/>
          <w:szCs w:val="28"/>
          <w:lang w:val="ru-RU"/>
        </w:rPr>
        <w:t xml:space="preserve"> речевы</w:t>
      </w:r>
      <w:r w:rsidRPr="00CA4934">
        <w:rPr>
          <w:rFonts w:ascii="Times New Roman" w:hAnsi="Times New Roman"/>
          <w:sz w:val="28"/>
          <w:szCs w:val="28"/>
          <w:lang w:val="ru-RU"/>
        </w:rPr>
        <w:t>х</w:t>
      </w:r>
      <w:r w:rsidRPr="00D7743F">
        <w:rPr>
          <w:rFonts w:ascii="Times New Roman" w:hAnsi="Times New Roman"/>
          <w:sz w:val="28"/>
          <w:szCs w:val="28"/>
          <w:lang w:val="ru-RU"/>
        </w:rPr>
        <w:t xml:space="preserve"> ситуаци</w:t>
      </w:r>
      <w:r w:rsidRPr="00CA4934">
        <w:rPr>
          <w:rFonts w:ascii="Times New Roman" w:hAnsi="Times New Roman"/>
          <w:sz w:val="28"/>
          <w:szCs w:val="28"/>
          <w:lang w:val="ru-RU"/>
        </w:rPr>
        <w:t>й</w:t>
      </w:r>
      <w:r w:rsidRPr="00D7743F">
        <w:rPr>
          <w:rFonts w:ascii="Times New Roman" w:hAnsi="Times New Roman"/>
          <w:sz w:val="28"/>
          <w:szCs w:val="28"/>
          <w:lang w:val="ru-RU"/>
        </w:rPr>
        <w:t>, ключевы</w:t>
      </w:r>
      <w:r w:rsidRPr="00CA4934">
        <w:rPr>
          <w:rFonts w:ascii="Times New Roman" w:hAnsi="Times New Roman"/>
          <w:sz w:val="28"/>
          <w:szCs w:val="28"/>
          <w:lang w:val="ru-RU"/>
        </w:rPr>
        <w:t>х</w:t>
      </w:r>
      <w:r w:rsidRPr="00D7743F">
        <w:rPr>
          <w:rFonts w:ascii="Times New Roman" w:hAnsi="Times New Roman"/>
          <w:sz w:val="28"/>
          <w:szCs w:val="28"/>
          <w:lang w:val="ru-RU"/>
        </w:rPr>
        <w:t xml:space="preserve"> слов и (или) иллюстраци</w:t>
      </w:r>
      <w:r w:rsidRPr="00CA4934">
        <w:rPr>
          <w:rFonts w:ascii="Times New Roman" w:hAnsi="Times New Roman"/>
          <w:sz w:val="28"/>
          <w:szCs w:val="28"/>
          <w:lang w:val="ru-RU"/>
        </w:rPr>
        <w:t>й</w:t>
      </w:r>
      <w:r w:rsidRPr="00D7743F">
        <w:rPr>
          <w:rFonts w:ascii="Times New Roman" w:hAnsi="Times New Roman"/>
          <w:sz w:val="28"/>
          <w:szCs w:val="28"/>
          <w:lang w:val="ru-RU"/>
        </w:rPr>
        <w:t>, фотографи</w:t>
      </w:r>
      <w:r w:rsidRPr="00CA4934">
        <w:rPr>
          <w:rFonts w:ascii="Times New Roman" w:hAnsi="Times New Roman"/>
          <w:sz w:val="28"/>
          <w:szCs w:val="28"/>
          <w:lang w:val="ru-RU"/>
        </w:rPr>
        <w:t xml:space="preserve">й </w:t>
      </w:r>
      <w:r w:rsidRPr="00D7743F">
        <w:rPr>
          <w:rFonts w:ascii="Times New Roman" w:hAnsi="Times New Roman"/>
          <w:sz w:val="28"/>
          <w:szCs w:val="28"/>
          <w:lang w:val="ru-RU"/>
        </w:rPr>
        <w:t>с соблюдением норм речевого этикета, принятых в стране (странах) изучаемого языка.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Объём диалога – до 5 реплик со стороны каждого собеседника. </w:t>
      </w:r>
    </w:p>
    <w:p w:rsidR="00EE74B1" w:rsidRPr="00D7743F" w:rsidRDefault="00084322"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EE74B1" w:rsidRPr="00D7743F">
        <w:rPr>
          <w:rFonts w:ascii="Times New Roman" w:hAnsi="Times New Roman"/>
          <w:sz w:val="28"/>
          <w:szCs w:val="28"/>
          <w:lang w:val="ru-RU"/>
        </w:rPr>
        <w:t>Развитие коммуникативных умений монологической речи: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повествование (сообщение);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изложение (пересказ) основного содержания прочитанного текста;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краткое изложение результатов выполненной проектной работы.</w:t>
      </w:r>
    </w:p>
    <w:p w:rsidR="002316A5" w:rsidRPr="00D7743F" w:rsidRDefault="002316A5" w:rsidP="002316A5">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речис </w:t>
      </w:r>
      <w:r w:rsidRPr="00CA4934">
        <w:rPr>
          <w:rFonts w:ascii="Times New Roman" w:hAnsi="Times New Roman"/>
          <w:sz w:val="28"/>
          <w:szCs w:val="28"/>
          <w:lang w:val="ru-RU"/>
        </w:rPr>
        <w:t>использованием</w:t>
      </w:r>
      <w:r w:rsidRPr="00D7743F">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D7743F">
        <w:rPr>
          <w:rFonts w:ascii="Times New Roman" w:hAnsi="Times New Roman"/>
          <w:sz w:val="28"/>
          <w:szCs w:val="28"/>
          <w:lang w:val="ru-RU"/>
        </w:rPr>
        <w:t xml:space="preserve"> слов, план</w:t>
      </w:r>
      <w:r w:rsidRPr="00CA4934">
        <w:rPr>
          <w:rFonts w:ascii="Times New Roman" w:hAnsi="Times New Roman"/>
          <w:sz w:val="28"/>
          <w:szCs w:val="28"/>
          <w:lang w:val="ru-RU"/>
        </w:rPr>
        <w:t>а</w:t>
      </w:r>
      <w:r w:rsidRPr="00D7743F">
        <w:rPr>
          <w:rFonts w:ascii="Times New Roman" w:hAnsi="Times New Roman"/>
          <w:sz w:val="28"/>
          <w:szCs w:val="28"/>
          <w:lang w:val="ru-RU"/>
        </w:rPr>
        <w:t>, вопрос</w:t>
      </w:r>
      <w:r w:rsidRPr="00CA4934">
        <w:rPr>
          <w:rFonts w:ascii="Times New Roman" w:hAnsi="Times New Roman"/>
          <w:sz w:val="28"/>
          <w:szCs w:val="28"/>
          <w:lang w:val="ru-RU"/>
        </w:rPr>
        <w:t>ов</w:t>
      </w:r>
      <w:r w:rsidRPr="00D7743F">
        <w:rPr>
          <w:rFonts w:ascii="Times New Roman" w:hAnsi="Times New Roman"/>
          <w:sz w:val="28"/>
          <w:szCs w:val="28"/>
          <w:lang w:val="ru-RU"/>
        </w:rPr>
        <w:t>, таблиц и (или) иллюстраци</w:t>
      </w:r>
      <w:r w:rsidRPr="00CA4934">
        <w:rPr>
          <w:rFonts w:ascii="Times New Roman" w:hAnsi="Times New Roman"/>
          <w:sz w:val="28"/>
          <w:szCs w:val="28"/>
          <w:lang w:val="ru-RU"/>
        </w:rPr>
        <w:t>й</w:t>
      </w:r>
      <w:r w:rsidRPr="00D7743F">
        <w:rPr>
          <w:rFonts w:ascii="Times New Roman" w:hAnsi="Times New Roman"/>
          <w:sz w:val="28"/>
          <w:szCs w:val="28"/>
          <w:lang w:val="ru-RU"/>
        </w:rPr>
        <w:t>, фотографи</w:t>
      </w:r>
      <w:r w:rsidRPr="00CA4934">
        <w:rPr>
          <w:rFonts w:ascii="Times New Roman" w:hAnsi="Times New Roman"/>
          <w:sz w:val="28"/>
          <w:szCs w:val="28"/>
          <w:lang w:val="ru-RU"/>
        </w:rPr>
        <w:t>й</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Объём монологического высказывания – 7–8 фраз.</w:t>
      </w:r>
    </w:p>
    <w:p w:rsidR="00EE74B1" w:rsidRPr="00CA4934" w:rsidRDefault="00084322"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Аудирование.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Время звучания текста (текстов) для аудирования – до 1,5 минуты.</w:t>
      </w:r>
    </w:p>
    <w:p w:rsidR="00EE74B1" w:rsidRPr="00CA4934" w:rsidRDefault="00753493"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Смысловое чтение.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Чтение несплошных текстов (таблиц) и понимание представленнойв них информации.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Тексты для чтения: беседа; отрывок из художественного произведения,в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Объём текста (текстов) для чтения – 250–300 слов.</w:t>
      </w:r>
    </w:p>
    <w:p w:rsidR="00EE74B1" w:rsidRPr="00CA4934" w:rsidRDefault="00753493"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Письменная речь.</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Развитие умений письменной речи: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списывание текста и выписывание из него слов, словосочетаний, предложений в соответствии с решаемой коммуникативной задачей;</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англоговорящих странах;</w:t>
      </w:r>
    </w:p>
    <w:p w:rsidR="002316A5" w:rsidRPr="00D7743F" w:rsidRDefault="002316A5" w:rsidP="002316A5">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70 слов;</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создание небольшого письменного высказывания с </w:t>
      </w:r>
      <w:r w:rsidR="00EA2A60" w:rsidRPr="00CA4934">
        <w:rPr>
          <w:rFonts w:ascii="Times New Roman" w:hAnsi="Times New Roman"/>
          <w:sz w:val="28"/>
          <w:szCs w:val="28"/>
          <w:lang w:val="ru-RU"/>
        </w:rPr>
        <w:t>использованием</w:t>
      </w:r>
      <w:r w:rsidRPr="00D7743F">
        <w:rPr>
          <w:rFonts w:ascii="Times New Roman" w:hAnsi="Times New Roman"/>
          <w:sz w:val="28"/>
          <w:szCs w:val="28"/>
          <w:lang w:val="ru-RU"/>
        </w:rPr>
        <w:t xml:space="preserve"> образц</w:t>
      </w:r>
      <w:r w:rsidR="00EA2A60" w:rsidRPr="00CA4934">
        <w:rPr>
          <w:rFonts w:ascii="Times New Roman" w:hAnsi="Times New Roman"/>
          <w:sz w:val="28"/>
          <w:szCs w:val="28"/>
          <w:lang w:val="ru-RU"/>
        </w:rPr>
        <w:t>а</w:t>
      </w:r>
      <w:r w:rsidRPr="00D7743F">
        <w:rPr>
          <w:rFonts w:ascii="Times New Roman" w:hAnsi="Times New Roman"/>
          <w:sz w:val="28"/>
          <w:szCs w:val="28"/>
          <w:lang w:val="ru-RU"/>
        </w:rPr>
        <w:t>, план</w:t>
      </w:r>
      <w:r w:rsidR="00EA2A60" w:rsidRPr="00CA4934">
        <w:rPr>
          <w:rFonts w:ascii="Times New Roman" w:hAnsi="Times New Roman"/>
          <w:sz w:val="28"/>
          <w:szCs w:val="28"/>
          <w:lang w:val="ru-RU"/>
        </w:rPr>
        <w:t>а</w:t>
      </w:r>
      <w:r w:rsidRPr="00D7743F">
        <w:rPr>
          <w:rFonts w:ascii="Times New Roman" w:hAnsi="Times New Roman"/>
          <w:sz w:val="28"/>
          <w:szCs w:val="28"/>
          <w:lang w:val="ru-RU"/>
        </w:rPr>
        <w:t>, иллюстраци</w:t>
      </w:r>
      <w:r w:rsidR="00EA2A60" w:rsidRPr="00CA4934">
        <w:rPr>
          <w:rFonts w:ascii="Times New Roman" w:hAnsi="Times New Roman"/>
          <w:sz w:val="28"/>
          <w:szCs w:val="28"/>
          <w:lang w:val="ru-RU"/>
        </w:rPr>
        <w:t>й</w:t>
      </w:r>
      <w:r w:rsidRPr="00D7743F">
        <w:rPr>
          <w:rFonts w:ascii="Times New Roman" w:hAnsi="Times New Roman"/>
          <w:sz w:val="28"/>
          <w:szCs w:val="28"/>
          <w:lang w:val="ru-RU"/>
        </w:rPr>
        <w:t>. Объём письменного высказывания – до 70 слов.</w:t>
      </w:r>
    </w:p>
    <w:p w:rsidR="00EE74B1" w:rsidRPr="00CA4934" w:rsidRDefault="00753493"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EE74B1" w:rsidRPr="00D7743F">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753493"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Фонетическая сторона речи.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Различение на </w:t>
      </w:r>
      <w:r w:rsidR="00386FBB" w:rsidRPr="00D7743F">
        <w:rPr>
          <w:rFonts w:ascii="Times New Roman" w:hAnsi="Times New Roman"/>
          <w:sz w:val="28"/>
          <w:szCs w:val="28"/>
          <w:lang w:val="ru-RU"/>
        </w:rPr>
        <w:t xml:space="preserve">слух, без </w:t>
      </w:r>
      <w:r w:rsidRPr="00D7743F">
        <w:rPr>
          <w:rFonts w:ascii="Times New Roman" w:hAnsi="Times New Roman"/>
          <w:sz w:val="28"/>
          <w:szCs w:val="28"/>
          <w:lang w:val="ru-RU"/>
        </w:rPr>
        <w:t>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Объём текста для чтения вслух – до 95 слов.</w:t>
      </w:r>
    </w:p>
    <w:p w:rsidR="00EE74B1" w:rsidRPr="00CA4934" w:rsidRDefault="00753493"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Графика, орфография и пунктуация.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Правильное написание изученных слов.</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2C4E86" w:rsidRPr="00CA4934"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D7743F">
        <w:rPr>
          <w:rFonts w:ascii="Times New Roman" w:hAnsi="Times New Roman"/>
          <w:sz w:val="28"/>
          <w:szCs w:val="28"/>
          <w:lang w:val="ru-RU"/>
        </w:rPr>
        <w:t>го сообщения личного характера.</w:t>
      </w:r>
    </w:p>
    <w:p w:rsidR="00EE74B1" w:rsidRPr="00D7743F" w:rsidRDefault="00753493"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Лексическая сторона речи.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Основные способы словообразования: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аффиксация: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образование имён существительных при помощи суффикса-</w:t>
      </w:r>
      <w:r w:rsidRPr="00CA4934">
        <w:rPr>
          <w:rFonts w:ascii="Times New Roman" w:hAnsi="Times New Roman"/>
          <w:sz w:val="28"/>
          <w:szCs w:val="28"/>
        </w:rPr>
        <w:t>ing</w:t>
      </w:r>
      <w:r w:rsidRPr="00D7743F">
        <w:rPr>
          <w:rFonts w:ascii="Times New Roman" w:hAnsi="Times New Roman"/>
          <w:sz w:val="28"/>
          <w:szCs w:val="28"/>
          <w:lang w:val="ru-RU"/>
        </w:rPr>
        <w:t xml:space="preserve"> (</w:t>
      </w:r>
      <w:r w:rsidRPr="00CA4934">
        <w:rPr>
          <w:rFonts w:ascii="Times New Roman" w:hAnsi="Times New Roman"/>
          <w:sz w:val="28"/>
          <w:szCs w:val="28"/>
        </w:rPr>
        <w:t>reading</w:t>
      </w:r>
      <w:r w:rsidRPr="00D7743F">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al</w:t>
      </w:r>
      <w:r w:rsidRPr="00CA4934">
        <w:rPr>
          <w:rFonts w:ascii="Times New Roman" w:hAnsi="Times New Roman"/>
          <w:sz w:val="28"/>
          <w:szCs w:val="28"/>
          <w:lang w:val="ru-RU"/>
        </w:rPr>
        <w:t xml:space="preserve"> (</w:t>
      </w:r>
      <w:r w:rsidRPr="00CA4934">
        <w:rPr>
          <w:rFonts w:ascii="Times New Roman" w:hAnsi="Times New Roman"/>
          <w:sz w:val="28"/>
          <w:szCs w:val="28"/>
        </w:rPr>
        <w:t>typical</w:t>
      </w:r>
      <w:r w:rsidRPr="00CA4934">
        <w:rPr>
          <w:rFonts w:ascii="Times New Roman" w:hAnsi="Times New Roman"/>
          <w:sz w:val="28"/>
          <w:szCs w:val="28"/>
          <w:lang w:val="ru-RU"/>
        </w:rPr>
        <w:t>),-</w:t>
      </w:r>
      <w:r w:rsidRPr="00CA4934">
        <w:rPr>
          <w:rFonts w:ascii="Times New Roman" w:hAnsi="Times New Roman"/>
          <w:sz w:val="28"/>
          <w:szCs w:val="28"/>
        </w:rPr>
        <w:t>ing</w:t>
      </w:r>
      <w:r w:rsidRPr="00CA4934">
        <w:rPr>
          <w:rFonts w:ascii="Times New Roman" w:hAnsi="Times New Roman"/>
          <w:sz w:val="28"/>
          <w:szCs w:val="28"/>
          <w:lang w:val="ru-RU"/>
        </w:rPr>
        <w:t xml:space="preserve"> (</w:t>
      </w:r>
      <w:r w:rsidRPr="00CA4934">
        <w:rPr>
          <w:rFonts w:ascii="Times New Roman" w:hAnsi="Times New Roman"/>
          <w:sz w:val="28"/>
          <w:szCs w:val="28"/>
        </w:rPr>
        <w:t>amazing</w:t>
      </w:r>
      <w:r w:rsidRPr="00CA4934">
        <w:rPr>
          <w:rFonts w:ascii="Times New Roman" w:hAnsi="Times New Roman"/>
          <w:sz w:val="28"/>
          <w:szCs w:val="28"/>
          <w:lang w:val="ru-RU"/>
        </w:rPr>
        <w:t>), -</w:t>
      </w:r>
      <w:r w:rsidRPr="00CA4934">
        <w:rPr>
          <w:rFonts w:ascii="Times New Roman" w:hAnsi="Times New Roman"/>
          <w:sz w:val="28"/>
          <w:szCs w:val="28"/>
        </w:rPr>
        <w:t>less</w:t>
      </w:r>
      <w:r w:rsidRPr="00CA4934">
        <w:rPr>
          <w:rFonts w:ascii="Times New Roman" w:hAnsi="Times New Roman"/>
          <w:sz w:val="28"/>
          <w:szCs w:val="28"/>
          <w:lang w:val="ru-RU"/>
        </w:rPr>
        <w:t xml:space="preserve"> (</w:t>
      </w:r>
      <w:r w:rsidRPr="00CA4934">
        <w:rPr>
          <w:rFonts w:ascii="Times New Roman" w:hAnsi="Times New Roman"/>
          <w:sz w:val="28"/>
          <w:szCs w:val="28"/>
        </w:rPr>
        <w:t>useless</w:t>
      </w:r>
      <w:r w:rsidRPr="00CA4934">
        <w:rPr>
          <w:rFonts w:ascii="Times New Roman" w:hAnsi="Times New Roman"/>
          <w:sz w:val="28"/>
          <w:szCs w:val="28"/>
          <w:lang w:val="ru-RU"/>
        </w:rPr>
        <w:t>), -</w:t>
      </w:r>
      <w:r w:rsidRPr="00CA4934">
        <w:rPr>
          <w:rFonts w:ascii="Times New Roman" w:hAnsi="Times New Roman"/>
          <w:sz w:val="28"/>
          <w:szCs w:val="28"/>
        </w:rPr>
        <w:t>ive</w:t>
      </w:r>
      <w:r w:rsidRPr="00CA4934">
        <w:rPr>
          <w:rFonts w:ascii="Times New Roman" w:hAnsi="Times New Roman"/>
          <w:sz w:val="28"/>
          <w:szCs w:val="28"/>
          <w:lang w:val="ru-RU"/>
        </w:rPr>
        <w:t xml:space="preserve"> (</w:t>
      </w:r>
      <w:r w:rsidRPr="00CA4934">
        <w:rPr>
          <w:rFonts w:ascii="Times New Roman" w:hAnsi="Times New Roman"/>
          <w:sz w:val="28"/>
          <w:szCs w:val="28"/>
        </w:rPr>
        <w:t>impressive</w:t>
      </w:r>
      <w:r w:rsidRPr="00CA4934">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Синонимы. Антонимы. Интернациональные слова.</w:t>
      </w:r>
    </w:p>
    <w:p w:rsidR="00EE74B1" w:rsidRPr="00CA4934" w:rsidRDefault="00753493"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Грамматическая сторона речи.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Сложноподчинённые предложения с придаточными определительнымис союзными словами </w:t>
      </w:r>
      <w:r w:rsidRPr="00CA4934">
        <w:rPr>
          <w:rFonts w:ascii="Times New Roman" w:hAnsi="Times New Roman"/>
          <w:sz w:val="28"/>
          <w:szCs w:val="28"/>
        </w:rPr>
        <w:t>who</w:t>
      </w:r>
      <w:r w:rsidRPr="00D7743F">
        <w:rPr>
          <w:rFonts w:ascii="Times New Roman" w:hAnsi="Times New Roman"/>
          <w:sz w:val="28"/>
          <w:szCs w:val="28"/>
          <w:lang w:val="ru-RU"/>
        </w:rPr>
        <w:t xml:space="preserve">, </w:t>
      </w:r>
      <w:r w:rsidRPr="00CA4934">
        <w:rPr>
          <w:rFonts w:ascii="Times New Roman" w:hAnsi="Times New Roman"/>
          <w:sz w:val="28"/>
          <w:szCs w:val="28"/>
        </w:rPr>
        <w:t>which</w:t>
      </w:r>
      <w:r w:rsidRPr="00D7743F">
        <w:rPr>
          <w:rFonts w:ascii="Times New Roman" w:hAnsi="Times New Roman"/>
          <w:sz w:val="28"/>
          <w:szCs w:val="28"/>
          <w:lang w:val="ru-RU"/>
        </w:rPr>
        <w:t xml:space="preserve">, </w:t>
      </w:r>
      <w:r w:rsidRPr="00CA4934">
        <w:rPr>
          <w:rFonts w:ascii="Times New Roman" w:hAnsi="Times New Roman"/>
          <w:sz w:val="28"/>
          <w:szCs w:val="28"/>
        </w:rPr>
        <w:t>that</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Сложноподчинённые предложения с придаточными времени с союзами</w:t>
      </w:r>
      <w:r w:rsidRPr="00CA4934">
        <w:rPr>
          <w:rFonts w:ascii="Times New Roman" w:hAnsi="Times New Roman"/>
          <w:sz w:val="28"/>
          <w:szCs w:val="28"/>
        </w:rPr>
        <w:t>for</w:t>
      </w:r>
      <w:r w:rsidRPr="00D7743F">
        <w:rPr>
          <w:rFonts w:ascii="Times New Roman" w:hAnsi="Times New Roman"/>
          <w:sz w:val="28"/>
          <w:szCs w:val="28"/>
          <w:lang w:val="ru-RU"/>
        </w:rPr>
        <w:t xml:space="preserve">, </w:t>
      </w:r>
      <w:r w:rsidRPr="00CA4934">
        <w:rPr>
          <w:rFonts w:ascii="Times New Roman" w:hAnsi="Times New Roman"/>
          <w:sz w:val="28"/>
          <w:szCs w:val="28"/>
        </w:rPr>
        <w:t>since</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Предложения с конструкциями </w:t>
      </w:r>
      <w:r w:rsidRPr="00CA4934">
        <w:rPr>
          <w:rFonts w:ascii="Times New Roman" w:hAnsi="Times New Roman"/>
          <w:sz w:val="28"/>
          <w:szCs w:val="28"/>
        </w:rPr>
        <w:t>as</w:t>
      </w:r>
      <w:r w:rsidRPr="00D7743F">
        <w:rPr>
          <w:rFonts w:ascii="Times New Roman" w:hAnsi="Times New Roman"/>
          <w:sz w:val="28"/>
          <w:szCs w:val="28"/>
          <w:lang w:val="ru-RU"/>
        </w:rPr>
        <w:t xml:space="preserve"> … </w:t>
      </w:r>
      <w:r w:rsidRPr="00CA4934">
        <w:rPr>
          <w:rFonts w:ascii="Times New Roman" w:hAnsi="Times New Roman"/>
          <w:sz w:val="28"/>
          <w:szCs w:val="28"/>
        </w:rPr>
        <w:t>as</w:t>
      </w:r>
      <w:r w:rsidRPr="00D7743F">
        <w:rPr>
          <w:rFonts w:ascii="Times New Roman" w:hAnsi="Times New Roman"/>
          <w:sz w:val="28"/>
          <w:szCs w:val="28"/>
          <w:lang w:val="ru-RU"/>
        </w:rPr>
        <w:t xml:space="preserve">, </w:t>
      </w:r>
      <w:r w:rsidRPr="00CA4934">
        <w:rPr>
          <w:rFonts w:ascii="Times New Roman" w:hAnsi="Times New Roman"/>
          <w:sz w:val="28"/>
          <w:szCs w:val="28"/>
        </w:rPr>
        <w:t>not</w:t>
      </w:r>
      <w:r w:rsidRPr="00D7743F">
        <w:rPr>
          <w:rFonts w:ascii="Times New Roman" w:hAnsi="Times New Roman"/>
          <w:sz w:val="28"/>
          <w:szCs w:val="28"/>
          <w:lang w:val="ru-RU"/>
        </w:rPr>
        <w:t xml:space="preserve"> </w:t>
      </w:r>
      <w:r w:rsidRPr="00CA4934">
        <w:rPr>
          <w:rFonts w:ascii="Times New Roman" w:hAnsi="Times New Roman"/>
          <w:sz w:val="28"/>
          <w:szCs w:val="28"/>
        </w:rPr>
        <w:t>so</w:t>
      </w:r>
      <w:r w:rsidRPr="00D7743F">
        <w:rPr>
          <w:rFonts w:ascii="Times New Roman" w:hAnsi="Times New Roman"/>
          <w:sz w:val="28"/>
          <w:szCs w:val="28"/>
          <w:lang w:val="ru-RU"/>
        </w:rPr>
        <w:t xml:space="preserve"> … </w:t>
      </w:r>
      <w:r w:rsidRPr="00CA4934">
        <w:rPr>
          <w:rFonts w:ascii="Times New Roman" w:hAnsi="Times New Roman"/>
          <w:sz w:val="28"/>
          <w:szCs w:val="28"/>
        </w:rPr>
        <w:t>as</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CA4934">
        <w:rPr>
          <w:rFonts w:ascii="Times New Roman" w:hAnsi="Times New Roman"/>
          <w:sz w:val="28"/>
          <w:szCs w:val="28"/>
        </w:rPr>
        <w:t>Present</w:t>
      </w:r>
      <w:r w:rsidRPr="00D7743F">
        <w:rPr>
          <w:rFonts w:ascii="Times New Roman" w:hAnsi="Times New Roman"/>
          <w:sz w:val="28"/>
          <w:szCs w:val="28"/>
          <w:lang w:val="ru-RU"/>
        </w:rPr>
        <w:t>/</w:t>
      </w:r>
      <w:r w:rsidRPr="00CA4934">
        <w:rPr>
          <w:rFonts w:ascii="Times New Roman" w:hAnsi="Times New Roman"/>
          <w:sz w:val="28"/>
          <w:szCs w:val="28"/>
        </w:rPr>
        <w:t>Past</w:t>
      </w:r>
      <w:r w:rsidRPr="00D7743F">
        <w:rPr>
          <w:rFonts w:ascii="Times New Roman" w:hAnsi="Times New Roman"/>
          <w:sz w:val="28"/>
          <w:szCs w:val="28"/>
          <w:lang w:val="ru-RU"/>
        </w:rPr>
        <w:t xml:space="preserve"> </w:t>
      </w:r>
      <w:r w:rsidRPr="00CA4934">
        <w:rPr>
          <w:rFonts w:ascii="Times New Roman" w:hAnsi="Times New Roman"/>
          <w:sz w:val="28"/>
          <w:szCs w:val="28"/>
        </w:rPr>
        <w:t>Continuous</w:t>
      </w:r>
      <w:r w:rsidRPr="00D7743F">
        <w:rPr>
          <w:rFonts w:ascii="Times New Roman" w:hAnsi="Times New Roman"/>
          <w:sz w:val="28"/>
          <w:szCs w:val="28"/>
          <w:lang w:val="ru-RU"/>
        </w:rPr>
        <w:t xml:space="preserve"> </w:t>
      </w:r>
      <w:r w:rsidRPr="00CA4934">
        <w:rPr>
          <w:rFonts w:ascii="Times New Roman" w:hAnsi="Times New Roman"/>
          <w:sz w:val="28"/>
          <w:szCs w:val="28"/>
        </w:rPr>
        <w:t>Tense</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D7743F">
        <w:rPr>
          <w:rFonts w:ascii="Times New Roman" w:hAnsi="Times New Roman"/>
          <w:sz w:val="28"/>
          <w:szCs w:val="28"/>
          <w:lang w:val="ru-RU"/>
        </w:rPr>
        <w:t>/</w:t>
      </w:r>
      <w:r w:rsidRPr="00CA4934">
        <w:rPr>
          <w:rFonts w:ascii="Times New Roman" w:hAnsi="Times New Roman"/>
          <w:sz w:val="28"/>
          <w:szCs w:val="28"/>
        </w:rPr>
        <w:t>Past</w:t>
      </w:r>
      <w:r w:rsidRPr="00D7743F">
        <w:rPr>
          <w:rFonts w:ascii="Times New Roman" w:hAnsi="Times New Roman"/>
          <w:sz w:val="28"/>
          <w:szCs w:val="28"/>
          <w:lang w:val="ru-RU"/>
        </w:rPr>
        <w:t xml:space="preserve"> </w:t>
      </w:r>
      <w:r w:rsidRPr="00CA4934">
        <w:rPr>
          <w:rFonts w:ascii="Times New Roman" w:hAnsi="Times New Roman"/>
          <w:sz w:val="28"/>
          <w:szCs w:val="28"/>
        </w:rPr>
        <w:t>Continuous</w:t>
      </w:r>
      <w:r w:rsidRPr="00D7743F">
        <w:rPr>
          <w:rFonts w:ascii="Times New Roman" w:hAnsi="Times New Roman"/>
          <w:sz w:val="28"/>
          <w:szCs w:val="28"/>
          <w:lang w:val="ru-RU"/>
        </w:rPr>
        <w:t xml:space="preserve"> </w:t>
      </w:r>
      <w:r w:rsidRPr="00CA4934">
        <w:rPr>
          <w:rFonts w:ascii="Times New Roman" w:hAnsi="Times New Roman"/>
          <w:sz w:val="28"/>
          <w:szCs w:val="28"/>
        </w:rPr>
        <w:t>Tense</w:t>
      </w:r>
      <w:r w:rsidRPr="00D7743F">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Модальныеглаголыиихэквиваленты (can/be able to, must/have to, may, should, need).</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Слова, выражающиеколичество (little/a little, few/a few).</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Возвратные, неопределённые местоимения (</w:t>
      </w:r>
      <w:r w:rsidRPr="00CA4934">
        <w:rPr>
          <w:rFonts w:ascii="Times New Roman" w:hAnsi="Times New Roman"/>
          <w:sz w:val="28"/>
          <w:szCs w:val="28"/>
        </w:rPr>
        <w:t>some</w:t>
      </w:r>
      <w:r w:rsidRPr="00D7743F">
        <w:rPr>
          <w:rFonts w:ascii="Times New Roman" w:hAnsi="Times New Roman"/>
          <w:sz w:val="28"/>
          <w:szCs w:val="28"/>
          <w:lang w:val="ru-RU"/>
        </w:rPr>
        <w:t xml:space="preserve">, </w:t>
      </w:r>
      <w:r w:rsidRPr="00CA4934">
        <w:rPr>
          <w:rFonts w:ascii="Times New Roman" w:hAnsi="Times New Roman"/>
          <w:sz w:val="28"/>
          <w:szCs w:val="28"/>
        </w:rPr>
        <w:t>any</w:t>
      </w:r>
      <w:r w:rsidRPr="00D7743F">
        <w:rPr>
          <w:rFonts w:ascii="Times New Roman" w:hAnsi="Times New Roman"/>
          <w:sz w:val="28"/>
          <w:szCs w:val="28"/>
          <w:lang w:val="ru-RU"/>
        </w:rPr>
        <w:t>) и их производные (</w:t>
      </w:r>
      <w:r w:rsidRPr="00CA4934">
        <w:rPr>
          <w:rFonts w:ascii="Times New Roman" w:hAnsi="Times New Roman"/>
          <w:sz w:val="28"/>
          <w:szCs w:val="28"/>
        </w:rPr>
        <w:t>somebody</w:t>
      </w:r>
      <w:r w:rsidRPr="00D7743F">
        <w:rPr>
          <w:rFonts w:ascii="Times New Roman" w:hAnsi="Times New Roman"/>
          <w:sz w:val="28"/>
          <w:szCs w:val="28"/>
          <w:lang w:val="ru-RU"/>
        </w:rPr>
        <w:t xml:space="preserve">, </w:t>
      </w:r>
      <w:r w:rsidRPr="00CA4934">
        <w:rPr>
          <w:rFonts w:ascii="Times New Roman" w:hAnsi="Times New Roman"/>
          <w:sz w:val="28"/>
          <w:szCs w:val="28"/>
        </w:rPr>
        <w:t>anybody</w:t>
      </w:r>
      <w:r w:rsidRPr="00D7743F">
        <w:rPr>
          <w:rFonts w:ascii="Times New Roman" w:hAnsi="Times New Roman"/>
          <w:sz w:val="28"/>
          <w:szCs w:val="28"/>
          <w:lang w:val="ru-RU"/>
        </w:rPr>
        <w:t xml:space="preserve">; </w:t>
      </w:r>
      <w:r w:rsidRPr="00CA4934">
        <w:rPr>
          <w:rFonts w:ascii="Times New Roman" w:hAnsi="Times New Roman"/>
          <w:sz w:val="28"/>
          <w:szCs w:val="28"/>
        </w:rPr>
        <w:t>something</w:t>
      </w:r>
      <w:r w:rsidRPr="00D7743F">
        <w:rPr>
          <w:rFonts w:ascii="Times New Roman" w:hAnsi="Times New Roman"/>
          <w:sz w:val="28"/>
          <w:szCs w:val="28"/>
          <w:lang w:val="ru-RU"/>
        </w:rPr>
        <w:t xml:space="preserve">, </w:t>
      </w:r>
      <w:r w:rsidRPr="00CA4934">
        <w:rPr>
          <w:rFonts w:ascii="Times New Roman" w:hAnsi="Times New Roman"/>
          <w:sz w:val="28"/>
          <w:szCs w:val="28"/>
        </w:rPr>
        <w:t>anything</w:t>
      </w:r>
      <w:r w:rsidRPr="00D7743F">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Pr="00D7743F">
        <w:rPr>
          <w:rFonts w:ascii="Times New Roman" w:hAnsi="Times New Roman"/>
          <w:sz w:val="28"/>
          <w:szCs w:val="28"/>
          <w:lang w:val="ru-RU"/>
        </w:rPr>
        <w:t xml:space="preserve">) </w:t>
      </w:r>
      <w:r w:rsidRPr="00CA4934">
        <w:rPr>
          <w:rFonts w:ascii="Times New Roman" w:hAnsi="Times New Roman"/>
          <w:sz w:val="28"/>
          <w:szCs w:val="28"/>
        </w:rPr>
        <w:t>every</w:t>
      </w:r>
      <w:r w:rsidRPr="00D7743F">
        <w:rPr>
          <w:rFonts w:ascii="Times New Roman" w:hAnsi="Times New Roman"/>
          <w:sz w:val="28"/>
          <w:szCs w:val="28"/>
          <w:lang w:val="ru-RU"/>
        </w:rPr>
        <w:t xml:space="preserve"> и производные (</w:t>
      </w:r>
      <w:r w:rsidRPr="00CA4934">
        <w:rPr>
          <w:rFonts w:ascii="Times New Roman" w:hAnsi="Times New Roman"/>
          <w:sz w:val="28"/>
          <w:szCs w:val="28"/>
        </w:rPr>
        <w:t>everybody</w:t>
      </w:r>
      <w:r w:rsidRPr="00D7743F">
        <w:rPr>
          <w:rFonts w:ascii="Times New Roman" w:hAnsi="Times New Roman"/>
          <w:sz w:val="28"/>
          <w:szCs w:val="28"/>
          <w:lang w:val="ru-RU"/>
        </w:rPr>
        <w:t xml:space="preserve">, </w:t>
      </w:r>
      <w:r w:rsidRPr="00CA4934">
        <w:rPr>
          <w:rFonts w:ascii="Times New Roman" w:hAnsi="Times New Roman"/>
          <w:sz w:val="28"/>
          <w:szCs w:val="28"/>
        </w:rPr>
        <w:lastRenderedPageBreak/>
        <w:t>everything</w:t>
      </w:r>
      <w:r w:rsidRPr="00D7743F">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Pr="00D7743F">
        <w:rPr>
          <w:rFonts w:ascii="Times New Roman" w:hAnsi="Times New Roman"/>
          <w:sz w:val="28"/>
          <w:szCs w:val="28"/>
          <w:lang w:val="ru-RU"/>
        </w:rPr>
        <w:t>) в повествовательных (утвердительных и отрицательных)и вопросительных предложениях.</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Числительные для обозначения дат и больших чисел (100–1000).</w:t>
      </w:r>
    </w:p>
    <w:p w:rsidR="00EE74B1" w:rsidRPr="00CA4934" w:rsidRDefault="00753493"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EE74B1" w:rsidRPr="00D7743F">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86FBB" w:rsidRPr="00D7743F" w:rsidRDefault="00386FBB" w:rsidP="00386FBB">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D7743F">
        <w:rPr>
          <w:rFonts w:ascii="Times New Roman" w:hAnsi="Times New Roman"/>
          <w:sz w:val="28"/>
          <w:szCs w:val="28"/>
          <w:lang w:val="ru-RU"/>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CA4934">
        <w:rPr>
          <w:rFonts w:ascii="Times New Roman" w:hAnsi="Times New Roman"/>
          <w:sz w:val="28"/>
          <w:szCs w:val="28"/>
          <w:lang w:val="ru-RU"/>
        </w:rPr>
        <w:t>,</w:t>
      </w:r>
      <w:r w:rsidRPr="00D7743F">
        <w:rPr>
          <w:rFonts w:ascii="Times New Roman" w:hAnsi="Times New Roman"/>
          <w:sz w:val="28"/>
          <w:szCs w:val="28"/>
          <w:lang w:val="ru-RU"/>
        </w:rPr>
        <w:t>с доступными в языковом отношении образцами детской поэзии и прозына английском языке.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Развитие умений:</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писать свои имя и фамилию, а также имена и фамилии своих родственникови друзей на английском языке;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правильно оформлять свой адрес на английском языке (в анкете, формуляре);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кратко представлять Россию и страну (страны) изучаемого языка;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rPr>
        <w:t> </w:t>
      </w:r>
      <w:r w:rsidR="00EE74B1" w:rsidRPr="00D7743F">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Использование при чтении и аудировании языковой догадки,в том числе контекстуальной.</w:t>
      </w:r>
    </w:p>
    <w:p w:rsidR="00386FBB" w:rsidRPr="00D7743F" w:rsidRDefault="00386FBB" w:rsidP="00386FBB">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 xml:space="preserve">Использование </w:t>
      </w:r>
      <w:r w:rsidRPr="00CA4934">
        <w:rPr>
          <w:rFonts w:ascii="Times New Roman" w:hAnsi="Times New Roman"/>
          <w:sz w:val="28"/>
          <w:szCs w:val="28"/>
          <w:lang w:val="ru-RU"/>
        </w:rPr>
        <w:t>при формулировании</w:t>
      </w:r>
      <w:r w:rsidRPr="00D7743F">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D7743F">
        <w:rPr>
          <w:rFonts w:ascii="Times New Roman" w:hAnsi="Times New Roman"/>
          <w:sz w:val="28"/>
          <w:szCs w:val="28"/>
          <w:lang w:val="ru-RU"/>
        </w:rPr>
        <w:t xml:space="preserve"> ключевых слов, плана.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Содержание обучения в 7 классе.</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EE74B1" w:rsidRPr="00D7743F">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Взаимоотношения в семье и с друзьями. Семейные праздники. Обязанностипо дому.</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Внешность и характер человека (литературного персонажа).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Досуг и увлечения (хобби) современного подростка (чтение,кино, театр, музей, спорт, музыка).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Здоровый образ жизни: режим труда и отдыха, фитнес, сбалансированное питание.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Покупки: одежда, обувь и продукты питания.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CA4934">
        <w:rPr>
          <w:rFonts w:ascii="Times New Roman" w:hAnsi="Times New Roman"/>
          <w:sz w:val="28"/>
          <w:szCs w:val="28"/>
          <w:lang w:val="ru-RU"/>
        </w:rPr>
        <w:t>)</w:t>
      </w:r>
      <w:r w:rsidRPr="00D7743F">
        <w:rPr>
          <w:rFonts w:ascii="Times New Roman" w:hAnsi="Times New Roman"/>
          <w:sz w:val="28"/>
          <w:szCs w:val="28"/>
          <w:lang w:val="ru-RU"/>
        </w:rPr>
        <w:t xml:space="preserve">. Переписка с </w:t>
      </w:r>
      <w:r w:rsidR="00230E51" w:rsidRPr="00D7743F">
        <w:rPr>
          <w:rFonts w:ascii="Times New Roman" w:hAnsi="Times New Roman"/>
          <w:sz w:val="28"/>
          <w:szCs w:val="28"/>
          <w:lang w:val="ru-RU"/>
        </w:rPr>
        <w:t>иностранным</w:t>
      </w:r>
      <w:r w:rsidRPr="00D7743F">
        <w:rPr>
          <w:rFonts w:ascii="Times New Roman" w:hAnsi="Times New Roman"/>
          <w:sz w:val="28"/>
          <w:szCs w:val="28"/>
          <w:lang w:val="ru-RU"/>
        </w:rPr>
        <w:t>и сверстниками.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Каникулы в различное время года. Виды отдыха. Путешествия по Россиии </w:t>
      </w:r>
      <w:r w:rsidR="00230E51" w:rsidRPr="00D7743F">
        <w:rPr>
          <w:rFonts w:ascii="Times New Roman" w:hAnsi="Times New Roman"/>
          <w:sz w:val="28"/>
          <w:szCs w:val="28"/>
          <w:lang w:val="ru-RU"/>
        </w:rPr>
        <w:t>иностранным</w:t>
      </w:r>
      <w:r w:rsidRPr="00D7743F">
        <w:rPr>
          <w:rFonts w:ascii="Times New Roman" w:hAnsi="Times New Roman"/>
          <w:sz w:val="28"/>
          <w:szCs w:val="28"/>
          <w:lang w:val="ru-RU"/>
        </w:rPr>
        <w:t xml:space="preserve"> странам.</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Природа: дикие и домашние животные. Климат, погода.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Жизнь в городе и сельской местности. Описание родного города (села). Транспорт.</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Средства массовой информации (телевидение, журналы, </w:t>
      </w:r>
      <w:r w:rsidR="004C5B66" w:rsidRPr="00D7743F">
        <w:rPr>
          <w:rFonts w:ascii="Times New Roman" w:hAnsi="Times New Roman"/>
          <w:sz w:val="28"/>
          <w:szCs w:val="28"/>
          <w:lang w:val="ru-RU"/>
        </w:rPr>
        <w:t>Интернет</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Выдающиеся люди родной страны и страны (стран) изучаемого языка: учёные, писатели, поэты, спортсмены.</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Говорение.</w:t>
      </w:r>
    </w:p>
    <w:p w:rsidR="00EE74B1" w:rsidRPr="00D7743F"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EE74B1" w:rsidRPr="00D7743F">
        <w:rPr>
          <w:rFonts w:ascii="Times New Roman" w:hAnsi="Times New Roman"/>
          <w:sz w:val="28"/>
          <w:szCs w:val="28"/>
          <w:lang w:val="ru-RU"/>
        </w:rPr>
        <w:t>Развитие коммуникативных умений диалогической речи,а именно умений вести: диалог этикетного характера, диалог</w:t>
      </w:r>
      <w:r w:rsidR="00EE74B1" w:rsidRPr="00CA4934">
        <w:rPr>
          <w:rFonts w:ascii="Times New Roman" w:hAnsi="Times New Roman"/>
          <w:sz w:val="28"/>
          <w:szCs w:val="28"/>
          <w:lang w:val="ru-RU"/>
        </w:rPr>
        <w:t>-</w:t>
      </w:r>
      <w:r w:rsidR="00EE74B1" w:rsidRPr="00D7743F">
        <w:rPr>
          <w:rFonts w:ascii="Times New Roman" w:hAnsi="Times New Roman"/>
          <w:sz w:val="28"/>
          <w:szCs w:val="28"/>
          <w:lang w:val="ru-RU"/>
        </w:rPr>
        <w:t>побуждениек действию, диалог-расспрос, комбинированный диалог, включающий различные виды диалогов:</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диалог</w:t>
      </w:r>
      <w:r w:rsidRPr="00CA4934">
        <w:rPr>
          <w:rFonts w:ascii="Times New Roman" w:hAnsi="Times New Roman"/>
          <w:sz w:val="28"/>
          <w:szCs w:val="28"/>
          <w:lang w:val="ru-RU"/>
        </w:rPr>
        <w:t>-</w:t>
      </w:r>
      <w:r w:rsidRPr="00D7743F">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D7743F" w:rsidRDefault="00386FBB" w:rsidP="00386FB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w:t>
      </w:r>
      <w:r w:rsidRPr="00D7743F">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Объём диалога – до 6 реплик со стороны каждого собеседника.</w:t>
      </w:r>
    </w:p>
    <w:p w:rsidR="00EE74B1" w:rsidRPr="00D7743F"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EE74B1" w:rsidRPr="00D7743F">
        <w:rPr>
          <w:rFonts w:ascii="Times New Roman" w:hAnsi="Times New Roman"/>
          <w:sz w:val="28"/>
          <w:szCs w:val="28"/>
          <w:lang w:val="ru-RU"/>
        </w:rPr>
        <w:t>Развитие коммуникативных умений монологической речи: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повествование (сообщение);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изложение (пересказ) основного содержания, прочитанного (прослушанного) текста;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краткое изложение результатов выполненной проектной работы.</w:t>
      </w:r>
    </w:p>
    <w:p w:rsidR="00386FBB" w:rsidRPr="00D7743F" w:rsidRDefault="00386FBB" w:rsidP="00386FBB">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речис </w:t>
      </w:r>
      <w:r w:rsidRPr="00CA4934">
        <w:rPr>
          <w:rFonts w:ascii="Times New Roman" w:hAnsi="Times New Roman"/>
          <w:sz w:val="28"/>
          <w:szCs w:val="28"/>
          <w:lang w:val="ru-RU"/>
        </w:rPr>
        <w:t>использованием</w:t>
      </w:r>
      <w:r w:rsidRPr="00D7743F">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D7743F">
        <w:rPr>
          <w:rFonts w:ascii="Times New Roman" w:hAnsi="Times New Roman"/>
          <w:sz w:val="28"/>
          <w:szCs w:val="28"/>
          <w:lang w:val="ru-RU"/>
        </w:rPr>
        <w:t>е слов, план</w:t>
      </w:r>
      <w:r w:rsidRPr="00CA4934">
        <w:rPr>
          <w:rFonts w:ascii="Times New Roman" w:hAnsi="Times New Roman"/>
          <w:sz w:val="28"/>
          <w:szCs w:val="28"/>
          <w:lang w:val="ru-RU"/>
        </w:rPr>
        <w:t>ов</w:t>
      </w:r>
      <w:r w:rsidRPr="00D7743F">
        <w:rPr>
          <w:rFonts w:ascii="Times New Roman" w:hAnsi="Times New Roman"/>
          <w:sz w:val="28"/>
          <w:szCs w:val="28"/>
          <w:lang w:val="ru-RU"/>
        </w:rPr>
        <w:t>, вопрос</w:t>
      </w:r>
      <w:r w:rsidRPr="00CA4934">
        <w:rPr>
          <w:rFonts w:ascii="Times New Roman" w:hAnsi="Times New Roman"/>
          <w:sz w:val="28"/>
          <w:szCs w:val="28"/>
          <w:lang w:val="ru-RU"/>
        </w:rPr>
        <w:t>ов</w:t>
      </w:r>
      <w:r w:rsidRPr="00D7743F">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D7743F">
        <w:rPr>
          <w:rFonts w:ascii="Times New Roman" w:hAnsi="Times New Roman"/>
          <w:sz w:val="28"/>
          <w:szCs w:val="28"/>
          <w:lang w:val="ru-RU"/>
        </w:rPr>
        <w:t>, фотографи</w:t>
      </w:r>
      <w:r w:rsidRPr="00CA4934">
        <w:rPr>
          <w:rFonts w:ascii="Times New Roman" w:hAnsi="Times New Roman"/>
          <w:sz w:val="28"/>
          <w:szCs w:val="28"/>
          <w:lang w:val="ru-RU"/>
        </w:rPr>
        <w:t>й</w:t>
      </w:r>
      <w:r w:rsidRPr="00D7743F">
        <w:rPr>
          <w:rFonts w:ascii="Times New Roman" w:hAnsi="Times New Roman"/>
          <w:sz w:val="28"/>
          <w:szCs w:val="28"/>
          <w:lang w:val="ru-RU"/>
        </w:rPr>
        <w:t>, таблиц.</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Объём монологического высказывания – 8–9 фраз.</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Аудирование.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игнорировать незнакомые слова,не существенные для понимания основного содержания.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Время звучания текста (текстов) для аудирования – до 1,5 минуты.</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Смысловое чтение.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w:t>
      </w:r>
      <w:r w:rsidRPr="00D7743F">
        <w:rPr>
          <w:rFonts w:ascii="Times New Roman" w:hAnsi="Times New Roman"/>
          <w:sz w:val="28"/>
          <w:szCs w:val="28"/>
          <w:lang w:val="ru-RU"/>
        </w:rPr>
        <w:lastRenderedPageBreak/>
        <w:t>(событий), умение игнорировать незнакомые слова, несущественныедля понимания основного содержания, понимать интернациональные слова.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Объём текста (текстов) для чтения – до 350 слов.</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Письменная речь.</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Развитие умений письменной речи: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386FBB" w:rsidRPr="00D7743F" w:rsidRDefault="00386FBB" w:rsidP="00386FBB">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90 слов;</w:t>
      </w:r>
    </w:p>
    <w:p w:rsidR="00386FBB" w:rsidRPr="00D7743F" w:rsidRDefault="00386FBB" w:rsidP="00386FBB">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 xml:space="preserve">использованием </w:t>
      </w:r>
      <w:r w:rsidRPr="00D7743F">
        <w:rPr>
          <w:rFonts w:ascii="Times New Roman" w:hAnsi="Times New Roman"/>
          <w:sz w:val="28"/>
          <w:szCs w:val="28"/>
          <w:lang w:val="ru-RU"/>
        </w:rPr>
        <w:t>образц</w:t>
      </w:r>
      <w:r w:rsidRPr="00CA4934">
        <w:rPr>
          <w:rFonts w:ascii="Times New Roman" w:hAnsi="Times New Roman"/>
          <w:sz w:val="28"/>
          <w:szCs w:val="28"/>
          <w:lang w:val="ru-RU"/>
        </w:rPr>
        <w:t>а</w:t>
      </w:r>
      <w:r w:rsidRPr="00D7743F">
        <w:rPr>
          <w:rFonts w:ascii="Times New Roman" w:hAnsi="Times New Roman"/>
          <w:sz w:val="28"/>
          <w:szCs w:val="28"/>
          <w:lang w:val="ru-RU"/>
        </w:rPr>
        <w:t>, план</w:t>
      </w:r>
      <w:r w:rsidRPr="00CA4934">
        <w:rPr>
          <w:rFonts w:ascii="Times New Roman" w:hAnsi="Times New Roman"/>
          <w:sz w:val="28"/>
          <w:szCs w:val="28"/>
          <w:lang w:val="ru-RU"/>
        </w:rPr>
        <w:t>а</w:t>
      </w:r>
      <w:r w:rsidRPr="00D7743F">
        <w:rPr>
          <w:rFonts w:ascii="Times New Roman" w:hAnsi="Times New Roman"/>
          <w:sz w:val="28"/>
          <w:szCs w:val="28"/>
          <w:lang w:val="ru-RU"/>
        </w:rPr>
        <w:t>, таблиц</w:t>
      </w:r>
      <w:r w:rsidRPr="00CA4934">
        <w:rPr>
          <w:rFonts w:ascii="Times New Roman" w:hAnsi="Times New Roman"/>
          <w:sz w:val="28"/>
          <w:szCs w:val="28"/>
          <w:lang w:val="ru-RU"/>
        </w:rPr>
        <w:t>ы</w:t>
      </w:r>
      <w:r w:rsidRPr="00D7743F">
        <w:rPr>
          <w:rFonts w:ascii="Times New Roman" w:hAnsi="Times New Roman"/>
          <w:sz w:val="28"/>
          <w:szCs w:val="28"/>
          <w:lang w:val="ru-RU"/>
        </w:rPr>
        <w:t>. Объём письменного высказывания – до 90 слов.</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EE74B1" w:rsidRPr="00D7743F">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Фонетическая сторона речи.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Различение на слух, без фонематических 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Объём текста для чтения вслух – до 100 слов.</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Графика, орфография и пунктуация.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Правильное написание изученных слов.</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Лексическая сторона речи.</w:t>
      </w:r>
    </w:p>
    <w:p w:rsidR="00386FBB" w:rsidRPr="00D7743F" w:rsidRDefault="00386FBB" w:rsidP="00386FBB">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386FBB" w:rsidRPr="00D7743F" w:rsidRDefault="00386FBB" w:rsidP="00386FBB">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Распознавание в </w:t>
      </w:r>
      <w:r w:rsidRPr="00CA4934">
        <w:rPr>
          <w:rFonts w:ascii="Times New Roman" w:hAnsi="Times New Roman"/>
          <w:sz w:val="28"/>
          <w:szCs w:val="28"/>
          <w:lang w:val="ru-RU"/>
        </w:rPr>
        <w:t>устной речи</w:t>
      </w:r>
      <w:r w:rsidRPr="00D7743F">
        <w:rPr>
          <w:rFonts w:ascii="Times New Roman" w:hAnsi="Times New Roman"/>
          <w:sz w:val="28"/>
          <w:szCs w:val="28"/>
          <w:lang w:val="ru-RU"/>
        </w:rPr>
        <w:t xml:space="preserve"> и письменном тексте и употребление в устнойи письменной речи различных средств связи для обеспечения логичностии целостности высказывания.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единицдля рецептивного усвоения (включая 900 лексических единиц продуктивного минимума).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Основные способы словообразования: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аффиксация: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образование имён существительных при помощи префикса </w:t>
      </w:r>
      <w:r w:rsidRPr="00CA4934">
        <w:rPr>
          <w:rFonts w:ascii="Times New Roman" w:hAnsi="Times New Roman"/>
          <w:sz w:val="28"/>
          <w:szCs w:val="28"/>
        </w:rPr>
        <w:t>un</w:t>
      </w:r>
      <w:r w:rsidRPr="00D7743F">
        <w:rPr>
          <w:rFonts w:ascii="Times New Roman" w:hAnsi="Times New Roman"/>
          <w:sz w:val="28"/>
          <w:szCs w:val="28"/>
          <w:lang w:val="ru-RU"/>
        </w:rPr>
        <w:t>(</w:t>
      </w:r>
      <w:r w:rsidRPr="00CA4934">
        <w:rPr>
          <w:rFonts w:ascii="Times New Roman" w:hAnsi="Times New Roman"/>
          <w:sz w:val="28"/>
          <w:szCs w:val="28"/>
        </w:rPr>
        <w:t>unreality</w:t>
      </w:r>
      <w:r w:rsidRPr="00D7743F">
        <w:rPr>
          <w:rFonts w:ascii="Times New Roman" w:hAnsi="Times New Roman"/>
          <w:sz w:val="28"/>
          <w:szCs w:val="28"/>
          <w:lang w:val="ru-RU"/>
        </w:rPr>
        <w:t>)и при помощи суффиксов: -</w:t>
      </w:r>
      <w:r w:rsidRPr="00CA4934">
        <w:rPr>
          <w:rFonts w:ascii="Times New Roman" w:hAnsi="Times New Roman"/>
          <w:sz w:val="28"/>
          <w:szCs w:val="28"/>
        </w:rPr>
        <w:t>ment</w:t>
      </w:r>
      <w:r w:rsidRPr="00D7743F">
        <w:rPr>
          <w:rFonts w:ascii="Times New Roman" w:hAnsi="Times New Roman"/>
          <w:sz w:val="28"/>
          <w:szCs w:val="28"/>
          <w:lang w:val="ru-RU"/>
        </w:rPr>
        <w:t xml:space="preserve"> (</w:t>
      </w:r>
      <w:r w:rsidRPr="00CA4934">
        <w:rPr>
          <w:rFonts w:ascii="Times New Roman" w:hAnsi="Times New Roman"/>
          <w:sz w:val="28"/>
          <w:szCs w:val="28"/>
        </w:rPr>
        <w:t>development</w:t>
      </w:r>
      <w:r w:rsidRPr="00D7743F">
        <w:rPr>
          <w:rFonts w:ascii="Times New Roman" w:hAnsi="Times New Roman"/>
          <w:sz w:val="28"/>
          <w:szCs w:val="28"/>
          <w:lang w:val="ru-RU"/>
        </w:rPr>
        <w:t>),-</w:t>
      </w:r>
      <w:r w:rsidRPr="00CA4934">
        <w:rPr>
          <w:rFonts w:ascii="Times New Roman" w:hAnsi="Times New Roman"/>
          <w:sz w:val="28"/>
          <w:szCs w:val="28"/>
        </w:rPr>
        <w:t>ness</w:t>
      </w:r>
      <w:r w:rsidRPr="00D7743F">
        <w:rPr>
          <w:rFonts w:ascii="Times New Roman" w:hAnsi="Times New Roman"/>
          <w:sz w:val="28"/>
          <w:szCs w:val="28"/>
          <w:lang w:val="ru-RU"/>
        </w:rPr>
        <w:t xml:space="preserve"> (</w:t>
      </w:r>
      <w:r w:rsidRPr="00CA4934">
        <w:rPr>
          <w:rFonts w:ascii="Times New Roman" w:hAnsi="Times New Roman"/>
          <w:sz w:val="28"/>
          <w:szCs w:val="28"/>
        </w:rPr>
        <w:t>darkness</w:t>
      </w:r>
      <w:r w:rsidRPr="00D7743F">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ly</w:t>
      </w:r>
      <w:r w:rsidRPr="00CA4934">
        <w:rPr>
          <w:rFonts w:ascii="Times New Roman" w:hAnsi="Times New Roman"/>
          <w:sz w:val="28"/>
          <w:szCs w:val="28"/>
          <w:lang w:val="ru-RU"/>
        </w:rPr>
        <w:t xml:space="preserve"> (</w:t>
      </w:r>
      <w:r w:rsidRPr="00CA4934">
        <w:rPr>
          <w:rFonts w:ascii="Times New Roman" w:hAnsi="Times New Roman"/>
          <w:sz w:val="28"/>
          <w:szCs w:val="28"/>
        </w:rPr>
        <w:t>friendly</w:t>
      </w:r>
      <w:r w:rsidRPr="00CA4934">
        <w:rPr>
          <w:rFonts w:ascii="Times New Roman" w:hAnsi="Times New Roman"/>
          <w:sz w:val="28"/>
          <w:szCs w:val="28"/>
          <w:lang w:val="ru-RU"/>
        </w:rPr>
        <w:t>),-</w:t>
      </w:r>
      <w:r w:rsidRPr="00CA4934">
        <w:rPr>
          <w:rFonts w:ascii="Times New Roman" w:hAnsi="Times New Roman"/>
          <w:sz w:val="28"/>
          <w:szCs w:val="28"/>
        </w:rPr>
        <w:t>ous</w:t>
      </w:r>
      <w:r w:rsidRPr="00CA4934">
        <w:rPr>
          <w:rFonts w:ascii="Times New Roman" w:hAnsi="Times New Roman"/>
          <w:sz w:val="28"/>
          <w:szCs w:val="28"/>
          <w:lang w:val="ru-RU"/>
        </w:rPr>
        <w:t xml:space="preserve"> (</w:t>
      </w:r>
      <w:r w:rsidRPr="00CA4934">
        <w:rPr>
          <w:rFonts w:ascii="Times New Roman" w:hAnsi="Times New Roman"/>
          <w:sz w:val="28"/>
          <w:szCs w:val="28"/>
        </w:rPr>
        <w:t>famous</w:t>
      </w:r>
      <w:r w:rsidRPr="00CA4934">
        <w:rPr>
          <w:rFonts w:ascii="Times New Roman" w:hAnsi="Times New Roman"/>
          <w:sz w:val="28"/>
          <w:szCs w:val="28"/>
          <w:lang w:val="ru-RU"/>
        </w:rPr>
        <w:t>), -</w:t>
      </w:r>
      <w:r w:rsidRPr="00CA4934">
        <w:rPr>
          <w:rFonts w:ascii="Times New Roman" w:hAnsi="Times New Roman"/>
          <w:sz w:val="28"/>
          <w:szCs w:val="28"/>
        </w:rPr>
        <w:t>y</w:t>
      </w:r>
      <w:r w:rsidRPr="00CA4934">
        <w:rPr>
          <w:rFonts w:ascii="Times New Roman" w:hAnsi="Times New Roman"/>
          <w:sz w:val="28"/>
          <w:szCs w:val="28"/>
          <w:lang w:val="ru-RU"/>
        </w:rPr>
        <w:t xml:space="preserve"> (</w:t>
      </w:r>
      <w:r w:rsidRPr="00CA4934">
        <w:rPr>
          <w:rFonts w:ascii="Times New Roman" w:hAnsi="Times New Roman"/>
          <w:sz w:val="28"/>
          <w:szCs w:val="28"/>
        </w:rPr>
        <w:t>busy</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образованиеимёнприлагательныхинаречийприпомощипрефиксов</w:t>
      </w:r>
      <w:r w:rsidRPr="00CA4934">
        <w:rPr>
          <w:rFonts w:ascii="Times New Roman" w:hAnsi="Times New Roman"/>
          <w:sz w:val="28"/>
          <w:szCs w:val="28"/>
        </w:rPr>
        <w:t>in</w:t>
      </w:r>
      <w:r w:rsidRPr="00CA4934">
        <w:rPr>
          <w:rFonts w:ascii="Times New Roman" w:hAnsi="Times New Roman"/>
          <w:sz w:val="28"/>
          <w:szCs w:val="28"/>
          <w:lang w:val="ru-RU"/>
        </w:rPr>
        <w:t>-/</w:t>
      </w:r>
      <w:r w:rsidRPr="00CA4934">
        <w:rPr>
          <w:rFonts w:ascii="Times New Roman" w:hAnsi="Times New Roman"/>
          <w:sz w:val="28"/>
          <w:szCs w:val="28"/>
        </w:rPr>
        <w:t>im</w:t>
      </w:r>
      <w:r w:rsidRPr="00CA4934">
        <w:rPr>
          <w:rFonts w:ascii="Times New Roman" w:hAnsi="Times New Roman"/>
          <w:sz w:val="28"/>
          <w:szCs w:val="28"/>
          <w:lang w:val="ru-RU"/>
        </w:rPr>
        <w:t>- (</w:t>
      </w:r>
      <w:r w:rsidRPr="00CA4934">
        <w:rPr>
          <w:rFonts w:ascii="Times New Roman" w:hAnsi="Times New Roman"/>
          <w:sz w:val="28"/>
          <w:szCs w:val="28"/>
        </w:rPr>
        <w:t>informal</w:t>
      </w:r>
      <w:r w:rsidRPr="00CA4934">
        <w:rPr>
          <w:rFonts w:ascii="Times New Roman" w:hAnsi="Times New Roman"/>
          <w:sz w:val="28"/>
          <w:szCs w:val="28"/>
          <w:lang w:val="ru-RU"/>
        </w:rPr>
        <w:t xml:space="preserve">, </w:t>
      </w:r>
      <w:r w:rsidRPr="00CA4934">
        <w:rPr>
          <w:rFonts w:ascii="Times New Roman" w:hAnsi="Times New Roman"/>
          <w:sz w:val="28"/>
          <w:szCs w:val="28"/>
        </w:rPr>
        <w:t>independently</w:t>
      </w:r>
      <w:r w:rsidRPr="00CA4934">
        <w:rPr>
          <w:rFonts w:ascii="Times New Roman" w:hAnsi="Times New Roman"/>
          <w:sz w:val="28"/>
          <w:szCs w:val="28"/>
          <w:lang w:val="ru-RU"/>
        </w:rPr>
        <w:t xml:space="preserve">, </w:t>
      </w:r>
      <w:r w:rsidRPr="00CA4934">
        <w:rPr>
          <w:rFonts w:ascii="Times New Roman" w:hAnsi="Times New Roman"/>
          <w:sz w:val="28"/>
          <w:szCs w:val="28"/>
        </w:rPr>
        <w:t>impossible</w:t>
      </w:r>
      <w:r w:rsidRPr="00CA4934">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словосложение: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образование сложных прилагательных путём соединения основы прилагательного с основой существительного с добавлением суффикса-</w:t>
      </w:r>
      <w:r w:rsidRPr="00CA4934">
        <w:rPr>
          <w:rFonts w:ascii="Times New Roman" w:hAnsi="Times New Roman"/>
          <w:sz w:val="28"/>
          <w:szCs w:val="28"/>
        </w:rPr>
        <w:t>ed</w:t>
      </w:r>
      <w:r w:rsidRPr="00D7743F">
        <w:rPr>
          <w:rFonts w:ascii="Times New Roman" w:hAnsi="Times New Roman"/>
          <w:sz w:val="28"/>
          <w:szCs w:val="28"/>
          <w:lang w:val="ru-RU"/>
        </w:rPr>
        <w:t xml:space="preserve"> (</w:t>
      </w:r>
      <w:r w:rsidRPr="00CA4934">
        <w:rPr>
          <w:rFonts w:ascii="Times New Roman" w:hAnsi="Times New Roman"/>
          <w:sz w:val="28"/>
          <w:szCs w:val="28"/>
        </w:rPr>
        <w:t>blue</w:t>
      </w:r>
      <w:r w:rsidRPr="00D7743F">
        <w:rPr>
          <w:rFonts w:ascii="Times New Roman" w:hAnsi="Times New Roman"/>
          <w:sz w:val="28"/>
          <w:szCs w:val="28"/>
          <w:lang w:val="ru-RU"/>
        </w:rPr>
        <w:t>-</w:t>
      </w:r>
      <w:r w:rsidRPr="00CA4934">
        <w:rPr>
          <w:rFonts w:ascii="Times New Roman" w:hAnsi="Times New Roman"/>
          <w:sz w:val="28"/>
          <w:szCs w:val="28"/>
        </w:rPr>
        <w:t>eyed</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Грамматическая сторона речи.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w:t>
      </w:r>
      <w:r w:rsidRPr="00D7743F">
        <w:rPr>
          <w:rFonts w:ascii="Times New Roman" w:hAnsi="Times New Roman"/>
          <w:sz w:val="28"/>
          <w:szCs w:val="28"/>
          <w:lang w:val="ru-RU"/>
        </w:rPr>
        <w:t xml:space="preserve"> </w:t>
      </w:r>
      <w:r w:rsidRPr="00CA4934">
        <w:rPr>
          <w:rFonts w:ascii="Times New Roman" w:hAnsi="Times New Roman"/>
          <w:sz w:val="28"/>
          <w:szCs w:val="28"/>
        </w:rPr>
        <w:t>Object</w:t>
      </w:r>
      <w:r w:rsidRPr="00D7743F">
        <w:rPr>
          <w:rFonts w:ascii="Times New Roman" w:hAnsi="Times New Roman"/>
          <w:sz w:val="28"/>
          <w:szCs w:val="28"/>
          <w:lang w:val="ru-RU"/>
        </w:rPr>
        <w:t>). Условные предложения реального (</w:t>
      </w:r>
      <w:r w:rsidRPr="00CA4934">
        <w:rPr>
          <w:rFonts w:ascii="Times New Roman" w:hAnsi="Times New Roman"/>
          <w:sz w:val="28"/>
          <w:szCs w:val="28"/>
        </w:rPr>
        <w:t>Conditional</w:t>
      </w:r>
      <w:r w:rsidRPr="00D7743F">
        <w:rPr>
          <w:rFonts w:ascii="Times New Roman" w:hAnsi="Times New Roman"/>
          <w:sz w:val="28"/>
          <w:szCs w:val="28"/>
          <w:lang w:val="ru-RU"/>
        </w:rPr>
        <w:t xml:space="preserve"> 0, </w:t>
      </w:r>
      <w:r w:rsidRPr="00CA4934">
        <w:rPr>
          <w:rFonts w:ascii="Times New Roman" w:hAnsi="Times New Roman"/>
          <w:sz w:val="28"/>
          <w:szCs w:val="28"/>
        </w:rPr>
        <w:t>Conditional</w:t>
      </w:r>
      <w:r w:rsidRPr="00D7743F">
        <w:rPr>
          <w:rFonts w:ascii="Times New Roman" w:hAnsi="Times New Roman"/>
          <w:sz w:val="28"/>
          <w:szCs w:val="28"/>
          <w:lang w:val="ru-RU"/>
        </w:rPr>
        <w:t xml:space="preserve"> </w:t>
      </w:r>
      <w:r w:rsidRPr="00CA4934">
        <w:rPr>
          <w:rFonts w:ascii="Times New Roman" w:hAnsi="Times New Roman"/>
          <w:sz w:val="28"/>
          <w:szCs w:val="28"/>
        </w:rPr>
        <w:t>I</w:t>
      </w:r>
      <w:r w:rsidRPr="00D7743F">
        <w:rPr>
          <w:rFonts w:ascii="Times New Roman" w:hAnsi="Times New Roman"/>
          <w:sz w:val="28"/>
          <w:szCs w:val="28"/>
          <w:lang w:val="ru-RU"/>
        </w:rPr>
        <w:t>) характера.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to</w:t>
      </w:r>
      <w:r w:rsidRPr="00D7743F">
        <w:rPr>
          <w:rFonts w:ascii="Times New Roman" w:hAnsi="Times New Roman"/>
          <w:sz w:val="28"/>
          <w:szCs w:val="28"/>
          <w:lang w:val="ru-RU"/>
        </w:rPr>
        <w:t xml:space="preserve"> </w:t>
      </w:r>
      <w:r w:rsidRPr="00CA4934">
        <w:rPr>
          <w:rFonts w:ascii="Times New Roman" w:hAnsi="Times New Roman"/>
          <w:sz w:val="28"/>
          <w:szCs w:val="28"/>
        </w:rPr>
        <w:t>be</w:t>
      </w:r>
      <w:r w:rsidRPr="00D7743F">
        <w:rPr>
          <w:rFonts w:ascii="Times New Roman" w:hAnsi="Times New Roman"/>
          <w:sz w:val="28"/>
          <w:szCs w:val="28"/>
          <w:lang w:val="ru-RU"/>
        </w:rPr>
        <w:t xml:space="preserve"> </w:t>
      </w:r>
      <w:r w:rsidRPr="00CA4934">
        <w:rPr>
          <w:rFonts w:ascii="Times New Roman" w:hAnsi="Times New Roman"/>
          <w:sz w:val="28"/>
          <w:szCs w:val="28"/>
        </w:rPr>
        <w:t>going</w:t>
      </w:r>
      <w:r w:rsidRPr="00D7743F">
        <w:rPr>
          <w:rFonts w:ascii="Times New Roman" w:hAnsi="Times New Roman"/>
          <w:sz w:val="28"/>
          <w:szCs w:val="28"/>
          <w:lang w:val="ru-RU"/>
        </w:rPr>
        <w:t xml:space="preserve"> </w:t>
      </w:r>
      <w:r w:rsidRPr="00CA4934">
        <w:rPr>
          <w:rFonts w:ascii="Times New Roman" w:hAnsi="Times New Roman"/>
          <w:sz w:val="28"/>
          <w:szCs w:val="28"/>
        </w:rPr>
        <w:t>to</w:t>
      </w:r>
      <w:r w:rsidRPr="00D7743F">
        <w:rPr>
          <w:rFonts w:ascii="Times New Roman" w:hAnsi="Times New Roman"/>
          <w:sz w:val="28"/>
          <w:szCs w:val="28"/>
          <w:lang w:val="ru-RU"/>
        </w:rPr>
        <w:t xml:space="preserve"> + инфинитив и формы </w:t>
      </w:r>
      <w:r w:rsidRPr="00CA4934">
        <w:rPr>
          <w:rFonts w:ascii="Times New Roman" w:hAnsi="Times New Roman"/>
          <w:sz w:val="28"/>
          <w:szCs w:val="28"/>
        </w:rPr>
        <w:t>Future</w:t>
      </w:r>
      <w:r w:rsidRPr="00D7743F">
        <w:rPr>
          <w:rFonts w:ascii="Times New Roman" w:hAnsi="Times New Roman"/>
          <w:sz w:val="28"/>
          <w:szCs w:val="28"/>
          <w:lang w:val="ru-RU"/>
        </w:rPr>
        <w:t xml:space="preserve"> </w:t>
      </w:r>
      <w:r w:rsidRPr="00CA4934">
        <w:rPr>
          <w:rFonts w:ascii="Times New Roman" w:hAnsi="Times New Roman"/>
          <w:sz w:val="28"/>
          <w:szCs w:val="28"/>
        </w:rPr>
        <w:t>Simple</w:t>
      </w:r>
      <w:r w:rsidRPr="00D7743F">
        <w:rPr>
          <w:rFonts w:ascii="Times New Roman" w:hAnsi="Times New Roman"/>
          <w:sz w:val="28"/>
          <w:szCs w:val="28"/>
          <w:lang w:val="ru-RU"/>
        </w:rPr>
        <w:t xml:space="preserve"> </w:t>
      </w:r>
      <w:r w:rsidRPr="00CA4934">
        <w:rPr>
          <w:rFonts w:ascii="Times New Roman" w:hAnsi="Times New Roman"/>
          <w:sz w:val="28"/>
          <w:szCs w:val="28"/>
        </w:rPr>
        <w:t>Tense</w:t>
      </w:r>
      <w:r w:rsidRPr="00D7743F">
        <w:rPr>
          <w:rFonts w:ascii="Times New Roman" w:hAnsi="Times New Roman"/>
          <w:sz w:val="28"/>
          <w:szCs w:val="28"/>
          <w:lang w:val="ru-RU"/>
        </w:rPr>
        <w:t xml:space="preserve"> и </w:t>
      </w:r>
      <w:r w:rsidRPr="00CA4934">
        <w:rPr>
          <w:rFonts w:ascii="Times New Roman" w:hAnsi="Times New Roman"/>
          <w:sz w:val="28"/>
          <w:szCs w:val="28"/>
        </w:rPr>
        <w:t>Present</w:t>
      </w:r>
      <w:r w:rsidRPr="00D7743F">
        <w:rPr>
          <w:rFonts w:ascii="Times New Roman" w:hAnsi="Times New Roman"/>
          <w:sz w:val="28"/>
          <w:szCs w:val="28"/>
          <w:lang w:val="ru-RU"/>
        </w:rPr>
        <w:t xml:space="preserve"> </w:t>
      </w:r>
      <w:r w:rsidRPr="00CA4934">
        <w:rPr>
          <w:rFonts w:ascii="Times New Roman" w:hAnsi="Times New Roman"/>
          <w:sz w:val="28"/>
          <w:szCs w:val="28"/>
        </w:rPr>
        <w:t>Continuous</w:t>
      </w:r>
      <w:r w:rsidRPr="00D7743F">
        <w:rPr>
          <w:rFonts w:ascii="Times New Roman" w:hAnsi="Times New Roman"/>
          <w:sz w:val="28"/>
          <w:szCs w:val="28"/>
          <w:lang w:val="ru-RU"/>
        </w:rPr>
        <w:t xml:space="preserve"> </w:t>
      </w:r>
      <w:r w:rsidRPr="00CA4934">
        <w:rPr>
          <w:rFonts w:ascii="Times New Roman" w:hAnsi="Times New Roman"/>
          <w:sz w:val="28"/>
          <w:szCs w:val="28"/>
        </w:rPr>
        <w:t>Tense</w:t>
      </w:r>
      <w:r w:rsidRPr="00D7743F">
        <w:rPr>
          <w:rFonts w:ascii="Times New Roman" w:hAnsi="Times New Roman"/>
          <w:sz w:val="28"/>
          <w:szCs w:val="28"/>
          <w:lang w:val="ru-RU"/>
        </w:rPr>
        <w:t xml:space="preserve"> для выражения будущего действия.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Конструкция </w:t>
      </w:r>
      <w:r w:rsidRPr="00CA4934">
        <w:rPr>
          <w:rFonts w:ascii="Times New Roman" w:hAnsi="Times New Roman"/>
          <w:sz w:val="28"/>
          <w:szCs w:val="28"/>
        </w:rPr>
        <w:t>used</w:t>
      </w:r>
      <w:r w:rsidRPr="00D7743F">
        <w:rPr>
          <w:rFonts w:ascii="Times New Roman" w:hAnsi="Times New Roman"/>
          <w:sz w:val="28"/>
          <w:szCs w:val="28"/>
          <w:lang w:val="ru-RU"/>
        </w:rPr>
        <w:t xml:space="preserve"> </w:t>
      </w:r>
      <w:r w:rsidRPr="00CA4934">
        <w:rPr>
          <w:rFonts w:ascii="Times New Roman" w:hAnsi="Times New Roman"/>
          <w:sz w:val="28"/>
          <w:szCs w:val="28"/>
        </w:rPr>
        <w:t>to</w:t>
      </w:r>
      <w:r w:rsidRPr="00D7743F">
        <w:rPr>
          <w:rFonts w:ascii="Times New Roman" w:hAnsi="Times New Roman"/>
          <w:sz w:val="28"/>
          <w:szCs w:val="28"/>
          <w:lang w:val="ru-RU"/>
        </w:rPr>
        <w:t xml:space="preserve"> + инфинитив глагола.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Глаголы в наиболее употребительных формах страдательного залога (</w:t>
      </w:r>
      <w:r w:rsidRPr="00CA4934">
        <w:rPr>
          <w:rFonts w:ascii="Times New Roman" w:hAnsi="Times New Roman"/>
          <w:sz w:val="28"/>
          <w:szCs w:val="28"/>
        </w:rPr>
        <w:t>Present</w:t>
      </w:r>
      <w:r w:rsidRPr="00D7743F">
        <w:rPr>
          <w:rFonts w:ascii="Times New Roman" w:hAnsi="Times New Roman"/>
          <w:sz w:val="28"/>
          <w:szCs w:val="28"/>
          <w:lang w:val="ru-RU"/>
        </w:rPr>
        <w:t>/</w:t>
      </w:r>
      <w:r w:rsidRPr="00CA4934">
        <w:rPr>
          <w:rFonts w:ascii="Times New Roman" w:hAnsi="Times New Roman"/>
          <w:sz w:val="28"/>
          <w:szCs w:val="28"/>
        </w:rPr>
        <w:t>Past</w:t>
      </w:r>
      <w:r w:rsidRPr="00D7743F">
        <w:rPr>
          <w:rFonts w:ascii="Times New Roman" w:hAnsi="Times New Roman"/>
          <w:sz w:val="28"/>
          <w:szCs w:val="28"/>
          <w:lang w:val="ru-RU"/>
        </w:rPr>
        <w:t xml:space="preserve"> </w:t>
      </w:r>
      <w:r w:rsidRPr="00CA4934">
        <w:rPr>
          <w:rFonts w:ascii="Times New Roman" w:hAnsi="Times New Roman"/>
          <w:sz w:val="28"/>
          <w:szCs w:val="28"/>
        </w:rPr>
        <w:t>Simple</w:t>
      </w:r>
      <w:r w:rsidRPr="00D7743F">
        <w:rPr>
          <w:rFonts w:ascii="Times New Roman" w:hAnsi="Times New Roman"/>
          <w:sz w:val="28"/>
          <w:szCs w:val="28"/>
          <w:lang w:val="ru-RU"/>
        </w:rPr>
        <w:t xml:space="preserve"> </w:t>
      </w:r>
      <w:r w:rsidRPr="00CA4934">
        <w:rPr>
          <w:rFonts w:ascii="Times New Roman" w:hAnsi="Times New Roman"/>
          <w:sz w:val="28"/>
          <w:szCs w:val="28"/>
        </w:rPr>
        <w:t>Passive</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Предлоги, употребляемые с глаголами в страдательном залоге.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Модальный глагол </w:t>
      </w:r>
      <w:r w:rsidRPr="00CA4934">
        <w:rPr>
          <w:rFonts w:ascii="Times New Roman" w:hAnsi="Times New Roman"/>
          <w:sz w:val="28"/>
          <w:szCs w:val="28"/>
        </w:rPr>
        <w:t>might</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Наречия, совпадающие по форме с прилагательными (</w:t>
      </w:r>
      <w:r w:rsidRPr="00CA4934">
        <w:rPr>
          <w:rFonts w:ascii="Times New Roman" w:hAnsi="Times New Roman"/>
          <w:sz w:val="28"/>
          <w:szCs w:val="28"/>
        </w:rPr>
        <w:t>fast</w:t>
      </w:r>
      <w:r w:rsidRPr="00D7743F">
        <w:rPr>
          <w:rFonts w:ascii="Times New Roman" w:hAnsi="Times New Roman"/>
          <w:sz w:val="28"/>
          <w:szCs w:val="28"/>
          <w:lang w:val="ru-RU"/>
        </w:rPr>
        <w:t xml:space="preserve">, </w:t>
      </w:r>
      <w:r w:rsidRPr="00CA4934">
        <w:rPr>
          <w:rFonts w:ascii="Times New Roman" w:hAnsi="Times New Roman"/>
          <w:sz w:val="28"/>
          <w:szCs w:val="28"/>
        </w:rPr>
        <w:t>high</w:t>
      </w:r>
      <w:r w:rsidRPr="00D7743F">
        <w:rPr>
          <w:rFonts w:ascii="Times New Roman" w:hAnsi="Times New Roman"/>
          <w:sz w:val="28"/>
          <w:szCs w:val="28"/>
          <w:lang w:val="ru-RU"/>
        </w:rPr>
        <w:t xml:space="preserve">; </w:t>
      </w:r>
      <w:r w:rsidRPr="00CA4934">
        <w:rPr>
          <w:rFonts w:ascii="Times New Roman" w:hAnsi="Times New Roman"/>
          <w:sz w:val="28"/>
          <w:szCs w:val="28"/>
        </w:rPr>
        <w:t>early</w:t>
      </w:r>
      <w:r w:rsidRPr="00D7743F">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Местоимения other/another, both, all, one.</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Количественные числительные для обозначения больших чисел (до 1 000 000).</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EE74B1" w:rsidRPr="00D7743F">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86FBB" w:rsidRPr="00D7743F" w:rsidRDefault="00386FBB" w:rsidP="00386FBB">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D7743F">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доступнымив языковом отношении образцами поэзии и прозы для подростков на английском языке.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Развитие умений:</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писать свои имя и фамилию, а также имена и фамилии своих родственникови друзей на английском языке;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правильно оформлять свой адрес на английском языке (в анкете);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кратко представлять Россию и страну (страны) изучаемого языка;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EE74B1" w:rsidRPr="00D7743F">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Переспрашивать, просить повторить, уточняя значение незнакомых слов.</w:t>
      </w:r>
    </w:p>
    <w:p w:rsidR="00386FBB" w:rsidRPr="00D7743F" w:rsidRDefault="00386FBB" w:rsidP="00386FBB">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D7743F">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D7743F">
        <w:rPr>
          <w:rFonts w:ascii="Times New Roman" w:hAnsi="Times New Roman"/>
          <w:sz w:val="28"/>
          <w:szCs w:val="28"/>
          <w:lang w:val="ru-RU"/>
        </w:rPr>
        <w:t xml:space="preserve"> ключевых слов, плана.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Содержание обучения в 8 классе.</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EE74B1" w:rsidRPr="00D7743F">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Взаимоотношения в семье и с друзьями.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Внешность и характер человека (литературного персонажа).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Досуг и увлечения (хобби) современного подростка (чтение,кино, театр, музей, спорт, музыка).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Покупки: одежда, обувь и продукты питания. Карманные деньги.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Школа, школьная жизнь, школьная форма, изучаемые предметы и отношение к ним. Посещение школьной библиотеки (ресурсного центра). Перепискас </w:t>
      </w:r>
      <w:r w:rsidR="00230E51" w:rsidRPr="00D7743F">
        <w:rPr>
          <w:rFonts w:ascii="Times New Roman" w:hAnsi="Times New Roman"/>
          <w:sz w:val="28"/>
          <w:szCs w:val="28"/>
          <w:lang w:val="ru-RU"/>
        </w:rPr>
        <w:t>иностранным</w:t>
      </w:r>
      <w:r w:rsidRPr="00D7743F">
        <w:rPr>
          <w:rFonts w:ascii="Times New Roman" w:hAnsi="Times New Roman"/>
          <w:sz w:val="28"/>
          <w:szCs w:val="28"/>
          <w:lang w:val="ru-RU"/>
        </w:rPr>
        <w:t>и сверстниками.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Виды отдыха в различное время года. Путешествия по России и </w:t>
      </w:r>
      <w:r w:rsidR="00230E51" w:rsidRPr="00D7743F">
        <w:rPr>
          <w:rFonts w:ascii="Times New Roman" w:hAnsi="Times New Roman"/>
          <w:sz w:val="28"/>
          <w:szCs w:val="28"/>
          <w:lang w:val="ru-RU"/>
        </w:rPr>
        <w:t>иностранным</w:t>
      </w:r>
      <w:r w:rsidRPr="00D7743F">
        <w:rPr>
          <w:rFonts w:ascii="Times New Roman" w:hAnsi="Times New Roman"/>
          <w:sz w:val="28"/>
          <w:szCs w:val="28"/>
          <w:lang w:val="ru-RU"/>
        </w:rPr>
        <w:t xml:space="preserve"> странам.</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Природа: флора и фауна. Проблемы экологии. Климат, погода. Стихийные бедствия.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Условия проживания в городской (сельской) местности.Транспорт.</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Средства массовой информации (телевидение, радио, пресса, </w:t>
      </w:r>
      <w:r w:rsidR="004C5B66" w:rsidRPr="00D7743F">
        <w:rPr>
          <w:rFonts w:ascii="Times New Roman" w:hAnsi="Times New Roman"/>
          <w:sz w:val="28"/>
          <w:szCs w:val="28"/>
          <w:lang w:val="ru-RU"/>
        </w:rPr>
        <w:t>Интернет</w:t>
      </w:r>
      <w:r w:rsidRPr="00D7743F">
        <w:rPr>
          <w:rFonts w:ascii="Times New Roman" w:hAnsi="Times New Roman"/>
          <w:sz w:val="28"/>
          <w:szCs w:val="28"/>
          <w:lang w:val="ru-RU"/>
        </w:rPr>
        <w:t>).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Говорение.</w:t>
      </w:r>
    </w:p>
    <w:p w:rsidR="00EE74B1" w:rsidRPr="00D7743F"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rPr>
        <w:t> </w:t>
      </w:r>
      <w:r w:rsidR="00EE74B1" w:rsidRPr="00D7743F">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w:t>
      </w:r>
      <w:r w:rsidRPr="00D7743F">
        <w:rPr>
          <w:rFonts w:ascii="Times New Roman" w:hAnsi="Times New Roman"/>
          <w:sz w:val="28"/>
          <w:szCs w:val="28"/>
          <w:lang w:val="ru-RU"/>
        </w:rPr>
        <w:lastRenderedPageBreak/>
        <w:t>реагировать на поздравление, выражать благодарность, вежливо соглашаться на предложение и отказываться от предложения собеседника;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диалог</w:t>
      </w:r>
      <w:r w:rsidRPr="00CA4934">
        <w:rPr>
          <w:rFonts w:ascii="Times New Roman" w:hAnsi="Times New Roman"/>
          <w:sz w:val="28"/>
          <w:szCs w:val="28"/>
          <w:lang w:val="ru-RU"/>
        </w:rPr>
        <w:t>-</w:t>
      </w:r>
      <w:r w:rsidRPr="00D7743F">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D7743F" w:rsidRDefault="00386FBB" w:rsidP="00386FB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w:t>
      </w:r>
      <w:r w:rsidRPr="00D7743F">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Объём диалога – до 7 реплик со стороны каждого собеседника.</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rPr>
        <w:t> </w:t>
      </w:r>
      <w:r w:rsidR="00EE74B1" w:rsidRPr="00CA4934">
        <w:rPr>
          <w:rFonts w:ascii="Times New Roman" w:hAnsi="Times New Roman"/>
          <w:sz w:val="28"/>
          <w:szCs w:val="28"/>
          <w:lang w:val="ru-RU"/>
        </w:rPr>
        <w:t>Развитие коммуникативных умений монологической речи: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повествование (сообщение);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выражение и аргументирование своего мнения по отношениюк услышанному (прочитанному);</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изложение (пересказ) основного содержания, прочитанного (прослушанного) текста;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составление рассказа по картинкам;</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изложение результатов выполненной проектной работы. </w:t>
      </w:r>
    </w:p>
    <w:p w:rsidR="00EE74B1" w:rsidRPr="00D7743F" w:rsidRDefault="00386FBB" w:rsidP="00386FBB">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речис </w:t>
      </w:r>
      <w:r w:rsidRPr="00CA4934">
        <w:rPr>
          <w:rFonts w:ascii="Times New Roman" w:hAnsi="Times New Roman"/>
          <w:sz w:val="28"/>
          <w:szCs w:val="28"/>
          <w:lang w:val="ru-RU"/>
        </w:rPr>
        <w:t>использованием</w:t>
      </w:r>
      <w:r w:rsidRPr="00D7743F">
        <w:rPr>
          <w:rFonts w:ascii="Times New Roman" w:hAnsi="Times New Roman"/>
          <w:sz w:val="28"/>
          <w:szCs w:val="28"/>
          <w:lang w:val="ru-RU"/>
        </w:rPr>
        <w:t xml:space="preserve"> вопрос</w:t>
      </w:r>
      <w:r w:rsidRPr="00CA4934">
        <w:rPr>
          <w:rFonts w:ascii="Times New Roman" w:hAnsi="Times New Roman"/>
          <w:sz w:val="28"/>
          <w:szCs w:val="28"/>
          <w:lang w:val="ru-RU"/>
        </w:rPr>
        <w:t>ов</w:t>
      </w:r>
      <w:r w:rsidRPr="00D7743F">
        <w:rPr>
          <w:rFonts w:ascii="Times New Roman" w:hAnsi="Times New Roman"/>
          <w:sz w:val="28"/>
          <w:szCs w:val="28"/>
          <w:lang w:val="ru-RU"/>
        </w:rPr>
        <w:t>, ключевы</w:t>
      </w:r>
      <w:r w:rsidRPr="00CA4934">
        <w:rPr>
          <w:rFonts w:ascii="Times New Roman" w:hAnsi="Times New Roman"/>
          <w:sz w:val="28"/>
          <w:szCs w:val="28"/>
          <w:lang w:val="ru-RU"/>
        </w:rPr>
        <w:t>х</w:t>
      </w:r>
      <w:r w:rsidRPr="00D7743F">
        <w:rPr>
          <w:rFonts w:ascii="Times New Roman" w:hAnsi="Times New Roman"/>
          <w:sz w:val="28"/>
          <w:szCs w:val="28"/>
          <w:lang w:val="ru-RU"/>
        </w:rPr>
        <w:t xml:space="preserve"> слов, план</w:t>
      </w:r>
      <w:r w:rsidRPr="00CA4934">
        <w:rPr>
          <w:rFonts w:ascii="Times New Roman" w:hAnsi="Times New Roman"/>
          <w:sz w:val="28"/>
          <w:szCs w:val="28"/>
          <w:lang w:val="ru-RU"/>
        </w:rPr>
        <w:t>ов</w:t>
      </w:r>
      <w:r w:rsidRPr="00D7743F">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D7743F">
        <w:rPr>
          <w:rFonts w:ascii="Times New Roman" w:hAnsi="Times New Roman"/>
          <w:sz w:val="28"/>
          <w:szCs w:val="28"/>
          <w:lang w:val="ru-RU"/>
        </w:rPr>
        <w:t>, фотографи</w:t>
      </w:r>
      <w:r w:rsidRPr="00CA4934">
        <w:rPr>
          <w:rFonts w:ascii="Times New Roman" w:hAnsi="Times New Roman"/>
          <w:sz w:val="28"/>
          <w:szCs w:val="28"/>
          <w:lang w:val="ru-RU"/>
        </w:rPr>
        <w:t>й</w:t>
      </w:r>
      <w:r w:rsidRPr="00D7743F">
        <w:rPr>
          <w:rFonts w:ascii="Times New Roman" w:hAnsi="Times New Roman"/>
          <w:sz w:val="28"/>
          <w:szCs w:val="28"/>
          <w:lang w:val="ru-RU"/>
        </w:rPr>
        <w:t>, таблиц</w:t>
      </w:r>
      <w:r w:rsidR="00EE74B1"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Объём монологического высказывания – 9–10 фраз.</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Аудирование.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При непосредственном общении: понимание на слух речи учителяи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86FBB" w:rsidRPr="00D7743F" w:rsidRDefault="00386FBB" w:rsidP="00386FBB">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w:t>
      </w:r>
      <w:r w:rsidRPr="00CA4934">
        <w:rPr>
          <w:rFonts w:ascii="Times New Roman" w:hAnsi="Times New Roman"/>
          <w:sz w:val="28"/>
          <w:szCs w:val="28"/>
          <w:lang w:val="ru-RU"/>
        </w:rPr>
        <w:t>аудирования</w:t>
      </w:r>
      <w:r w:rsidRPr="00D7743F">
        <w:rPr>
          <w:rFonts w:ascii="Times New Roman" w:hAnsi="Times New Roman"/>
          <w:sz w:val="28"/>
          <w:szCs w:val="28"/>
          <w:lang w:val="ru-RU"/>
        </w:rPr>
        <w:t>, игнорировать незнакомые слова, не существенные для понимания основного содержания.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sidRPr="00CA4934">
        <w:rPr>
          <w:rFonts w:ascii="Times New Roman" w:hAnsi="Times New Roman"/>
          <w:sz w:val="28"/>
          <w:szCs w:val="28"/>
          <w:lang w:val="ru-RU"/>
        </w:rPr>
        <w:t>)</w:t>
      </w:r>
      <w:r w:rsidRPr="00D7743F">
        <w:rPr>
          <w:rFonts w:ascii="Times New Roman" w:hAnsi="Times New Roman"/>
          <w:sz w:val="28"/>
          <w:szCs w:val="28"/>
          <w:lang w:val="ru-RU"/>
        </w:rPr>
        <w:t xml:space="preserve"> информацию, представленную в эксплицитной (явной) форме,в воспринимаемом на слух тексте.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Время звучания текста (текстов) для аудирования – до 2 минут.</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Смысловое чтение.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 содержания.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Тексты для чтения: интервью, диалог (беседа), рассказ, отрывокиз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Объём текста (текстов) для чтения – 350–500 слов.</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Письменная речь.</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Развитие умений письменной речи: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составление плана (тезисов) устного или письменного сообщения;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386FBB" w:rsidRPr="00D7743F" w:rsidRDefault="00386FBB" w:rsidP="00386FBB">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110 слов;</w:t>
      </w:r>
    </w:p>
    <w:p w:rsidR="00386FBB" w:rsidRPr="00D7743F" w:rsidRDefault="00386FBB" w:rsidP="00386FBB">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D7743F">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D7743F">
        <w:rPr>
          <w:rFonts w:ascii="Times New Roman" w:hAnsi="Times New Roman"/>
          <w:sz w:val="28"/>
          <w:szCs w:val="28"/>
          <w:lang w:val="ru-RU"/>
        </w:rPr>
        <w:t>, план</w:t>
      </w:r>
      <w:r w:rsidRPr="00CA4934">
        <w:rPr>
          <w:rFonts w:ascii="Times New Roman" w:hAnsi="Times New Roman"/>
          <w:sz w:val="28"/>
          <w:szCs w:val="28"/>
          <w:lang w:val="ru-RU"/>
        </w:rPr>
        <w:t>а</w:t>
      </w:r>
      <w:r w:rsidRPr="00D7743F">
        <w:rPr>
          <w:rFonts w:ascii="Times New Roman" w:hAnsi="Times New Roman"/>
          <w:sz w:val="28"/>
          <w:szCs w:val="28"/>
          <w:lang w:val="ru-RU"/>
        </w:rPr>
        <w:t>, таблиц</w:t>
      </w:r>
      <w:r w:rsidRPr="00CA4934">
        <w:rPr>
          <w:rFonts w:ascii="Times New Roman" w:hAnsi="Times New Roman"/>
          <w:sz w:val="28"/>
          <w:szCs w:val="28"/>
          <w:lang w:val="ru-RU"/>
        </w:rPr>
        <w:t>ы</w:t>
      </w:r>
      <w:r w:rsidRPr="00D7743F">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D7743F">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D7743F">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D7743F">
        <w:rPr>
          <w:rFonts w:ascii="Times New Roman" w:hAnsi="Times New Roman"/>
          <w:sz w:val="28"/>
          <w:szCs w:val="28"/>
          <w:lang w:val="ru-RU"/>
        </w:rPr>
        <w:t>. Объём письменного высказывания – до 110 слов.</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EE74B1" w:rsidRPr="00D7743F">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Фонетическая сторона речи.</w:t>
      </w:r>
    </w:p>
    <w:p w:rsidR="00EE74B1" w:rsidRPr="00D7743F" w:rsidRDefault="00386FBB"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 xml:space="preserve">Различение на слух, без фонематических </w:t>
      </w:r>
      <w:r w:rsidR="00EE74B1" w:rsidRPr="00D7743F">
        <w:rPr>
          <w:rFonts w:ascii="Times New Roman" w:hAnsi="Times New Roman"/>
          <w:sz w:val="28"/>
          <w:szCs w:val="28"/>
          <w:lang w:val="ru-RU"/>
        </w:rPr>
        <w:t>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Объём текста для чтения вслух – до 110 слов.</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Графика, орфография и пунктуация.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Правильное написание изученных слов.</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Правильное использование знаков препинания: точки, вопросительногои восклицательного знаков в конце предложения, запятой при перечислениии обращении, при вводных словах, обозначающих порядок мыслей и их связь (например, в английском языке: </w:t>
      </w:r>
      <w:r w:rsidRPr="00CA4934">
        <w:rPr>
          <w:rFonts w:ascii="Times New Roman" w:hAnsi="Times New Roman"/>
          <w:sz w:val="28"/>
          <w:szCs w:val="28"/>
        </w:rPr>
        <w:t>firstly</w:t>
      </w:r>
      <w:r w:rsidRPr="00D7743F">
        <w:rPr>
          <w:rFonts w:ascii="Times New Roman" w:hAnsi="Times New Roman"/>
          <w:sz w:val="28"/>
          <w:szCs w:val="28"/>
          <w:lang w:val="ru-RU"/>
        </w:rPr>
        <w:t>/</w:t>
      </w:r>
      <w:r w:rsidRPr="00CA4934">
        <w:rPr>
          <w:rFonts w:ascii="Times New Roman" w:hAnsi="Times New Roman"/>
          <w:sz w:val="28"/>
          <w:szCs w:val="28"/>
        </w:rPr>
        <w:t>firstofall</w:t>
      </w:r>
      <w:r w:rsidRPr="00D7743F">
        <w:rPr>
          <w:rFonts w:ascii="Times New Roman" w:hAnsi="Times New Roman"/>
          <w:sz w:val="28"/>
          <w:szCs w:val="28"/>
          <w:lang w:val="ru-RU"/>
        </w:rPr>
        <w:t xml:space="preserve">, </w:t>
      </w:r>
      <w:r w:rsidRPr="00CA4934">
        <w:rPr>
          <w:rFonts w:ascii="Times New Roman" w:hAnsi="Times New Roman"/>
          <w:sz w:val="28"/>
          <w:szCs w:val="28"/>
        </w:rPr>
        <w:t>secondly</w:t>
      </w:r>
      <w:r w:rsidRPr="00D7743F">
        <w:rPr>
          <w:rFonts w:ascii="Times New Roman" w:hAnsi="Times New Roman"/>
          <w:sz w:val="28"/>
          <w:szCs w:val="28"/>
          <w:lang w:val="ru-RU"/>
        </w:rPr>
        <w:t xml:space="preserve">, </w:t>
      </w:r>
      <w:r w:rsidRPr="00CA4934">
        <w:rPr>
          <w:rFonts w:ascii="Times New Roman" w:hAnsi="Times New Roman"/>
          <w:sz w:val="28"/>
          <w:szCs w:val="28"/>
        </w:rPr>
        <w:t>finally</w:t>
      </w:r>
      <w:r w:rsidRPr="00D7743F">
        <w:rPr>
          <w:rFonts w:ascii="Times New Roman" w:hAnsi="Times New Roman"/>
          <w:sz w:val="28"/>
          <w:szCs w:val="28"/>
          <w:lang w:val="ru-RU"/>
        </w:rPr>
        <w:t xml:space="preserve">; </w:t>
      </w:r>
      <w:r w:rsidRPr="00CA4934">
        <w:rPr>
          <w:rFonts w:ascii="Times New Roman" w:hAnsi="Times New Roman"/>
          <w:sz w:val="28"/>
          <w:szCs w:val="28"/>
        </w:rPr>
        <w:t>ontheonehand</w:t>
      </w:r>
      <w:r w:rsidRPr="00D7743F">
        <w:rPr>
          <w:rFonts w:ascii="Times New Roman" w:hAnsi="Times New Roman"/>
          <w:sz w:val="28"/>
          <w:szCs w:val="28"/>
          <w:lang w:val="ru-RU"/>
        </w:rPr>
        <w:t>,</w:t>
      </w:r>
      <w:r w:rsidRPr="00CA4934">
        <w:rPr>
          <w:rFonts w:ascii="Times New Roman" w:hAnsi="Times New Roman"/>
          <w:sz w:val="28"/>
          <w:szCs w:val="28"/>
        </w:rPr>
        <w:t>ontheotherhand</w:t>
      </w:r>
      <w:r w:rsidRPr="00D7743F">
        <w:rPr>
          <w:rFonts w:ascii="Times New Roman" w:hAnsi="Times New Roman"/>
          <w:sz w:val="28"/>
          <w:szCs w:val="28"/>
          <w:lang w:val="ru-RU"/>
        </w:rPr>
        <w:t>), апострофа.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Лексическая сторона речи.</w:t>
      </w:r>
    </w:p>
    <w:p w:rsidR="00386FBB" w:rsidRPr="00D7743F" w:rsidRDefault="00386FBB" w:rsidP="00386FBB">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Объём – 1050 лексических единиц для продуктивного использования (включая лексические единицы, изученные ранее) и 1250 лексических единицдля рецептивного усвоения (включая 1050 лексических единиц продуктивного минимума).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Основные способы словообразования: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аффиксация: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образование имен существительных при помощи суффиксов: -</w:t>
      </w:r>
      <w:r w:rsidRPr="00CA4934">
        <w:rPr>
          <w:rFonts w:ascii="Times New Roman" w:hAnsi="Times New Roman"/>
          <w:sz w:val="28"/>
          <w:szCs w:val="28"/>
        </w:rPr>
        <w:t>ance</w:t>
      </w:r>
      <w:r w:rsidRPr="00D7743F">
        <w:rPr>
          <w:rFonts w:ascii="Times New Roman" w:hAnsi="Times New Roman"/>
          <w:sz w:val="28"/>
          <w:szCs w:val="28"/>
          <w:lang w:val="ru-RU"/>
        </w:rPr>
        <w:t>/-</w:t>
      </w:r>
      <w:r w:rsidRPr="00CA4934">
        <w:rPr>
          <w:rFonts w:ascii="Times New Roman" w:hAnsi="Times New Roman"/>
          <w:sz w:val="28"/>
          <w:szCs w:val="28"/>
        </w:rPr>
        <w:t>ence</w:t>
      </w:r>
      <w:r w:rsidRPr="00D7743F">
        <w:rPr>
          <w:rFonts w:ascii="Times New Roman" w:hAnsi="Times New Roman"/>
          <w:sz w:val="28"/>
          <w:szCs w:val="28"/>
          <w:lang w:val="ru-RU"/>
        </w:rPr>
        <w:t xml:space="preserve"> (</w:t>
      </w:r>
      <w:r w:rsidRPr="00CA4934">
        <w:rPr>
          <w:rFonts w:ascii="Times New Roman" w:hAnsi="Times New Roman"/>
          <w:sz w:val="28"/>
          <w:szCs w:val="28"/>
        </w:rPr>
        <w:t>performance</w:t>
      </w:r>
      <w:r w:rsidRPr="00D7743F">
        <w:rPr>
          <w:rFonts w:ascii="Times New Roman" w:hAnsi="Times New Roman"/>
          <w:sz w:val="28"/>
          <w:szCs w:val="28"/>
          <w:lang w:val="ru-RU"/>
        </w:rPr>
        <w:t>/</w:t>
      </w:r>
      <w:r w:rsidRPr="00CA4934">
        <w:rPr>
          <w:rFonts w:ascii="Times New Roman" w:hAnsi="Times New Roman"/>
          <w:sz w:val="28"/>
          <w:szCs w:val="28"/>
        </w:rPr>
        <w:t>residence</w:t>
      </w:r>
      <w:r w:rsidRPr="00D7743F">
        <w:rPr>
          <w:rFonts w:ascii="Times New Roman" w:hAnsi="Times New Roman"/>
          <w:sz w:val="28"/>
          <w:szCs w:val="28"/>
          <w:lang w:val="ru-RU"/>
        </w:rPr>
        <w:t>), -</w:t>
      </w:r>
      <w:r w:rsidRPr="00CA4934">
        <w:rPr>
          <w:rFonts w:ascii="Times New Roman" w:hAnsi="Times New Roman"/>
          <w:sz w:val="28"/>
          <w:szCs w:val="28"/>
        </w:rPr>
        <w:t>ity</w:t>
      </w:r>
      <w:r w:rsidRPr="00D7743F">
        <w:rPr>
          <w:rFonts w:ascii="Times New Roman" w:hAnsi="Times New Roman"/>
          <w:sz w:val="28"/>
          <w:szCs w:val="28"/>
          <w:lang w:val="ru-RU"/>
        </w:rPr>
        <w:t xml:space="preserve"> (</w:t>
      </w:r>
      <w:r w:rsidRPr="00CA4934">
        <w:rPr>
          <w:rFonts w:ascii="Times New Roman" w:hAnsi="Times New Roman"/>
          <w:sz w:val="28"/>
          <w:szCs w:val="28"/>
        </w:rPr>
        <w:t>activity</w:t>
      </w:r>
      <w:r w:rsidRPr="00D7743F">
        <w:rPr>
          <w:rFonts w:ascii="Times New Roman" w:hAnsi="Times New Roman"/>
          <w:sz w:val="28"/>
          <w:szCs w:val="28"/>
          <w:lang w:val="ru-RU"/>
        </w:rPr>
        <w:t>); -</w:t>
      </w:r>
      <w:r w:rsidRPr="00CA4934">
        <w:rPr>
          <w:rFonts w:ascii="Times New Roman" w:hAnsi="Times New Roman"/>
          <w:sz w:val="28"/>
          <w:szCs w:val="28"/>
        </w:rPr>
        <w:t>ship</w:t>
      </w:r>
      <w:r w:rsidRPr="00D7743F">
        <w:rPr>
          <w:rFonts w:ascii="Times New Roman" w:hAnsi="Times New Roman"/>
          <w:sz w:val="28"/>
          <w:szCs w:val="28"/>
          <w:lang w:val="ru-RU"/>
        </w:rPr>
        <w:t xml:space="preserve"> (</w:t>
      </w:r>
      <w:r w:rsidRPr="00CA4934">
        <w:rPr>
          <w:rFonts w:ascii="Times New Roman" w:hAnsi="Times New Roman"/>
          <w:sz w:val="28"/>
          <w:szCs w:val="28"/>
        </w:rPr>
        <w:t>friendship</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образование имен прилагательных при помощи префикса </w:t>
      </w:r>
      <w:r w:rsidRPr="00CA4934">
        <w:rPr>
          <w:rFonts w:ascii="Times New Roman" w:hAnsi="Times New Roman"/>
          <w:sz w:val="28"/>
          <w:szCs w:val="28"/>
        </w:rPr>
        <w:t>inter</w:t>
      </w:r>
      <w:r w:rsidRPr="00CA4934">
        <w:rPr>
          <w:rFonts w:ascii="Times New Roman" w:hAnsi="Times New Roman"/>
          <w:sz w:val="28"/>
          <w:szCs w:val="28"/>
          <w:lang w:val="ru-RU"/>
        </w:rPr>
        <w:t xml:space="preserve">- </w:t>
      </w:r>
      <w:r w:rsidRPr="00D7743F">
        <w:rPr>
          <w:rFonts w:ascii="Times New Roman" w:hAnsi="Times New Roman"/>
          <w:sz w:val="28"/>
          <w:szCs w:val="28"/>
          <w:lang w:val="ru-RU"/>
        </w:rPr>
        <w:t>(</w:t>
      </w:r>
      <w:r w:rsidRPr="00CA4934">
        <w:rPr>
          <w:rFonts w:ascii="Times New Roman" w:hAnsi="Times New Roman"/>
          <w:sz w:val="28"/>
          <w:szCs w:val="28"/>
        </w:rPr>
        <w:t>international</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образование имен прилагательных при помощи -</w:t>
      </w:r>
      <w:r w:rsidRPr="00CA4934">
        <w:rPr>
          <w:rFonts w:ascii="Times New Roman" w:hAnsi="Times New Roman"/>
          <w:sz w:val="28"/>
          <w:szCs w:val="28"/>
        </w:rPr>
        <w:t>ed</w:t>
      </w:r>
      <w:r w:rsidRPr="00D7743F">
        <w:rPr>
          <w:rFonts w:ascii="Times New Roman" w:hAnsi="Times New Roman"/>
          <w:sz w:val="28"/>
          <w:szCs w:val="28"/>
          <w:lang w:val="ru-RU"/>
        </w:rPr>
        <w:t xml:space="preserve"> и -</w:t>
      </w:r>
      <w:r w:rsidRPr="00CA4934">
        <w:rPr>
          <w:rFonts w:ascii="Times New Roman" w:hAnsi="Times New Roman"/>
          <w:sz w:val="28"/>
          <w:szCs w:val="28"/>
        </w:rPr>
        <w:t>ing</w:t>
      </w:r>
      <w:r w:rsidRPr="00D7743F">
        <w:rPr>
          <w:rFonts w:ascii="Times New Roman" w:hAnsi="Times New Roman"/>
          <w:sz w:val="28"/>
          <w:szCs w:val="28"/>
          <w:lang w:val="ru-RU"/>
        </w:rPr>
        <w:t>(</w:t>
      </w:r>
      <w:r w:rsidRPr="00CA4934">
        <w:rPr>
          <w:rFonts w:ascii="Times New Roman" w:hAnsi="Times New Roman"/>
          <w:sz w:val="28"/>
          <w:szCs w:val="28"/>
        </w:rPr>
        <w:t>interested</w:t>
      </w:r>
      <w:r w:rsidRPr="00D7743F">
        <w:rPr>
          <w:rFonts w:ascii="Times New Roman" w:hAnsi="Times New Roman"/>
          <w:sz w:val="28"/>
          <w:szCs w:val="28"/>
          <w:lang w:val="ru-RU"/>
        </w:rPr>
        <w:t>/</w:t>
      </w:r>
      <w:r w:rsidRPr="00CA4934">
        <w:rPr>
          <w:rFonts w:ascii="Times New Roman" w:hAnsi="Times New Roman"/>
          <w:sz w:val="28"/>
          <w:szCs w:val="28"/>
        </w:rPr>
        <w:t>interesting</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конверсия: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образование имени существительного от неопределённой формы глагола(</w:t>
      </w:r>
      <w:r w:rsidRPr="00CA4934">
        <w:rPr>
          <w:rFonts w:ascii="Times New Roman" w:hAnsi="Times New Roman"/>
          <w:sz w:val="28"/>
          <w:szCs w:val="28"/>
        </w:rPr>
        <w:t>to</w:t>
      </w:r>
      <w:r w:rsidRPr="00D7743F">
        <w:rPr>
          <w:rFonts w:ascii="Times New Roman" w:hAnsi="Times New Roman"/>
          <w:sz w:val="28"/>
          <w:szCs w:val="28"/>
          <w:lang w:val="ru-RU"/>
        </w:rPr>
        <w:t xml:space="preserve"> </w:t>
      </w:r>
      <w:r w:rsidRPr="00CA4934">
        <w:rPr>
          <w:rFonts w:ascii="Times New Roman" w:hAnsi="Times New Roman"/>
          <w:sz w:val="28"/>
          <w:szCs w:val="28"/>
        </w:rPr>
        <w:t>walk</w:t>
      </w:r>
      <w:r w:rsidRPr="00D7743F">
        <w:rPr>
          <w:rFonts w:ascii="Times New Roman" w:hAnsi="Times New Roman"/>
          <w:sz w:val="28"/>
          <w:szCs w:val="28"/>
          <w:lang w:val="ru-RU"/>
        </w:rPr>
        <w:t xml:space="preserve"> – </w:t>
      </w:r>
      <w:r w:rsidRPr="00CA4934">
        <w:rPr>
          <w:rFonts w:ascii="Times New Roman" w:hAnsi="Times New Roman"/>
          <w:sz w:val="28"/>
          <w:szCs w:val="28"/>
        </w:rPr>
        <w:t>a</w:t>
      </w:r>
      <w:r w:rsidRPr="00D7743F">
        <w:rPr>
          <w:rFonts w:ascii="Times New Roman" w:hAnsi="Times New Roman"/>
          <w:sz w:val="28"/>
          <w:szCs w:val="28"/>
          <w:lang w:val="ru-RU"/>
        </w:rPr>
        <w:t xml:space="preserve"> </w:t>
      </w:r>
      <w:r w:rsidRPr="00CA4934">
        <w:rPr>
          <w:rFonts w:ascii="Times New Roman" w:hAnsi="Times New Roman"/>
          <w:sz w:val="28"/>
          <w:szCs w:val="28"/>
        </w:rPr>
        <w:t>walk</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образование глагола от имени существительного (</w:t>
      </w:r>
      <w:r w:rsidRPr="00CA4934">
        <w:rPr>
          <w:rFonts w:ascii="Times New Roman" w:hAnsi="Times New Roman"/>
          <w:sz w:val="28"/>
          <w:szCs w:val="28"/>
        </w:rPr>
        <w:t>a</w:t>
      </w:r>
      <w:r w:rsidRPr="00D7743F">
        <w:rPr>
          <w:rFonts w:ascii="Times New Roman" w:hAnsi="Times New Roman"/>
          <w:sz w:val="28"/>
          <w:szCs w:val="28"/>
          <w:lang w:val="ru-RU"/>
        </w:rPr>
        <w:t xml:space="preserve"> </w:t>
      </w:r>
      <w:r w:rsidRPr="00CA4934">
        <w:rPr>
          <w:rFonts w:ascii="Times New Roman" w:hAnsi="Times New Roman"/>
          <w:sz w:val="28"/>
          <w:szCs w:val="28"/>
        </w:rPr>
        <w:t>present</w:t>
      </w:r>
      <w:r w:rsidRPr="00D7743F">
        <w:rPr>
          <w:rFonts w:ascii="Times New Roman" w:hAnsi="Times New Roman"/>
          <w:sz w:val="28"/>
          <w:szCs w:val="28"/>
          <w:lang w:val="ru-RU"/>
        </w:rPr>
        <w:t xml:space="preserve"> – </w:t>
      </w:r>
      <w:r w:rsidRPr="00CA4934">
        <w:rPr>
          <w:rFonts w:ascii="Times New Roman" w:hAnsi="Times New Roman"/>
          <w:sz w:val="28"/>
          <w:szCs w:val="28"/>
        </w:rPr>
        <w:t>to</w:t>
      </w:r>
      <w:r w:rsidRPr="00D7743F">
        <w:rPr>
          <w:rFonts w:ascii="Times New Roman" w:hAnsi="Times New Roman"/>
          <w:sz w:val="28"/>
          <w:szCs w:val="28"/>
          <w:lang w:val="ru-RU"/>
        </w:rPr>
        <w:t xml:space="preserve"> </w:t>
      </w:r>
      <w:r w:rsidRPr="00CA4934">
        <w:rPr>
          <w:rFonts w:ascii="Times New Roman" w:hAnsi="Times New Roman"/>
          <w:sz w:val="28"/>
          <w:szCs w:val="28"/>
        </w:rPr>
        <w:t>present</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образование имени существительного от прилагательного (</w:t>
      </w:r>
      <w:r w:rsidRPr="00CA4934">
        <w:rPr>
          <w:rFonts w:ascii="Times New Roman" w:hAnsi="Times New Roman"/>
          <w:sz w:val="28"/>
          <w:szCs w:val="28"/>
        </w:rPr>
        <w:t>rich</w:t>
      </w:r>
      <w:r w:rsidRPr="00D7743F">
        <w:rPr>
          <w:rFonts w:ascii="Times New Roman" w:hAnsi="Times New Roman"/>
          <w:sz w:val="28"/>
          <w:szCs w:val="28"/>
          <w:lang w:val="ru-RU"/>
        </w:rPr>
        <w:t xml:space="preserve"> – </w:t>
      </w:r>
      <w:r w:rsidRPr="00CA4934">
        <w:rPr>
          <w:rFonts w:ascii="Times New Roman" w:hAnsi="Times New Roman"/>
          <w:sz w:val="28"/>
          <w:szCs w:val="28"/>
        </w:rPr>
        <w:t>the</w:t>
      </w:r>
      <w:r w:rsidRPr="00D7743F">
        <w:rPr>
          <w:rFonts w:ascii="Times New Roman" w:hAnsi="Times New Roman"/>
          <w:sz w:val="28"/>
          <w:szCs w:val="28"/>
          <w:lang w:val="ru-RU"/>
        </w:rPr>
        <w:t xml:space="preserve"> </w:t>
      </w:r>
      <w:r w:rsidRPr="00CA4934">
        <w:rPr>
          <w:rFonts w:ascii="Times New Roman" w:hAnsi="Times New Roman"/>
          <w:sz w:val="28"/>
          <w:szCs w:val="28"/>
        </w:rPr>
        <w:t>rich</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 Сокращенияи аббревиатуры.</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Различные средства связи в тексте для обеспечения его целостности(</w:t>
      </w:r>
      <w:r w:rsidRPr="00CA4934">
        <w:rPr>
          <w:rFonts w:ascii="Times New Roman" w:hAnsi="Times New Roman"/>
          <w:sz w:val="28"/>
          <w:szCs w:val="28"/>
        </w:rPr>
        <w:t>firstly</w:t>
      </w:r>
      <w:r w:rsidRPr="00D7743F">
        <w:rPr>
          <w:rFonts w:ascii="Times New Roman" w:hAnsi="Times New Roman"/>
          <w:sz w:val="28"/>
          <w:szCs w:val="28"/>
          <w:lang w:val="ru-RU"/>
        </w:rPr>
        <w:t xml:space="preserve">, </w:t>
      </w:r>
      <w:r w:rsidRPr="00CA4934">
        <w:rPr>
          <w:rFonts w:ascii="Times New Roman" w:hAnsi="Times New Roman"/>
          <w:sz w:val="28"/>
          <w:szCs w:val="28"/>
        </w:rPr>
        <w:t>however</w:t>
      </w:r>
      <w:r w:rsidRPr="00D7743F">
        <w:rPr>
          <w:rFonts w:ascii="Times New Roman" w:hAnsi="Times New Roman"/>
          <w:sz w:val="28"/>
          <w:szCs w:val="28"/>
          <w:lang w:val="ru-RU"/>
        </w:rPr>
        <w:t xml:space="preserve">, </w:t>
      </w:r>
      <w:r w:rsidRPr="00CA4934">
        <w:rPr>
          <w:rFonts w:ascii="Times New Roman" w:hAnsi="Times New Roman"/>
          <w:sz w:val="28"/>
          <w:szCs w:val="28"/>
        </w:rPr>
        <w:t>finally</w:t>
      </w:r>
      <w:r w:rsidRPr="00D7743F">
        <w:rPr>
          <w:rFonts w:ascii="Times New Roman" w:hAnsi="Times New Roman"/>
          <w:sz w:val="28"/>
          <w:szCs w:val="28"/>
          <w:lang w:val="ru-RU"/>
        </w:rPr>
        <w:t xml:space="preserve">, </w:t>
      </w:r>
      <w:r w:rsidRPr="00CA4934">
        <w:rPr>
          <w:rFonts w:ascii="Times New Roman" w:hAnsi="Times New Roman"/>
          <w:sz w:val="28"/>
          <w:szCs w:val="28"/>
        </w:rPr>
        <w:t>at</w:t>
      </w:r>
      <w:r w:rsidRPr="00D7743F">
        <w:rPr>
          <w:rFonts w:ascii="Times New Roman" w:hAnsi="Times New Roman"/>
          <w:sz w:val="28"/>
          <w:szCs w:val="28"/>
          <w:lang w:val="ru-RU"/>
        </w:rPr>
        <w:t xml:space="preserve"> </w:t>
      </w:r>
      <w:r w:rsidRPr="00CA4934">
        <w:rPr>
          <w:rFonts w:ascii="Times New Roman" w:hAnsi="Times New Roman"/>
          <w:sz w:val="28"/>
          <w:szCs w:val="28"/>
        </w:rPr>
        <w:t>last</w:t>
      </w:r>
      <w:r w:rsidRPr="00D7743F">
        <w:rPr>
          <w:rFonts w:ascii="Times New Roman" w:hAnsi="Times New Roman"/>
          <w:sz w:val="28"/>
          <w:szCs w:val="28"/>
          <w:lang w:val="ru-RU"/>
        </w:rPr>
        <w:t xml:space="preserve">, </w:t>
      </w:r>
      <w:r w:rsidRPr="00CA4934">
        <w:rPr>
          <w:rFonts w:ascii="Times New Roman" w:hAnsi="Times New Roman"/>
          <w:sz w:val="28"/>
          <w:szCs w:val="28"/>
        </w:rPr>
        <w:t>etc</w:t>
      </w:r>
      <w:r w:rsidRPr="00D7743F">
        <w:rPr>
          <w:rFonts w:ascii="Times New Roman" w:hAnsi="Times New Roman"/>
          <w:sz w:val="28"/>
          <w:szCs w:val="28"/>
          <w:lang w:val="ru-RU"/>
        </w:rPr>
        <w:t>.).</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Грамматическая сторона речи.</w:t>
      </w:r>
    </w:p>
    <w:p w:rsidR="00386FBB" w:rsidRPr="00D7743F" w:rsidRDefault="00386FBB" w:rsidP="00386FBB">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Предложениясосложнымдополнением (Complex Object)(I saw her cross/crossing the road.).</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Повествовательные (утвердительные и отрицательные), вопросительныеи побудительные предложения в косвенной речи в настоящем и прошедшем времени.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Все типы вопросительных предложений в </w:t>
      </w:r>
      <w:r w:rsidRPr="00CA4934">
        <w:rPr>
          <w:rFonts w:ascii="Times New Roman" w:hAnsi="Times New Roman"/>
          <w:sz w:val="28"/>
          <w:szCs w:val="28"/>
        </w:rPr>
        <w:t>Past</w:t>
      </w:r>
      <w:r w:rsidRPr="00D7743F">
        <w:rPr>
          <w:rFonts w:ascii="Times New Roman" w:hAnsi="Times New Roman"/>
          <w:sz w:val="28"/>
          <w:szCs w:val="28"/>
          <w:lang w:val="ru-RU"/>
        </w:rPr>
        <w:t xml:space="preserve"> </w:t>
      </w:r>
      <w:r w:rsidRPr="00CA4934">
        <w:rPr>
          <w:rFonts w:ascii="Times New Roman" w:hAnsi="Times New Roman"/>
          <w:sz w:val="28"/>
          <w:szCs w:val="28"/>
        </w:rPr>
        <w:t>Perfect</w:t>
      </w:r>
      <w:r w:rsidRPr="00D7743F">
        <w:rPr>
          <w:rFonts w:ascii="Times New Roman" w:hAnsi="Times New Roman"/>
          <w:sz w:val="28"/>
          <w:szCs w:val="28"/>
          <w:lang w:val="ru-RU"/>
        </w:rPr>
        <w:t xml:space="preserve"> </w:t>
      </w:r>
      <w:r w:rsidRPr="00CA4934">
        <w:rPr>
          <w:rFonts w:ascii="Times New Roman" w:hAnsi="Times New Roman"/>
          <w:sz w:val="28"/>
          <w:szCs w:val="28"/>
        </w:rPr>
        <w:t>Tense</w:t>
      </w:r>
      <w:r w:rsidRPr="00D7743F">
        <w:rPr>
          <w:rFonts w:ascii="Times New Roman" w:hAnsi="Times New Roman"/>
          <w:sz w:val="28"/>
          <w:szCs w:val="28"/>
          <w:lang w:val="ru-RU"/>
        </w:rPr>
        <w:t>. Согласование времен в рамках сложного предложения.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Согласование подлежащего, выраженного собирательным существительным (</w:t>
      </w:r>
      <w:r w:rsidRPr="00CA4934">
        <w:rPr>
          <w:rFonts w:ascii="Times New Roman" w:hAnsi="Times New Roman"/>
          <w:sz w:val="28"/>
          <w:szCs w:val="28"/>
        </w:rPr>
        <w:t>family</w:t>
      </w:r>
      <w:r w:rsidRPr="00D7743F">
        <w:rPr>
          <w:rFonts w:ascii="Times New Roman" w:hAnsi="Times New Roman"/>
          <w:sz w:val="28"/>
          <w:szCs w:val="28"/>
          <w:lang w:val="ru-RU"/>
        </w:rPr>
        <w:t xml:space="preserve">, </w:t>
      </w:r>
      <w:r w:rsidRPr="00CA4934">
        <w:rPr>
          <w:rFonts w:ascii="Times New Roman" w:hAnsi="Times New Roman"/>
          <w:sz w:val="28"/>
          <w:szCs w:val="28"/>
        </w:rPr>
        <w:t>police</w:t>
      </w:r>
      <w:r w:rsidRPr="00D7743F">
        <w:rPr>
          <w:rFonts w:ascii="Times New Roman" w:hAnsi="Times New Roman"/>
          <w:sz w:val="28"/>
          <w:szCs w:val="28"/>
          <w:lang w:val="ru-RU"/>
        </w:rPr>
        <w:t>) со сказуемым.</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Конструкциисглаголамина -ing: to love/hate doing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содержащиеглаголы-связки to be/to look/to feel/to seem.</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be/get used to + инфинитивглагола, be/get used to + инфинитивглагол, be/get used to doing something, be/get used to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Конструкция both … and ….</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c глаголами to stop, to remember, to forget (разницавзначенииto stop doing smth и to stop to do smth).</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Глаголыввидо-временныхформахдействительногозалогавизъявительномнаклонении (Past Perfect Tense, Present Perfect Continuous Tense, Future-in-the-Past).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Модальные глаголы в косвенной речи в настоящем и прошедшем времени.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Неличные формы глагола (инфинитив, герундий, причастия настоящегои прошедшего времени).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Наречия </w:t>
      </w:r>
      <w:r w:rsidRPr="00CA4934">
        <w:rPr>
          <w:rFonts w:ascii="Times New Roman" w:hAnsi="Times New Roman"/>
          <w:sz w:val="28"/>
          <w:szCs w:val="28"/>
        </w:rPr>
        <w:t>too</w:t>
      </w:r>
      <w:r w:rsidRPr="00D7743F">
        <w:rPr>
          <w:rFonts w:ascii="Times New Roman" w:hAnsi="Times New Roman"/>
          <w:sz w:val="28"/>
          <w:szCs w:val="28"/>
          <w:lang w:val="ru-RU"/>
        </w:rPr>
        <w:t xml:space="preserve"> – </w:t>
      </w:r>
      <w:r w:rsidRPr="00CA4934">
        <w:rPr>
          <w:rFonts w:ascii="Times New Roman" w:hAnsi="Times New Roman"/>
          <w:sz w:val="28"/>
          <w:szCs w:val="28"/>
        </w:rPr>
        <w:t>enough</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Отрицательные местоимения </w:t>
      </w:r>
      <w:r w:rsidRPr="00CA4934">
        <w:rPr>
          <w:rFonts w:ascii="Times New Roman" w:hAnsi="Times New Roman"/>
          <w:sz w:val="28"/>
          <w:szCs w:val="28"/>
        </w:rPr>
        <w:t>no</w:t>
      </w:r>
      <w:r w:rsidRPr="00D7743F">
        <w:rPr>
          <w:rFonts w:ascii="Times New Roman" w:hAnsi="Times New Roman"/>
          <w:sz w:val="28"/>
          <w:szCs w:val="28"/>
          <w:lang w:val="ru-RU"/>
        </w:rPr>
        <w:t xml:space="preserve"> (и его производные </w:t>
      </w:r>
      <w:r w:rsidRPr="00CA4934">
        <w:rPr>
          <w:rFonts w:ascii="Times New Roman" w:hAnsi="Times New Roman"/>
          <w:sz w:val="28"/>
          <w:szCs w:val="28"/>
        </w:rPr>
        <w:t>nobody</w:t>
      </w:r>
      <w:r w:rsidRPr="00D7743F">
        <w:rPr>
          <w:rFonts w:ascii="Times New Roman" w:hAnsi="Times New Roman"/>
          <w:sz w:val="28"/>
          <w:szCs w:val="28"/>
          <w:lang w:val="ru-RU"/>
        </w:rPr>
        <w:t xml:space="preserve">, </w:t>
      </w:r>
      <w:r w:rsidRPr="00CA4934">
        <w:rPr>
          <w:rFonts w:ascii="Times New Roman" w:hAnsi="Times New Roman"/>
          <w:sz w:val="28"/>
          <w:szCs w:val="28"/>
        </w:rPr>
        <w:t>nothing</w:t>
      </w:r>
      <w:r w:rsidRPr="00CA4934">
        <w:rPr>
          <w:rFonts w:ascii="Times New Roman" w:hAnsi="Times New Roman"/>
          <w:sz w:val="28"/>
          <w:szCs w:val="28"/>
          <w:lang w:val="ru-RU"/>
        </w:rPr>
        <w:t xml:space="preserve"> и другие</w:t>
      </w:r>
      <w:r w:rsidRPr="00D7743F">
        <w:rPr>
          <w:rFonts w:ascii="Times New Roman" w:hAnsi="Times New Roman"/>
          <w:sz w:val="28"/>
          <w:szCs w:val="28"/>
          <w:lang w:val="ru-RU"/>
        </w:rPr>
        <w:t xml:space="preserve">), </w:t>
      </w:r>
      <w:r w:rsidRPr="00CA4934">
        <w:rPr>
          <w:rFonts w:ascii="Times New Roman" w:hAnsi="Times New Roman"/>
          <w:sz w:val="28"/>
          <w:szCs w:val="28"/>
        </w:rPr>
        <w:t>none</w:t>
      </w:r>
      <w:r w:rsidRPr="00D7743F">
        <w:rPr>
          <w:rFonts w:ascii="Times New Roman" w:hAnsi="Times New Roman"/>
          <w:sz w:val="28"/>
          <w:szCs w:val="28"/>
          <w:lang w:val="ru-RU"/>
        </w:rPr>
        <w:t>.</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EE74B1" w:rsidRPr="00D7743F">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386FBB" w:rsidRPr="00D7743F" w:rsidRDefault="00386FBB" w:rsidP="00386FBB">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устнойи письменной речи наиболее употребительной тематической фоновой лексикив рамках тематического содержания.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использованиелексико-грамматических средств с их учётом.</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CA4934">
        <w:rPr>
          <w:rFonts w:ascii="Times New Roman" w:hAnsi="Times New Roman"/>
          <w:sz w:val="28"/>
          <w:szCs w:val="28"/>
          <w:lang w:val="ru-RU"/>
        </w:rPr>
        <w:t>других праздников</w:t>
      </w:r>
      <w:r w:rsidRPr="00D7743F">
        <w:rPr>
          <w:rFonts w:ascii="Times New Roman" w:hAnsi="Times New Roman"/>
          <w:sz w:val="28"/>
          <w:szCs w:val="28"/>
          <w:lang w:val="ru-RU"/>
        </w:rPr>
        <w:t>),с особенностями образа жизни и культуры страны (стран) изучаемого языка (достопримечательностями; некоторыми выдающимися людьми),с доступными в языковом отношении образцами поэзии и прозы для подростковна английском языке.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Соблюдение нормы вежливости в межкультурном общении.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доступныхв языковом отношении.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Развитие умений:</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кратко рассказывать о некоторых выдающихся людях родной страныи страны (стран) изучаемого языка (учёных, писателях, поэтах, художниках, музыкантах, спортсменах и </w:t>
      </w:r>
      <w:r w:rsidRPr="00CA4934">
        <w:rPr>
          <w:rFonts w:ascii="Times New Roman" w:hAnsi="Times New Roman"/>
          <w:sz w:val="28"/>
          <w:szCs w:val="28"/>
          <w:lang w:val="ru-RU"/>
        </w:rPr>
        <w:t>других людях</w:t>
      </w:r>
      <w:r w:rsidRPr="00D7743F">
        <w:rPr>
          <w:rFonts w:ascii="Times New Roman" w:hAnsi="Times New Roman"/>
          <w:sz w:val="28"/>
          <w:szCs w:val="28"/>
          <w:lang w:val="ru-RU"/>
        </w:rPr>
        <w:t>);</w:t>
      </w:r>
    </w:p>
    <w:p w:rsidR="00386FBB" w:rsidRPr="00D7743F" w:rsidRDefault="00386FBB" w:rsidP="00386FBB">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оказывать помощь </w:t>
      </w:r>
      <w:r w:rsidRPr="00CA4934">
        <w:rPr>
          <w:rFonts w:ascii="Times New Roman" w:hAnsi="Times New Roman"/>
          <w:sz w:val="28"/>
          <w:szCs w:val="28"/>
          <w:lang w:val="ru-RU"/>
        </w:rPr>
        <w:t>иностранным</w:t>
      </w:r>
      <w:r w:rsidRPr="00D7743F">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D7743F">
        <w:rPr>
          <w:rFonts w:ascii="Times New Roman" w:hAnsi="Times New Roman"/>
          <w:sz w:val="28"/>
          <w:szCs w:val="28"/>
          <w:lang w:val="ru-RU"/>
        </w:rPr>
        <w:t>).</w:t>
      </w:r>
    </w:p>
    <w:p w:rsidR="00EE74B1" w:rsidRPr="00D7743F"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rPr>
        <w:t> </w:t>
      </w:r>
      <w:r w:rsidR="00EE74B1" w:rsidRPr="00D7743F">
        <w:rPr>
          <w:rFonts w:ascii="Times New Roman" w:hAnsi="Times New Roman"/>
          <w:sz w:val="28"/>
          <w:szCs w:val="28"/>
          <w:lang w:val="ru-RU"/>
        </w:rPr>
        <w:t>Компенсаторные умения.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Использование при чтении и аудировании языковой,в том числе контекстуальной, догадки, использование при говорении и письме перифраз (толкование), синонимические средства, описание предмета вместоего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Переспрашивать, просить повторить, уточняя значение незнакомых слов.</w:t>
      </w:r>
    </w:p>
    <w:p w:rsidR="00386FBB" w:rsidRPr="00D7743F" w:rsidRDefault="00386FBB" w:rsidP="00386FBB">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D7743F">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D7743F">
        <w:rPr>
          <w:rFonts w:ascii="Times New Roman" w:hAnsi="Times New Roman"/>
          <w:sz w:val="28"/>
          <w:szCs w:val="28"/>
          <w:lang w:val="ru-RU"/>
        </w:rPr>
        <w:t xml:space="preserve"> ключевых слов, плана.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Содержание обучения в 9 классе.</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EE74B1" w:rsidRPr="00D7743F">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Взаимоотношения в семье и с друзьями. Конфликты и их разрешение.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Внешность и характер человека (литературного персонажа).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Досуг и увлечения (хобби) современного подростка (чтение,кино, театр, музыка, музей, спорт, живопись; компьютерные игры). Роль книги в жизни подростка.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Здоровый образ жизни: режим труда и отдыха, фитнес, сбалансированное питание. Посещение врача.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Покупки: одежда, обувь и продукты питания. Карманные деньги. Молодёжная мода.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Школа, школьная жизнь, изучаемые предметы и отношение к ним. Взаимоотношения в школе: проблемы и их решение. Переписка с </w:t>
      </w:r>
      <w:r w:rsidR="00230E51" w:rsidRPr="00D7743F">
        <w:rPr>
          <w:rFonts w:ascii="Times New Roman" w:hAnsi="Times New Roman"/>
          <w:sz w:val="28"/>
          <w:szCs w:val="28"/>
          <w:lang w:val="ru-RU"/>
        </w:rPr>
        <w:t>иностранным</w:t>
      </w:r>
      <w:r w:rsidRPr="00D7743F">
        <w:rPr>
          <w:rFonts w:ascii="Times New Roman" w:hAnsi="Times New Roman"/>
          <w:sz w:val="28"/>
          <w:szCs w:val="28"/>
          <w:lang w:val="ru-RU"/>
        </w:rPr>
        <w:t>и сверстниками.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Виды отдыха в различное время года. Путешествия по России и </w:t>
      </w:r>
      <w:r w:rsidR="00230E51" w:rsidRPr="00D7743F">
        <w:rPr>
          <w:rFonts w:ascii="Times New Roman" w:hAnsi="Times New Roman"/>
          <w:sz w:val="28"/>
          <w:szCs w:val="28"/>
          <w:lang w:val="ru-RU"/>
        </w:rPr>
        <w:t>иностранным</w:t>
      </w:r>
      <w:r w:rsidRPr="00D7743F">
        <w:rPr>
          <w:rFonts w:ascii="Times New Roman" w:hAnsi="Times New Roman"/>
          <w:sz w:val="28"/>
          <w:szCs w:val="28"/>
          <w:lang w:val="ru-RU"/>
        </w:rPr>
        <w:t xml:space="preserve"> странам. Транспорт.</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Средства массовой информации (телевидение, радио, пресса, </w:t>
      </w:r>
      <w:r w:rsidR="004C5B66" w:rsidRPr="00D7743F">
        <w:rPr>
          <w:rFonts w:ascii="Times New Roman" w:hAnsi="Times New Roman"/>
          <w:sz w:val="28"/>
          <w:szCs w:val="28"/>
          <w:lang w:val="ru-RU"/>
        </w:rPr>
        <w:t>Интернет</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Выдающиеся люди родной страны и страны (стран) изучаемого языка,их вклад в науку и мировую культуру: государственные деятели, учёные, писатели, поэты, художники, музыканты, спортсмены.</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Говорение.</w:t>
      </w:r>
    </w:p>
    <w:p w:rsidR="00EE74B1" w:rsidRPr="00D7743F"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EE74B1" w:rsidRPr="00D7743F">
        <w:rPr>
          <w:rFonts w:ascii="Times New Roman" w:hAnsi="Times New Roman"/>
          <w:sz w:val="28"/>
          <w:szCs w:val="28"/>
          <w:lang w:val="ru-RU"/>
        </w:rPr>
        <w:t>Развитие коммуникативных умений диалогической речи,а именно умений вести комбинированный диалог, включающий различные виды диалогов (этикетный диалог, диалог</w:t>
      </w:r>
      <w:r w:rsidR="00EE74B1" w:rsidRPr="00CA4934">
        <w:rPr>
          <w:rFonts w:ascii="Times New Roman" w:hAnsi="Times New Roman"/>
          <w:sz w:val="28"/>
          <w:szCs w:val="28"/>
          <w:lang w:val="ru-RU"/>
        </w:rPr>
        <w:t>-</w:t>
      </w:r>
      <w:r w:rsidR="00EE74B1" w:rsidRPr="00D7743F">
        <w:rPr>
          <w:rFonts w:ascii="Times New Roman" w:hAnsi="Times New Roman"/>
          <w:sz w:val="28"/>
          <w:szCs w:val="28"/>
          <w:lang w:val="ru-RU"/>
        </w:rPr>
        <w:t>побуждение к действию, диалог-расспрос), диалог</w:t>
      </w:r>
      <w:r w:rsidR="00EE74B1" w:rsidRPr="00CA4934">
        <w:rPr>
          <w:rFonts w:ascii="Times New Roman" w:hAnsi="Times New Roman"/>
          <w:sz w:val="28"/>
          <w:szCs w:val="28"/>
          <w:lang w:val="ru-RU"/>
        </w:rPr>
        <w:t>-</w:t>
      </w:r>
      <w:r w:rsidR="00EE74B1" w:rsidRPr="00D7743F">
        <w:rPr>
          <w:rFonts w:ascii="Times New Roman" w:hAnsi="Times New Roman"/>
          <w:sz w:val="28"/>
          <w:szCs w:val="28"/>
          <w:lang w:val="ru-RU"/>
        </w:rPr>
        <w:t>обмен мнениями: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диалог</w:t>
      </w:r>
      <w:r w:rsidRPr="00CA4934">
        <w:rPr>
          <w:rFonts w:ascii="Times New Roman" w:hAnsi="Times New Roman"/>
          <w:sz w:val="28"/>
          <w:szCs w:val="28"/>
          <w:lang w:val="ru-RU"/>
        </w:rPr>
        <w:t>-</w:t>
      </w:r>
      <w:r w:rsidRPr="00D7743F">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диалог</w:t>
      </w:r>
      <w:r w:rsidRPr="00CA4934">
        <w:rPr>
          <w:rFonts w:ascii="Times New Roman" w:hAnsi="Times New Roman"/>
          <w:sz w:val="28"/>
          <w:szCs w:val="28"/>
          <w:lang w:val="ru-RU"/>
        </w:rPr>
        <w:t>-</w:t>
      </w:r>
      <w:r w:rsidRPr="00D7743F">
        <w:rPr>
          <w:rFonts w:ascii="Times New Roman" w:hAnsi="Times New Roman"/>
          <w:sz w:val="28"/>
          <w:szCs w:val="28"/>
          <w:lang w:val="ru-RU"/>
        </w:rPr>
        <w:t xml:space="preserve">обмен мнениями: выражать свою точку мнения и обосновыватьеё,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CA4934">
        <w:rPr>
          <w:rFonts w:ascii="Times New Roman" w:hAnsi="Times New Roman"/>
          <w:sz w:val="28"/>
          <w:szCs w:val="28"/>
          <w:lang w:val="ru-RU"/>
        </w:rPr>
        <w:t>и так далее.</w:t>
      </w:r>
    </w:p>
    <w:p w:rsidR="00386FBB" w:rsidRPr="00D7743F" w:rsidRDefault="00386FBB" w:rsidP="00386FB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w:t>
      </w:r>
      <w:r w:rsidRPr="00D7743F">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или без </w:t>
      </w:r>
      <w:r w:rsidRPr="00CA4934">
        <w:rPr>
          <w:rFonts w:ascii="Times New Roman" w:hAnsi="Times New Roman"/>
          <w:sz w:val="28"/>
          <w:szCs w:val="28"/>
          <w:lang w:val="ru-RU"/>
        </w:rPr>
        <w:t>их использования</w:t>
      </w:r>
      <w:r w:rsidRPr="00D7743F">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CA4934">
        <w:rPr>
          <w:rFonts w:ascii="Times New Roman" w:hAnsi="Times New Roman"/>
          <w:sz w:val="28"/>
          <w:szCs w:val="28"/>
          <w:lang w:val="ru-RU"/>
        </w:rPr>
        <w:t>-</w:t>
      </w:r>
      <w:r w:rsidRPr="00D7743F">
        <w:rPr>
          <w:rFonts w:ascii="Times New Roman" w:hAnsi="Times New Roman"/>
          <w:sz w:val="28"/>
          <w:szCs w:val="28"/>
          <w:lang w:val="ru-RU"/>
        </w:rPr>
        <w:t>обмена мнениями.</w:t>
      </w:r>
    </w:p>
    <w:p w:rsidR="00EE74B1" w:rsidRPr="00D7743F"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EE74B1" w:rsidRPr="00D7743F">
        <w:rPr>
          <w:rFonts w:ascii="Times New Roman" w:hAnsi="Times New Roman"/>
          <w:sz w:val="28"/>
          <w:szCs w:val="28"/>
          <w:lang w:val="ru-RU"/>
        </w:rPr>
        <w:t>Развитие коммуникативных умений монологической речи: создание устных связных монологических высказыванийс использованием основных коммуникативных типов речи: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повествование (сообщение);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рассуждение;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выражение и краткое аргументирование своего мнения по отношениюк услышанному (прочитанному);</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составление рассказа по картинкам;</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изложение результатов выполненной проектной работы.</w:t>
      </w:r>
    </w:p>
    <w:p w:rsidR="00386FBB" w:rsidRPr="00D7743F" w:rsidRDefault="00386FBB" w:rsidP="00386FBB">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речис </w:t>
      </w:r>
      <w:r w:rsidRPr="00CA4934">
        <w:rPr>
          <w:rFonts w:ascii="Times New Roman" w:hAnsi="Times New Roman"/>
          <w:sz w:val="28"/>
          <w:szCs w:val="28"/>
          <w:lang w:val="ru-RU"/>
        </w:rPr>
        <w:t>использованием</w:t>
      </w:r>
      <w:r w:rsidRPr="00D7743F">
        <w:rPr>
          <w:rFonts w:ascii="Times New Roman" w:hAnsi="Times New Roman"/>
          <w:sz w:val="28"/>
          <w:szCs w:val="28"/>
          <w:lang w:val="ru-RU"/>
        </w:rPr>
        <w:t xml:space="preserve"> </w:t>
      </w:r>
      <w:r w:rsidRPr="00D7743F">
        <w:rPr>
          <w:rFonts w:ascii="Times New Roman" w:hAnsi="Times New Roman"/>
          <w:sz w:val="28"/>
          <w:szCs w:val="28"/>
          <w:lang w:val="ru-RU"/>
        </w:rPr>
        <w:lastRenderedPageBreak/>
        <w:t>вопрос</w:t>
      </w:r>
      <w:r w:rsidRPr="00CA4934">
        <w:rPr>
          <w:rFonts w:ascii="Times New Roman" w:hAnsi="Times New Roman"/>
          <w:sz w:val="28"/>
          <w:szCs w:val="28"/>
          <w:lang w:val="ru-RU"/>
        </w:rPr>
        <w:t>ов</w:t>
      </w:r>
      <w:r w:rsidRPr="00D7743F">
        <w:rPr>
          <w:rFonts w:ascii="Times New Roman" w:hAnsi="Times New Roman"/>
          <w:sz w:val="28"/>
          <w:szCs w:val="28"/>
          <w:lang w:val="ru-RU"/>
        </w:rPr>
        <w:t>, ключевы</w:t>
      </w:r>
      <w:r w:rsidRPr="00CA4934">
        <w:rPr>
          <w:rFonts w:ascii="Times New Roman" w:hAnsi="Times New Roman"/>
          <w:sz w:val="28"/>
          <w:szCs w:val="28"/>
          <w:lang w:val="ru-RU"/>
        </w:rPr>
        <w:t>х</w:t>
      </w:r>
      <w:r w:rsidRPr="00D7743F">
        <w:rPr>
          <w:rFonts w:ascii="Times New Roman" w:hAnsi="Times New Roman"/>
          <w:sz w:val="28"/>
          <w:szCs w:val="28"/>
          <w:lang w:val="ru-RU"/>
        </w:rPr>
        <w:t xml:space="preserve"> слов, план</w:t>
      </w:r>
      <w:r w:rsidRPr="00CA4934">
        <w:rPr>
          <w:rFonts w:ascii="Times New Roman" w:hAnsi="Times New Roman"/>
          <w:sz w:val="28"/>
          <w:szCs w:val="28"/>
          <w:lang w:val="ru-RU"/>
        </w:rPr>
        <w:t>а</w:t>
      </w:r>
      <w:r w:rsidRPr="00D7743F">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D7743F">
        <w:rPr>
          <w:rFonts w:ascii="Times New Roman" w:hAnsi="Times New Roman"/>
          <w:sz w:val="28"/>
          <w:szCs w:val="28"/>
          <w:lang w:val="ru-RU"/>
        </w:rPr>
        <w:t>, фотографи</w:t>
      </w:r>
      <w:r w:rsidRPr="00CA4934">
        <w:rPr>
          <w:rFonts w:ascii="Times New Roman" w:hAnsi="Times New Roman"/>
          <w:sz w:val="28"/>
          <w:szCs w:val="28"/>
          <w:lang w:val="ru-RU"/>
        </w:rPr>
        <w:t>й</w:t>
      </w:r>
      <w:r w:rsidRPr="00D7743F">
        <w:rPr>
          <w:rFonts w:ascii="Times New Roman" w:hAnsi="Times New Roman"/>
          <w:sz w:val="28"/>
          <w:szCs w:val="28"/>
          <w:lang w:val="ru-RU"/>
        </w:rPr>
        <w:t xml:space="preserve">, таблицили без </w:t>
      </w:r>
      <w:r w:rsidRPr="00CA4934">
        <w:rPr>
          <w:rFonts w:ascii="Times New Roman" w:hAnsi="Times New Roman"/>
          <w:sz w:val="28"/>
          <w:szCs w:val="28"/>
          <w:lang w:val="ru-RU"/>
        </w:rPr>
        <w:t>их использования</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Объём монологического высказывания – 10–12 фраз.</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Аудирование.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(интересующую,запрашиваемую</w:t>
      </w:r>
      <w:r w:rsidRPr="00CA4934">
        <w:rPr>
          <w:rFonts w:ascii="Times New Roman" w:hAnsi="Times New Roman"/>
          <w:sz w:val="28"/>
          <w:szCs w:val="28"/>
          <w:lang w:val="ru-RU"/>
        </w:rPr>
        <w:t>)</w:t>
      </w:r>
      <w:r w:rsidRPr="00D7743F">
        <w:rPr>
          <w:rFonts w:ascii="Times New Roman" w:hAnsi="Times New Roman"/>
          <w:sz w:val="28"/>
          <w:szCs w:val="28"/>
          <w:lang w:val="ru-RU"/>
        </w:rPr>
        <w:t xml:space="preserve"> информацию, представленную в эксплицитной (явной) форме,в воспринимаемом на слух тексте.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Время звучания текста (текстов) для аудирования – до 2 минут.</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Смысловое чтение.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w:t>
      </w:r>
      <w:r w:rsidRPr="00D7743F">
        <w:rPr>
          <w:rFonts w:ascii="Times New Roman" w:hAnsi="Times New Roman"/>
          <w:sz w:val="28"/>
          <w:szCs w:val="28"/>
          <w:lang w:val="ru-RU"/>
        </w:rPr>
        <w:lastRenderedPageBreak/>
        <w:t>(интересующей, запрашиваемой) информации, с полным пониманием содержания текста.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несущественныедля понимания основного содержания, понимать интернациональные слова.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Тексты для чтения: диалог (беседа), интервью, рассказ, отрывокиз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Объём текста (текстов) для чтения – 500–600 слов.</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Письменная речь.</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Развитие умений письменной речи: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составление плана (тезисов) устного или письменного сообщения;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386FBB" w:rsidRPr="00D7743F" w:rsidRDefault="00386FBB" w:rsidP="00386FBB">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120 слов</w:t>
      </w:r>
      <w:r w:rsidRPr="00CA4934">
        <w:rPr>
          <w:rFonts w:ascii="Times New Roman" w:hAnsi="Times New Roman"/>
          <w:sz w:val="28"/>
          <w:szCs w:val="28"/>
          <w:lang w:val="ru-RU"/>
        </w:rPr>
        <w:t>)</w:t>
      </w:r>
      <w:r w:rsidRPr="00D7743F">
        <w:rPr>
          <w:rFonts w:ascii="Times New Roman" w:hAnsi="Times New Roman"/>
          <w:sz w:val="28"/>
          <w:szCs w:val="28"/>
          <w:lang w:val="ru-RU"/>
        </w:rPr>
        <w:t>;</w:t>
      </w:r>
    </w:p>
    <w:p w:rsidR="00386FBB" w:rsidRPr="00D7743F" w:rsidRDefault="00386FBB" w:rsidP="00386FBB">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D7743F">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D7743F">
        <w:rPr>
          <w:rFonts w:ascii="Times New Roman" w:hAnsi="Times New Roman"/>
          <w:sz w:val="28"/>
          <w:szCs w:val="28"/>
          <w:lang w:val="ru-RU"/>
        </w:rPr>
        <w:t>, план</w:t>
      </w:r>
      <w:r w:rsidRPr="00CA4934">
        <w:rPr>
          <w:rFonts w:ascii="Times New Roman" w:hAnsi="Times New Roman"/>
          <w:sz w:val="28"/>
          <w:szCs w:val="28"/>
          <w:lang w:val="ru-RU"/>
        </w:rPr>
        <w:t>а</w:t>
      </w:r>
      <w:r w:rsidRPr="00D7743F">
        <w:rPr>
          <w:rFonts w:ascii="Times New Roman" w:hAnsi="Times New Roman"/>
          <w:sz w:val="28"/>
          <w:szCs w:val="28"/>
          <w:lang w:val="ru-RU"/>
        </w:rPr>
        <w:t>, таблиц</w:t>
      </w:r>
      <w:r w:rsidRPr="00CA4934">
        <w:rPr>
          <w:rFonts w:ascii="Times New Roman" w:hAnsi="Times New Roman"/>
          <w:sz w:val="28"/>
          <w:szCs w:val="28"/>
          <w:lang w:val="ru-RU"/>
        </w:rPr>
        <w:t>ы</w:t>
      </w:r>
      <w:r w:rsidRPr="00D7743F">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D7743F">
        <w:rPr>
          <w:rFonts w:ascii="Times New Roman" w:hAnsi="Times New Roman"/>
          <w:sz w:val="28"/>
          <w:szCs w:val="28"/>
          <w:lang w:val="ru-RU"/>
        </w:rPr>
        <w:t>/прослушанн</w:t>
      </w:r>
      <w:r w:rsidRPr="00CA4934">
        <w:rPr>
          <w:rFonts w:ascii="Times New Roman" w:hAnsi="Times New Roman"/>
          <w:sz w:val="28"/>
          <w:szCs w:val="28"/>
          <w:lang w:val="ru-RU"/>
        </w:rPr>
        <w:t>ого</w:t>
      </w:r>
      <w:r w:rsidRPr="00D7743F">
        <w:rPr>
          <w:rFonts w:ascii="Times New Roman" w:hAnsi="Times New Roman"/>
          <w:sz w:val="28"/>
          <w:szCs w:val="28"/>
          <w:lang w:val="ru-RU"/>
        </w:rPr>
        <w:t xml:space="preserve"> текст</w:t>
      </w:r>
      <w:r w:rsidRPr="00CA4934">
        <w:rPr>
          <w:rFonts w:ascii="Times New Roman" w:hAnsi="Times New Roman"/>
          <w:sz w:val="28"/>
          <w:szCs w:val="28"/>
          <w:lang w:val="ru-RU"/>
        </w:rPr>
        <w:t>а(о</w:t>
      </w:r>
      <w:r w:rsidRPr="00D7743F">
        <w:rPr>
          <w:rFonts w:ascii="Times New Roman" w:hAnsi="Times New Roman"/>
          <w:sz w:val="28"/>
          <w:szCs w:val="28"/>
          <w:lang w:val="ru-RU"/>
        </w:rPr>
        <w:t>бъём письменного высказывания – до 120 слов</w:t>
      </w:r>
      <w:r w:rsidRPr="00CA4934">
        <w:rPr>
          <w:rFonts w:ascii="Times New Roman" w:hAnsi="Times New Roman"/>
          <w:sz w:val="28"/>
          <w:szCs w:val="28"/>
          <w:lang w:val="ru-RU"/>
        </w:rPr>
        <w:t>)</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преобразование таблицы, схемы в текстовый вариант представления информации;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письменное представление результатов выполненной проектной работы (объём – 100–120 слов).</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EE74B1" w:rsidRPr="00D7743F">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Фонетическая сторона речи.</w:t>
      </w:r>
    </w:p>
    <w:p w:rsidR="00EE74B1" w:rsidRPr="00D7743F" w:rsidRDefault="00386FBB"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Различение на слух, без фонематических ошибок</w:t>
      </w:r>
      <w:r w:rsidR="00EE74B1" w:rsidRPr="00D7743F">
        <w:rPr>
          <w:rFonts w:ascii="Times New Roman" w:hAnsi="Times New Roman"/>
          <w:sz w:val="28"/>
          <w:szCs w:val="28"/>
          <w:lang w:val="ru-RU"/>
        </w:rPr>
        <w:t>,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Выражение модального значения, чувства и эмоции.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Различение на слух британского и американского вариантов произношенияв прослушанных текстах или услышанных высказываниях.</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Объём текста для чтения вслух – до 110 слов.</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 </w:t>
      </w:r>
      <w:r w:rsidR="00EE74B1" w:rsidRPr="00CA4934">
        <w:rPr>
          <w:rFonts w:ascii="Times New Roman" w:hAnsi="Times New Roman"/>
          <w:sz w:val="28"/>
          <w:szCs w:val="28"/>
          <w:lang w:val="ru-RU"/>
        </w:rPr>
        <w:t> Графика, орфография и пунктуация.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Правильное написание изученных слов.</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w:t>
      </w:r>
      <w:r w:rsidRPr="00CA4934">
        <w:rPr>
          <w:rFonts w:ascii="Times New Roman" w:hAnsi="Times New Roman"/>
          <w:sz w:val="28"/>
          <w:szCs w:val="28"/>
          <w:lang w:val="ru-RU"/>
        </w:rPr>
        <w:t>,</w:t>
      </w:r>
      <w:r w:rsidRPr="00D7743F">
        <w:rPr>
          <w:rFonts w:ascii="Times New Roman" w:hAnsi="Times New Roman"/>
          <w:sz w:val="28"/>
          <w:szCs w:val="28"/>
          <w:lang w:val="ru-RU"/>
        </w:rPr>
        <w:t xml:space="preserve"> запятой при перечислениии обращении, при вводных словах, обозначающих порядок мыслей и их связь (например, в английском языке: </w:t>
      </w:r>
      <w:r w:rsidRPr="00CA4934">
        <w:rPr>
          <w:rFonts w:ascii="Times New Roman" w:hAnsi="Times New Roman"/>
          <w:sz w:val="28"/>
          <w:szCs w:val="28"/>
        </w:rPr>
        <w:t>firstly</w:t>
      </w:r>
      <w:r w:rsidRPr="00D7743F">
        <w:rPr>
          <w:rFonts w:ascii="Times New Roman" w:hAnsi="Times New Roman"/>
          <w:sz w:val="28"/>
          <w:szCs w:val="28"/>
          <w:lang w:val="ru-RU"/>
        </w:rPr>
        <w:t>/</w:t>
      </w:r>
      <w:r w:rsidRPr="00CA4934">
        <w:rPr>
          <w:rFonts w:ascii="Times New Roman" w:hAnsi="Times New Roman"/>
          <w:sz w:val="28"/>
          <w:szCs w:val="28"/>
        </w:rPr>
        <w:t>first</w:t>
      </w:r>
      <w:r w:rsidRPr="00D7743F">
        <w:rPr>
          <w:rFonts w:ascii="Times New Roman" w:hAnsi="Times New Roman"/>
          <w:sz w:val="28"/>
          <w:szCs w:val="28"/>
          <w:lang w:val="ru-RU"/>
        </w:rPr>
        <w:t xml:space="preserve"> </w:t>
      </w:r>
      <w:r w:rsidRPr="00CA4934">
        <w:rPr>
          <w:rFonts w:ascii="Times New Roman" w:hAnsi="Times New Roman"/>
          <w:sz w:val="28"/>
          <w:szCs w:val="28"/>
        </w:rPr>
        <w:t>of</w:t>
      </w:r>
      <w:r w:rsidRPr="00D7743F">
        <w:rPr>
          <w:rFonts w:ascii="Times New Roman" w:hAnsi="Times New Roman"/>
          <w:sz w:val="28"/>
          <w:szCs w:val="28"/>
          <w:lang w:val="ru-RU"/>
        </w:rPr>
        <w:t xml:space="preserve"> </w:t>
      </w:r>
      <w:r w:rsidRPr="00CA4934">
        <w:rPr>
          <w:rFonts w:ascii="Times New Roman" w:hAnsi="Times New Roman"/>
          <w:sz w:val="28"/>
          <w:szCs w:val="28"/>
        </w:rPr>
        <w:t>all</w:t>
      </w:r>
      <w:r w:rsidRPr="00D7743F">
        <w:rPr>
          <w:rFonts w:ascii="Times New Roman" w:hAnsi="Times New Roman"/>
          <w:sz w:val="28"/>
          <w:szCs w:val="28"/>
          <w:lang w:val="ru-RU"/>
        </w:rPr>
        <w:t xml:space="preserve">, </w:t>
      </w:r>
      <w:r w:rsidRPr="00CA4934">
        <w:rPr>
          <w:rFonts w:ascii="Times New Roman" w:hAnsi="Times New Roman"/>
          <w:sz w:val="28"/>
          <w:szCs w:val="28"/>
        </w:rPr>
        <w:t>secondly</w:t>
      </w:r>
      <w:r w:rsidRPr="00D7743F">
        <w:rPr>
          <w:rFonts w:ascii="Times New Roman" w:hAnsi="Times New Roman"/>
          <w:sz w:val="28"/>
          <w:szCs w:val="28"/>
          <w:lang w:val="ru-RU"/>
        </w:rPr>
        <w:t xml:space="preserve">, </w:t>
      </w:r>
      <w:r w:rsidRPr="00CA4934">
        <w:rPr>
          <w:rFonts w:ascii="Times New Roman" w:hAnsi="Times New Roman"/>
          <w:sz w:val="28"/>
          <w:szCs w:val="28"/>
        </w:rPr>
        <w:t>finally</w:t>
      </w:r>
      <w:r w:rsidRPr="00D7743F">
        <w:rPr>
          <w:rFonts w:ascii="Times New Roman" w:hAnsi="Times New Roman"/>
          <w:sz w:val="28"/>
          <w:szCs w:val="28"/>
          <w:lang w:val="ru-RU"/>
        </w:rPr>
        <w:t xml:space="preserve">; </w:t>
      </w:r>
      <w:r w:rsidRPr="00CA4934">
        <w:rPr>
          <w:rFonts w:ascii="Times New Roman" w:hAnsi="Times New Roman"/>
          <w:sz w:val="28"/>
          <w:szCs w:val="28"/>
        </w:rPr>
        <w:t>on</w:t>
      </w:r>
      <w:r w:rsidRPr="00D7743F">
        <w:rPr>
          <w:rFonts w:ascii="Times New Roman" w:hAnsi="Times New Roman"/>
          <w:sz w:val="28"/>
          <w:szCs w:val="28"/>
          <w:lang w:val="ru-RU"/>
        </w:rPr>
        <w:t xml:space="preserve"> </w:t>
      </w:r>
      <w:r w:rsidRPr="00CA4934">
        <w:rPr>
          <w:rFonts w:ascii="Times New Roman" w:hAnsi="Times New Roman"/>
          <w:sz w:val="28"/>
          <w:szCs w:val="28"/>
        </w:rPr>
        <w:t>the</w:t>
      </w:r>
      <w:r w:rsidRPr="00D7743F">
        <w:rPr>
          <w:rFonts w:ascii="Times New Roman" w:hAnsi="Times New Roman"/>
          <w:sz w:val="28"/>
          <w:szCs w:val="28"/>
          <w:lang w:val="ru-RU"/>
        </w:rPr>
        <w:t xml:space="preserve"> </w:t>
      </w:r>
      <w:r w:rsidRPr="00CA4934">
        <w:rPr>
          <w:rFonts w:ascii="Times New Roman" w:hAnsi="Times New Roman"/>
          <w:sz w:val="28"/>
          <w:szCs w:val="28"/>
        </w:rPr>
        <w:t>one</w:t>
      </w:r>
      <w:r w:rsidRPr="00D7743F">
        <w:rPr>
          <w:rFonts w:ascii="Times New Roman" w:hAnsi="Times New Roman"/>
          <w:sz w:val="28"/>
          <w:szCs w:val="28"/>
          <w:lang w:val="ru-RU"/>
        </w:rPr>
        <w:t xml:space="preserve"> </w:t>
      </w:r>
      <w:r w:rsidRPr="00CA4934">
        <w:rPr>
          <w:rFonts w:ascii="Times New Roman" w:hAnsi="Times New Roman"/>
          <w:sz w:val="28"/>
          <w:szCs w:val="28"/>
        </w:rPr>
        <w:t>hand</w:t>
      </w:r>
      <w:r w:rsidRPr="00D7743F">
        <w:rPr>
          <w:rFonts w:ascii="Times New Roman" w:hAnsi="Times New Roman"/>
          <w:sz w:val="28"/>
          <w:szCs w:val="28"/>
          <w:lang w:val="ru-RU"/>
        </w:rPr>
        <w:t>,</w:t>
      </w:r>
      <w:r w:rsidRPr="00CA4934">
        <w:rPr>
          <w:rFonts w:ascii="Times New Roman" w:hAnsi="Times New Roman"/>
          <w:sz w:val="28"/>
          <w:szCs w:val="28"/>
        </w:rPr>
        <w:t>on</w:t>
      </w:r>
      <w:r w:rsidRPr="00D7743F">
        <w:rPr>
          <w:rFonts w:ascii="Times New Roman" w:hAnsi="Times New Roman"/>
          <w:sz w:val="28"/>
          <w:szCs w:val="28"/>
          <w:lang w:val="ru-RU"/>
        </w:rPr>
        <w:t xml:space="preserve"> </w:t>
      </w:r>
      <w:r w:rsidRPr="00CA4934">
        <w:rPr>
          <w:rFonts w:ascii="Times New Roman" w:hAnsi="Times New Roman"/>
          <w:sz w:val="28"/>
          <w:szCs w:val="28"/>
        </w:rPr>
        <w:t>the</w:t>
      </w:r>
      <w:r w:rsidRPr="00D7743F">
        <w:rPr>
          <w:rFonts w:ascii="Times New Roman" w:hAnsi="Times New Roman"/>
          <w:sz w:val="28"/>
          <w:szCs w:val="28"/>
          <w:lang w:val="ru-RU"/>
        </w:rPr>
        <w:t xml:space="preserve"> </w:t>
      </w:r>
      <w:r w:rsidRPr="00CA4934">
        <w:rPr>
          <w:rFonts w:ascii="Times New Roman" w:hAnsi="Times New Roman"/>
          <w:sz w:val="28"/>
          <w:szCs w:val="28"/>
        </w:rPr>
        <w:t>other</w:t>
      </w:r>
      <w:r w:rsidRPr="00D7743F">
        <w:rPr>
          <w:rFonts w:ascii="Times New Roman" w:hAnsi="Times New Roman"/>
          <w:sz w:val="28"/>
          <w:szCs w:val="28"/>
          <w:lang w:val="ru-RU"/>
        </w:rPr>
        <w:t xml:space="preserve"> </w:t>
      </w:r>
      <w:r w:rsidRPr="00CA4934">
        <w:rPr>
          <w:rFonts w:ascii="Times New Roman" w:hAnsi="Times New Roman"/>
          <w:sz w:val="28"/>
          <w:szCs w:val="28"/>
        </w:rPr>
        <w:t>hand</w:t>
      </w:r>
      <w:r w:rsidRPr="00D7743F">
        <w:rPr>
          <w:rFonts w:ascii="Times New Roman" w:hAnsi="Times New Roman"/>
          <w:sz w:val="28"/>
          <w:szCs w:val="28"/>
          <w:lang w:val="ru-RU"/>
        </w:rPr>
        <w:t>), апострофа.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Лексическая сторона речи.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единицдля рецептивного усвоения (включая 1200 лексических единиц продуктивного минимума).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Основные способы словообразования: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аффиксация: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глаголов с помощью префиксов </w:t>
      </w:r>
      <w:r w:rsidRPr="00CA4934">
        <w:rPr>
          <w:rFonts w:ascii="Times New Roman" w:hAnsi="Times New Roman"/>
          <w:sz w:val="28"/>
          <w:szCs w:val="28"/>
        </w:rPr>
        <w:t>under</w:t>
      </w:r>
      <w:r w:rsidRPr="00D7743F">
        <w:rPr>
          <w:rFonts w:ascii="Times New Roman" w:hAnsi="Times New Roman"/>
          <w:sz w:val="28"/>
          <w:szCs w:val="28"/>
          <w:lang w:val="ru-RU"/>
        </w:rPr>
        <w:t xml:space="preserve">-, </w:t>
      </w:r>
      <w:r w:rsidRPr="00CA4934">
        <w:rPr>
          <w:rFonts w:ascii="Times New Roman" w:hAnsi="Times New Roman"/>
          <w:sz w:val="28"/>
          <w:szCs w:val="28"/>
        </w:rPr>
        <w:t>over</w:t>
      </w:r>
      <w:r w:rsidRPr="00D7743F">
        <w:rPr>
          <w:rFonts w:ascii="Times New Roman" w:hAnsi="Times New Roman"/>
          <w:sz w:val="28"/>
          <w:szCs w:val="28"/>
          <w:lang w:val="ru-RU"/>
        </w:rPr>
        <w:t xml:space="preserve">-, </w:t>
      </w:r>
      <w:r w:rsidRPr="00CA4934">
        <w:rPr>
          <w:rFonts w:ascii="Times New Roman" w:hAnsi="Times New Roman"/>
          <w:sz w:val="28"/>
          <w:szCs w:val="28"/>
        </w:rPr>
        <w:t>dis</w:t>
      </w:r>
      <w:r w:rsidRPr="00D7743F">
        <w:rPr>
          <w:rFonts w:ascii="Times New Roman" w:hAnsi="Times New Roman"/>
          <w:sz w:val="28"/>
          <w:szCs w:val="28"/>
          <w:lang w:val="ru-RU"/>
        </w:rPr>
        <w:t xml:space="preserve">-, </w:t>
      </w:r>
      <w:r w:rsidRPr="00CA4934">
        <w:rPr>
          <w:rFonts w:ascii="Times New Roman" w:hAnsi="Times New Roman"/>
          <w:sz w:val="28"/>
          <w:szCs w:val="28"/>
        </w:rPr>
        <w:t>mis</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имён прилагательных с помощью суффиксов -</w:t>
      </w:r>
      <w:r w:rsidRPr="00CA4934">
        <w:rPr>
          <w:rFonts w:ascii="Times New Roman" w:hAnsi="Times New Roman"/>
          <w:sz w:val="28"/>
          <w:szCs w:val="28"/>
        </w:rPr>
        <w:t>able</w:t>
      </w:r>
      <w:r w:rsidRPr="00D7743F">
        <w:rPr>
          <w:rFonts w:ascii="Times New Roman" w:hAnsi="Times New Roman"/>
          <w:sz w:val="28"/>
          <w:szCs w:val="28"/>
          <w:lang w:val="ru-RU"/>
        </w:rPr>
        <w:t>/-</w:t>
      </w:r>
      <w:r w:rsidRPr="00CA4934">
        <w:rPr>
          <w:rFonts w:ascii="Times New Roman" w:hAnsi="Times New Roman"/>
          <w:sz w:val="28"/>
          <w:szCs w:val="28"/>
        </w:rPr>
        <w:t>ible</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имён существительных с помощью отрицательных префиксов </w:t>
      </w:r>
      <w:r w:rsidRPr="00CA4934">
        <w:rPr>
          <w:rFonts w:ascii="Times New Roman" w:hAnsi="Times New Roman"/>
          <w:sz w:val="28"/>
          <w:szCs w:val="28"/>
        </w:rPr>
        <w:t>in</w:t>
      </w:r>
      <w:r w:rsidRPr="00D7743F">
        <w:rPr>
          <w:rFonts w:ascii="Times New Roman" w:hAnsi="Times New Roman"/>
          <w:sz w:val="28"/>
          <w:szCs w:val="28"/>
          <w:lang w:val="ru-RU"/>
        </w:rPr>
        <w:t>-/</w:t>
      </w:r>
      <w:r w:rsidRPr="00CA4934">
        <w:rPr>
          <w:rFonts w:ascii="Times New Roman" w:hAnsi="Times New Roman"/>
          <w:sz w:val="28"/>
          <w:szCs w:val="28"/>
        </w:rPr>
        <w:t>im</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словосложение: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образование сложных существительных путём соединения основы числительного с основой существительного с добавлением суффикса-</w:t>
      </w:r>
      <w:r w:rsidRPr="00CA4934">
        <w:rPr>
          <w:rFonts w:ascii="Times New Roman" w:hAnsi="Times New Roman"/>
          <w:sz w:val="28"/>
          <w:szCs w:val="28"/>
        </w:rPr>
        <w:t>ed</w:t>
      </w:r>
      <w:r w:rsidRPr="00D7743F">
        <w:rPr>
          <w:rFonts w:ascii="Times New Roman" w:hAnsi="Times New Roman"/>
          <w:sz w:val="28"/>
          <w:szCs w:val="28"/>
          <w:lang w:val="ru-RU"/>
        </w:rPr>
        <w:t>(</w:t>
      </w:r>
      <w:r w:rsidRPr="00CA4934">
        <w:rPr>
          <w:rFonts w:ascii="Times New Roman" w:hAnsi="Times New Roman"/>
          <w:sz w:val="28"/>
          <w:szCs w:val="28"/>
        </w:rPr>
        <w:t>eight</w:t>
      </w:r>
      <w:r w:rsidRPr="00D7743F">
        <w:rPr>
          <w:rFonts w:ascii="Times New Roman" w:hAnsi="Times New Roman"/>
          <w:sz w:val="28"/>
          <w:szCs w:val="28"/>
          <w:lang w:val="ru-RU"/>
        </w:rPr>
        <w:t>-</w:t>
      </w:r>
      <w:r w:rsidRPr="00CA4934">
        <w:rPr>
          <w:rFonts w:ascii="Times New Roman" w:hAnsi="Times New Roman"/>
          <w:sz w:val="28"/>
          <w:szCs w:val="28"/>
        </w:rPr>
        <w:t>legged</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образование сложных существительных путём соединения основ существительных с предлогом (</w:t>
      </w:r>
      <w:r w:rsidRPr="00CA4934">
        <w:rPr>
          <w:rFonts w:ascii="Times New Roman" w:hAnsi="Times New Roman"/>
          <w:sz w:val="28"/>
          <w:szCs w:val="28"/>
        </w:rPr>
        <w:t>father</w:t>
      </w:r>
      <w:r w:rsidRPr="00D7743F">
        <w:rPr>
          <w:rFonts w:ascii="Times New Roman" w:hAnsi="Times New Roman"/>
          <w:sz w:val="28"/>
          <w:szCs w:val="28"/>
          <w:lang w:val="ru-RU"/>
        </w:rPr>
        <w:t>-</w:t>
      </w:r>
      <w:r w:rsidRPr="00CA4934">
        <w:rPr>
          <w:rFonts w:ascii="Times New Roman" w:hAnsi="Times New Roman"/>
          <w:sz w:val="28"/>
          <w:szCs w:val="28"/>
        </w:rPr>
        <w:t>in</w:t>
      </w:r>
      <w:r w:rsidRPr="00D7743F">
        <w:rPr>
          <w:rFonts w:ascii="Times New Roman" w:hAnsi="Times New Roman"/>
          <w:sz w:val="28"/>
          <w:szCs w:val="28"/>
          <w:lang w:val="ru-RU"/>
        </w:rPr>
        <w:t>-</w:t>
      </w:r>
      <w:r w:rsidRPr="00CA4934">
        <w:rPr>
          <w:rFonts w:ascii="Times New Roman" w:hAnsi="Times New Roman"/>
          <w:sz w:val="28"/>
          <w:szCs w:val="28"/>
        </w:rPr>
        <w:t>law</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настоящего времени (</w:t>
      </w:r>
      <w:r w:rsidRPr="00CA4934">
        <w:rPr>
          <w:rFonts w:ascii="Times New Roman" w:hAnsi="Times New Roman"/>
          <w:sz w:val="28"/>
          <w:szCs w:val="28"/>
        </w:rPr>
        <w:t>nice</w:t>
      </w:r>
      <w:r w:rsidRPr="00D7743F">
        <w:rPr>
          <w:rFonts w:ascii="Times New Roman" w:hAnsi="Times New Roman"/>
          <w:sz w:val="28"/>
          <w:szCs w:val="28"/>
          <w:lang w:val="ru-RU"/>
        </w:rPr>
        <w:t>-</w:t>
      </w:r>
      <w:r w:rsidRPr="00CA4934">
        <w:rPr>
          <w:rFonts w:ascii="Times New Roman" w:hAnsi="Times New Roman"/>
          <w:sz w:val="28"/>
          <w:szCs w:val="28"/>
        </w:rPr>
        <w:t>looking</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образование сложных прилагательных путём соединения основы прилагательного с основой причастия прошедшего времени (</w:t>
      </w:r>
      <w:r w:rsidRPr="00CA4934">
        <w:rPr>
          <w:rFonts w:ascii="Times New Roman" w:hAnsi="Times New Roman"/>
          <w:sz w:val="28"/>
          <w:szCs w:val="28"/>
        </w:rPr>
        <w:t>well</w:t>
      </w:r>
      <w:r w:rsidRPr="00D7743F">
        <w:rPr>
          <w:rFonts w:ascii="Times New Roman" w:hAnsi="Times New Roman"/>
          <w:sz w:val="28"/>
          <w:szCs w:val="28"/>
          <w:lang w:val="ru-RU"/>
        </w:rPr>
        <w:t>-</w:t>
      </w:r>
      <w:r w:rsidRPr="00CA4934">
        <w:rPr>
          <w:rFonts w:ascii="Times New Roman" w:hAnsi="Times New Roman"/>
          <w:sz w:val="28"/>
          <w:szCs w:val="28"/>
        </w:rPr>
        <w:t>behaved</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конверсия: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образование глагола от имени прилагательного (</w:t>
      </w:r>
      <w:r w:rsidRPr="00CA4934">
        <w:rPr>
          <w:rFonts w:ascii="Times New Roman" w:hAnsi="Times New Roman"/>
          <w:sz w:val="28"/>
          <w:szCs w:val="28"/>
        </w:rPr>
        <w:t>cool</w:t>
      </w:r>
      <w:r w:rsidRPr="00D7743F">
        <w:rPr>
          <w:rFonts w:ascii="Times New Roman" w:hAnsi="Times New Roman"/>
          <w:sz w:val="28"/>
          <w:szCs w:val="28"/>
          <w:lang w:val="ru-RU"/>
        </w:rPr>
        <w:t xml:space="preserve"> – </w:t>
      </w:r>
      <w:r w:rsidRPr="00CA4934">
        <w:rPr>
          <w:rFonts w:ascii="Times New Roman" w:hAnsi="Times New Roman"/>
          <w:sz w:val="28"/>
          <w:szCs w:val="28"/>
        </w:rPr>
        <w:t>to</w:t>
      </w:r>
      <w:r w:rsidRPr="00D7743F">
        <w:rPr>
          <w:rFonts w:ascii="Times New Roman" w:hAnsi="Times New Roman"/>
          <w:sz w:val="28"/>
          <w:szCs w:val="28"/>
          <w:lang w:val="ru-RU"/>
        </w:rPr>
        <w:t xml:space="preserve"> </w:t>
      </w:r>
      <w:r w:rsidRPr="00CA4934">
        <w:rPr>
          <w:rFonts w:ascii="Times New Roman" w:hAnsi="Times New Roman"/>
          <w:sz w:val="28"/>
          <w:szCs w:val="28"/>
        </w:rPr>
        <w:t>cool</w:t>
      </w:r>
      <w:r w:rsidRPr="00D7743F">
        <w:rPr>
          <w:rFonts w:ascii="Times New Roman" w:hAnsi="Times New Roman"/>
          <w:sz w:val="28"/>
          <w:szCs w:val="28"/>
          <w:lang w:val="ru-RU"/>
        </w:rPr>
        <w:t>). Многозначность лексических единиц. Синонимы. Антонимы. Интернациональные слова. Наиболее частотные фразовыеглаголы. Сокращения и аббревиатуры.</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Различные средства связи в тексте для обеспечения его целостности (</w:t>
      </w:r>
      <w:r w:rsidRPr="00CA4934">
        <w:rPr>
          <w:rFonts w:ascii="Times New Roman" w:hAnsi="Times New Roman"/>
          <w:sz w:val="28"/>
          <w:szCs w:val="28"/>
        </w:rPr>
        <w:t>firstly</w:t>
      </w:r>
      <w:r w:rsidRPr="00D7743F">
        <w:rPr>
          <w:rFonts w:ascii="Times New Roman" w:hAnsi="Times New Roman"/>
          <w:sz w:val="28"/>
          <w:szCs w:val="28"/>
          <w:lang w:val="ru-RU"/>
        </w:rPr>
        <w:t xml:space="preserve">, </w:t>
      </w:r>
      <w:r w:rsidRPr="00CA4934">
        <w:rPr>
          <w:rFonts w:ascii="Times New Roman" w:hAnsi="Times New Roman"/>
          <w:sz w:val="28"/>
          <w:szCs w:val="28"/>
        </w:rPr>
        <w:t>however</w:t>
      </w:r>
      <w:r w:rsidRPr="00D7743F">
        <w:rPr>
          <w:rFonts w:ascii="Times New Roman" w:hAnsi="Times New Roman"/>
          <w:sz w:val="28"/>
          <w:szCs w:val="28"/>
          <w:lang w:val="ru-RU"/>
        </w:rPr>
        <w:t xml:space="preserve">, </w:t>
      </w:r>
      <w:r w:rsidRPr="00CA4934">
        <w:rPr>
          <w:rFonts w:ascii="Times New Roman" w:hAnsi="Times New Roman"/>
          <w:sz w:val="28"/>
          <w:szCs w:val="28"/>
        </w:rPr>
        <w:t>finally</w:t>
      </w:r>
      <w:r w:rsidRPr="00D7743F">
        <w:rPr>
          <w:rFonts w:ascii="Times New Roman" w:hAnsi="Times New Roman"/>
          <w:sz w:val="28"/>
          <w:szCs w:val="28"/>
          <w:lang w:val="ru-RU"/>
        </w:rPr>
        <w:t xml:space="preserve">, </w:t>
      </w:r>
      <w:r w:rsidRPr="00CA4934">
        <w:rPr>
          <w:rFonts w:ascii="Times New Roman" w:hAnsi="Times New Roman"/>
          <w:sz w:val="28"/>
          <w:szCs w:val="28"/>
        </w:rPr>
        <w:t>at</w:t>
      </w:r>
      <w:r w:rsidRPr="00D7743F">
        <w:rPr>
          <w:rFonts w:ascii="Times New Roman" w:hAnsi="Times New Roman"/>
          <w:sz w:val="28"/>
          <w:szCs w:val="28"/>
          <w:lang w:val="ru-RU"/>
        </w:rPr>
        <w:t xml:space="preserve"> </w:t>
      </w:r>
      <w:r w:rsidRPr="00CA4934">
        <w:rPr>
          <w:rFonts w:ascii="Times New Roman" w:hAnsi="Times New Roman"/>
          <w:sz w:val="28"/>
          <w:szCs w:val="28"/>
        </w:rPr>
        <w:t>last</w:t>
      </w:r>
      <w:r w:rsidRPr="00D7743F">
        <w:rPr>
          <w:rFonts w:ascii="Times New Roman" w:hAnsi="Times New Roman"/>
          <w:sz w:val="28"/>
          <w:szCs w:val="28"/>
          <w:lang w:val="ru-RU"/>
        </w:rPr>
        <w:t xml:space="preserve">, </w:t>
      </w:r>
      <w:r w:rsidRPr="00CA4934">
        <w:rPr>
          <w:rFonts w:ascii="Times New Roman" w:hAnsi="Times New Roman"/>
          <w:sz w:val="28"/>
          <w:szCs w:val="28"/>
        </w:rPr>
        <w:t>etc</w:t>
      </w:r>
      <w:r w:rsidRPr="00D7743F">
        <w:rPr>
          <w:rFonts w:ascii="Times New Roman" w:hAnsi="Times New Roman"/>
          <w:sz w:val="28"/>
          <w:szCs w:val="28"/>
          <w:lang w:val="ru-RU"/>
        </w:rPr>
        <w:t>.).</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Грамматическая сторона речи.</w:t>
      </w:r>
    </w:p>
    <w:p w:rsidR="00386FBB" w:rsidRPr="00D7743F" w:rsidRDefault="00386FBB" w:rsidP="00386FBB">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Предложениясосложным дополнением (Complex Object) (I want to havemy hair cut.).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Условные предложения нереального характера (</w:t>
      </w:r>
      <w:r w:rsidRPr="00CA4934">
        <w:rPr>
          <w:rFonts w:ascii="Times New Roman" w:hAnsi="Times New Roman"/>
          <w:sz w:val="28"/>
          <w:szCs w:val="28"/>
        </w:rPr>
        <w:t>Conditional</w:t>
      </w:r>
      <w:r w:rsidRPr="00D7743F">
        <w:rPr>
          <w:rFonts w:ascii="Times New Roman" w:hAnsi="Times New Roman"/>
          <w:sz w:val="28"/>
          <w:szCs w:val="28"/>
          <w:lang w:val="ru-RU"/>
        </w:rPr>
        <w:t xml:space="preserve"> </w:t>
      </w:r>
      <w:r w:rsidRPr="00CA4934">
        <w:rPr>
          <w:rFonts w:ascii="Times New Roman" w:hAnsi="Times New Roman"/>
          <w:sz w:val="28"/>
          <w:szCs w:val="28"/>
        </w:rPr>
        <w:t>II</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Конструкции для выражения предпочтения </w:t>
      </w:r>
      <w:r w:rsidRPr="00CA4934">
        <w:rPr>
          <w:rFonts w:ascii="Times New Roman" w:hAnsi="Times New Roman"/>
          <w:sz w:val="28"/>
          <w:szCs w:val="28"/>
        </w:rPr>
        <w:t>I</w:t>
      </w:r>
      <w:r w:rsidRPr="00D7743F">
        <w:rPr>
          <w:rFonts w:ascii="Times New Roman" w:hAnsi="Times New Roman"/>
          <w:sz w:val="28"/>
          <w:szCs w:val="28"/>
          <w:lang w:val="ru-RU"/>
        </w:rPr>
        <w:t xml:space="preserve"> </w:t>
      </w:r>
      <w:r w:rsidRPr="00CA4934">
        <w:rPr>
          <w:rFonts w:ascii="Times New Roman" w:hAnsi="Times New Roman"/>
          <w:sz w:val="28"/>
          <w:szCs w:val="28"/>
        </w:rPr>
        <w:t>prefer</w:t>
      </w:r>
      <w:r w:rsidRPr="00D7743F">
        <w:rPr>
          <w:rFonts w:ascii="Times New Roman" w:hAnsi="Times New Roman"/>
          <w:sz w:val="28"/>
          <w:szCs w:val="28"/>
          <w:lang w:val="ru-RU"/>
        </w:rPr>
        <w:t xml:space="preserve"> …/</w:t>
      </w:r>
      <w:r w:rsidRPr="00CA4934">
        <w:rPr>
          <w:rFonts w:ascii="Times New Roman" w:hAnsi="Times New Roman"/>
          <w:sz w:val="28"/>
          <w:szCs w:val="28"/>
        </w:rPr>
        <w:t>I</w:t>
      </w:r>
      <w:r w:rsidRPr="00D7743F">
        <w:rPr>
          <w:rFonts w:ascii="Times New Roman" w:hAnsi="Times New Roman"/>
          <w:sz w:val="28"/>
          <w:szCs w:val="28"/>
          <w:lang w:val="ru-RU"/>
        </w:rPr>
        <w:t>’</w:t>
      </w:r>
      <w:r w:rsidRPr="00CA4934">
        <w:rPr>
          <w:rFonts w:ascii="Times New Roman" w:hAnsi="Times New Roman"/>
          <w:sz w:val="28"/>
          <w:szCs w:val="28"/>
        </w:rPr>
        <w:t>d</w:t>
      </w:r>
      <w:r w:rsidRPr="00D7743F">
        <w:rPr>
          <w:rFonts w:ascii="Times New Roman" w:hAnsi="Times New Roman"/>
          <w:sz w:val="28"/>
          <w:szCs w:val="28"/>
          <w:lang w:val="ru-RU"/>
        </w:rPr>
        <w:t xml:space="preserve"> </w:t>
      </w:r>
      <w:r w:rsidRPr="00CA4934">
        <w:rPr>
          <w:rFonts w:ascii="Times New Roman" w:hAnsi="Times New Roman"/>
          <w:sz w:val="28"/>
          <w:szCs w:val="28"/>
        </w:rPr>
        <w:t>prefer</w:t>
      </w:r>
      <w:r w:rsidRPr="00D7743F">
        <w:rPr>
          <w:rFonts w:ascii="Times New Roman" w:hAnsi="Times New Roman"/>
          <w:sz w:val="28"/>
          <w:szCs w:val="28"/>
          <w:lang w:val="ru-RU"/>
        </w:rPr>
        <w:t xml:space="preserve"> …/</w:t>
      </w:r>
      <w:r w:rsidRPr="00CA4934">
        <w:rPr>
          <w:rFonts w:ascii="Times New Roman" w:hAnsi="Times New Roman"/>
          <w:sz w:val="28"/>
          <w:szCs w:val="28"/>
        </w:rPr>
        <w:t>I</w:t>
      </w:r>
      <w:r w:rsidRPr="00D7743F">
        <w:rPr>
          <w:rFonts w:ascii="Times New Roman" w:hAnsi="Times New Roman"/>
          <w:sz w:val="28"/>
          <w:szCs w:val="28"/>
          <w:lang w:val="ru-RU"/>
        </w:rPr>
        <w:t>’</w:t>
      </w:r>
      <w:r w:rsidRPr="00CA4934">
        <w:rPr>
          <w:rFonts w:ascii="Times New Roman" w:hAnsi="Times New Roman"/>
          <w:sz w:val="28"/>
          <w:szCs w:val="28"/>
        </w:rPr>
        <w:t>d</w:t>
      </w:r>
      <w:r w:rsidRPr="00D7743F">
        <w:rPr>
          <w:rFonts w:ascii="Times New Roman" w:hAnsi="Times New Roman"/>
          <w:sz w:val="28"/>
          <w:szCs w:val="28"/>
          <w:lang w:val="ru-RU"/>
        </w:rPr>
        <w:t xml:space="preserve"> </w:t>
      </w:r>
      <w:r w:rsidRPr="00CA4934">
        <w:rPr>
          <w:rFonts w:ascii="Times New Roman" w:hAnsi="Times New Roman"/>
          <w:sz w:val="28"/>
          <w:szCs w:val="28"/>
        </w:rPr>
        <w:t>rather</w:t>
      </w:r>
      <w:r w:rsidRPr="00D7743F">
        <w:rPr>
          <w:rFonts w:ascii="Times New Roman" w:hAnsi="Times New Roman"/>
          <w:sz w:val="28"/>
          <w:szCs w:val="28"/>
          <w:lang w:val="ru-RU"/>
        </w:rPr>
        <w:t xml:space="preserve"> ….</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Конструкция </w:t>
      </w:r>
      <w:r w:rsidRPr="00CA4934">
        <w:rPr>
          <w:rFonts w:ascii="Times New Roman" w:hAnsi="Times New Roman"/>
          <w:sz w:val="28"/>
          <w:szCs w:val="28"/>
        </w:rPr>
        <w:t>I</w:t>
      </w:r>
      <w:r w:rsidRPr="00D7743F">
        <w:rPr>
          <w:rFonts w:ascii="Times New Roman" w:hAnsi="Times New Roman"/>
          <w:sz w:val="28"/>
          <w:szCs w:val="28"/>
          <w:lang w:val="ru-RU"/>
        </w:rPr>
        <w:t xml:space="preserve"> </w:t>
      </w:r>
      <w:r w:rsidRPr="00CA4934">
        <w:rPr>
          <w:rFonts w:ascii="Times New Roman" w:hAnsi="Times New Roman"/>
          <w:sz w:val="28"/>
          <w:szCs w:val="28"/>
        </w:rPr>
        <w:t>wish</w:t>
      </w:r>
      <w:r w:rsidRPr="00D7743F">
        <w:rPr>
          <w:rFonts w:ascii="Times New Roman" w:hAnsi="Times New Roman"/>
          <w:sz w:val="28"/>
          <w:szCs w:val="28"/>
          <w:lang w:val="ru-RU"/>
        </w:rPr>
        <w:t xml:space="preserve"> ….</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either</w:t>
      </w:r>
      <w:r w:rsidRPr="00D7743F">
        <w:rPr>
          <w:rFonts w:ascii="Times New Roman" w:hAnsi="Times New Roman"/>
          <w:sz w:val="28"/>
          <w:szCs w:val="28"/>
          <w:lang w:val="ru-RU"/>
        </w:rPr>
        <w:t xml:space="preserve"> … </w:t>
      </w:r>
      <w:r w:rsidRPr="00CA4934">
        <w:rPr>
          <w:rFonts w:ascii="Times New Roman" w:hAnsi="Times New Roman"/>
          <w:sz w:val="28"/>
          <w:szCs w:val="28"/>
        </w:rPr>
        <w:t>or</w:t>
      </w:r>
      <w:r w:rsidRPr="00D7743F">
        <w:rPr>
          <w:rFonts w:ascii="Times New Roman" w:hAnsi="Times New Roman"/>
          <w:sz w:val="28"/>
          <w:szCs w:val="28"/>
          <w:lang w:val="ru-RU"/>
        </w:rPr>
        <w:t xml:space="preserve">, </w:t>
      </w:r>
      <w:r w:rsidRPr="00CA4934">
        <w:rPr>
          <w:rFonts w:ascii="Times New Roman" w:hAnsi="Times New Roman"/>
          <w:sz w:val="28"/>
          <w:szCs w:val="28"/>
        </w:rPr>
        <w:t>neither</w:t>
      </w:r>
      <w:r w:rsidRPr="00D7743F">
        <w:rPr>
          <w:rFonts w:ascii="Times New Roman" w:hAnsi="Times New Roman"/>
          <w:sz w:val="28"/>
          <w:szCs w:val="28"/>
          <w:lang w:val="ru-RU"/>
        </w:rPr>
        <w:t xml:space="preserve"> … </w:t>
      </w:r>
      <w:r w:rsidRPr="00CA4934">
        <w:rPr>
          <w:rFonts w:ascii="Times New Roman" w:hAnsi="Times New Roman"/>
          <w:sz w:val="28"/>
          <w:szCs w:val="28"/>
        </w:rPr>
        <w:t>nor</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Глаголы в видовременных формах действительного залога в изъявительном наклонении (</w:t>
      </w:r>
      <w:r w:rsidRPr="00CA4934">
        <w:rPr>
          <w:rFonts w:ascii="Times New Roman" w:hAnsi="Times New Roman"/>
          <w:sz w:val="28"/>
          <w:szCs w:val="28"/>
        </w:rPr>
        <w:t>Present</w:t>
      </w:r>
      <w:r w:rsidRPr="00D7743F">
        <w:rPr>
          <w:rFonts w:ascii="Times New Roman" w:hAnsi="Times New Roman"/>
          <w:sz w:val="28"/>
          <w:szCs w:val="28"/>
          <w:lang w:val="ru-RU"/>
        </w:rPr>
        <w:t>/</w:t>
      </w:r>
      <w:r w:rsidRPr="00CA4934">
        <w:rPr>
          <w:rFonts w:ascii="Times New Roman" w:hAnsi="Times New Roman"/>
          <w:sz w:val="28"/>
          <w:szCs w:val="28"/>
        </w:rPr>
        <w:t>Past</w:t>
      </w:r>
      <w:r w:rsidRPr="00D7743F">
        <w:rPr>
          <w:rFonts w:ascii="Times New Roman" w:hAnsi="Times New Roman"/>
          <w:sz w:val="28"/>
          <w:szCs w:val="28"/>
          <w:lang w:val="ru-RU"/>
        </w:rPr>
        <w:t>/</w:t>
      </w:r>
      <w:r w:rsidRPr="00CA4934">
        <w:rPr>
          <w:rFonts w:ascii="Times New Roman" w:hAnsi="Times New Roman"/>
          <w:sz w:val="28"/>
          <w:szCs w:val="28"/>
        </w:rPr>
        <w:t>Future</w:t>
      </w:r>
      <w:r w:rsidRPr="00D7743F">
        <w:rPr>
          <w:rFonts w:ascii="Times New Roman" w:hAnsi="Times New Roman"/>
          <w:sz w:val="28"/>
          <w:szCs w:val="28"/>
          <w:lang w:val="ru-RU"/>
        </w:rPr>
        <w:t xml:space="preserve"> </w:t>
      </w:r>
      <w:r w:rsidRPr="00CA4934">
        <w:rPr>
          <w:rFonts w:ascii="Times New Roman" w:hAnsi="Times New Roman"/>
          <w:sz w:val="28"/>
          <w:szCs w:val="28"/>
        </w:rPr>
        <w:t>Simple</w:t>
      </w:r>
      <w:r w:rsidRPr="00D7743F">
        <w:rPr>
          <w:rFonts w:ascii="Times New Roman" w:hAnsi="Times New Roman"/>
          <w:sz w:val="28"/>
          <w:szCs w:val="28"/>
          <w:lang w:val="ru-RU"/>
        </w:rPr>
        <w:t xml:space="preserve"> </w:t>
      </w:r>
      <w:r w:rsidRPr="00CA4934">
        <w:rPr>
          <w:rFonts w:ascii="Times New Roman" w:hAnsi="Times New Roman"/>
          <w:sz w:val="28"/>
          <w:szCs w:val="28"/>
        </w:rPr>
        <w:t>Tense</w:t>
      </w:r>
      <w:r w:rsidRPr="00D7743F">
        <w:rPr>
          <w:rFonts w:ascii="Times New Roman" w:hAnsi="Times New Roman"/>
          <w:sz w:val="28"/>
          <w:szCs w:val="28"/>
          <w:lang w:val="ru-RU"/>
        </w:rPr>
        <w:t xml:space="preserve">, </w:t>
      </w:r>
      <w:r w:rsidRPr="00CA4934">
        <w:rPr>
          <w:rFonts w:ascii="Times New Roman" w:hAnsi="Times New Roman"/>
          <w:sz w:val="28"/>
          <w:szCs w:val="28"/>
        </w:rPr>
        <w:t>Present</w:t>
      </w:r>
      <w:r w:rsidRPr="00D7743F">
        <w:rPr>
          <w:rFonts w:ascii="Times New Roman" w:hAnsi="Times New Roman"/>
          <w:sz w:val="28"/>
          <w:szCs w:val="28"/>
          <w:lang w:val="ru-RU"/>
        </w:rPr>
        <w:t>/</w:t>
      </w:r>
      <w:r w:rsidRPr="00CA4934">
        <w:rPr>
          <w:rFonts w:ascii="Times New Roman" w:hAnsi="Times New Roman"/>
          <w:sz w:val="28"/>
          <w:szCs w:val="28"/>
        </w:rPr>
        <w:t>Past</w:t>
      </w:r>
      <w:r w:rsidRPr="00D7743F">
        <w:rPr>
          <w:rFonts w:ascii="Times New Roman" w:hAnsi="Times New Roman"/>
          <w:sz w:val="28"/>
          <w:szCs w:val="28"/>
          <w:lang w:val="ru-RU"/>
        </w:rPr>
        <w:t xml:space="preserve"> </w:t>
      </w:r>
      <w:r w:rsidRPr="00CA4934">
        <w:rPr>
          <w:rFonts w:ascii="Times New Roman" w:hAnsi="Times New Roman"/>
          <w:sz w:val="28"/>
          <w:szCs w:val="28"/>
        </w:rPr>
        <w:t>Perfect</w:t>
      </w:r>
      <w:r w:rsidRPr="00D7743F">
        <w:rPr>
          <w:rFonts w:ascii="Times New Roman" w:hAnsi="Times New Roman"/>
          <w:sz w:val="28"/>
          <w:szCs w:val="28"/>
          <w:lang w:val="ru-RU"/>
        </w:rPr>
        <w:t xml:space="preserve"> </w:t>
      </w:r>
      <w:r w:rsidRPr="00CA4934">
        <w:rPr>
          <w:rFonts w:ascii="Times New Roman" w:hAnsi="Times New Roman"/>
          <w:sz w:val="28"/>
          <w:szCs w:val="28"/>
        </w:rPr>
        <w:t>Tense</w:t>
      </w:r>
      <w:r w:rsidRPr="00D7743F">
        <w:rPr>
          <w:rFonts w:ascii="Times New Roman" w:hAnsi="Times New Roman"/>
          <w:sz w:val="28"/>
          <w:szCs w:val="28"/>
          <w:lang w:val="ru-RU"/>
        </w:rPr>
        <w:t xml:space="preserve">, </w:t>
      </w:r>
      <w:r w:rsidRPr="00CA4934">
        <w:rPr>
          <w:rFonts w:ascii="Times New Roman" w:hAnsi="Times New Roman"/>
          <w:sz w:val="28"/>
          <w:szCs w:val="28"/>
        </w:rPr>
        <w:t>Present</w:t>
      </w:r>
      <w:r w:rsidRPr="00D7743F">
        <w:rPr>
          <w:rFonts w:ascii="Times New Roman" w:hAnsi="Times New Roman"/>
          <w:sz w:val="28"/>
          <w:szCs w:val="28"/>
          <w:lang w:val="ru-RU"/>
        </w:rPr>
        <w:t>/</w:t>
      </w:r>
      <w:r w:rsidRPr="00CA4934">
        <w:rPr>
          <w:rFonts w:ascii="Times New Roman" w:hAnsi="Times New Roman"/>
          <w:sz w:val="28"/>
          <w:szCs w:val="28"/>
        </w:rPr>
        <w:t>Past</w:t>
      </w:r>
      <w:r w:rsidRPr="00D7743F">
        <w:rPr>
          <w:rFonts w:ascii="Times New Roman" w:hAnsi="Times New Roman"/>
          <w:sz w:val="28"/>
          <w:szCs w:val="28"/>
          <w:lang w:val="ru-RU"/>
        </w:rPr>
        <w:t xml:space="preserve"> </w:t>
      </w:r>
      <w:r w:rsidRPr="00CA4934">
        <w:rPr>
          <w:rFonts w:ascii="Times New Roman" w:hAnsi="Times New Roman"/>
          <w:sz w:val="28"/>
          <w:szCs w:val="28"/>
        </w:rPr>
        <w:t>Continuous</w:t>
      </w:r>
      <w:r w:rsidRPr="00D7743F">
        <w:rPr>
          <w:rFonts w:ascii="Times New Roman" w:hAnsi="Times New Roman"/>
          <w:sz w:val="28"/>
          <w:szCs w:val="28"/>
          <w:lang w:val="ru-RU"/>
        </w:rPr>
        <w:t xml:space="preserve"> </w:t>
      </w:r>
      <w:r w:rsidRPr="00CA4934">
        <w:rPr>
          <w:rFonts w:ascii="Times New Roman" w:hAnsi="Times New Roman"/>
          <w:sz w:val="28"/>
          <w:szCs w:val="28"/>
        </w:rPr>
        <w:t>Tense</w:t>
      </w:r>
      <w:r w:rsidRPr="00D7743F">
        <w:rPr>
          <w:rFonts w:ascii="Times New Roman" w:hAnsi="Times New Roman"/>
          <w:sz w:val="28"/>
          <w:szCs w:val="28"/>
          <w:lang w:val="ru-RU"/>
        </w:rPr>
        <w:t xml:space="preserve">, </w:t>
      </w:r>
      <w:r w:rsidRPr="00CA4934">
        <w:rPr>
          <w:rFonts w:ascii="Times New Roman" w:hAnsi="Times New Roman"/>
          <w:sz w:val="28"/>
          <w:szCs w:val="28"/>
        </w:rPr>
        <w:t>Future</w:t>
      </w:r>
      <w:r w:rsidRPr="00D7743F">
        <w:rPr>
          <w:rFonts w:ascii="Times New Roman" w:hAnsi="Times New Roman"/>
          <w:sz w:val="28"/>
          <w:szCs w:val="28"/>
          <w:lang w:val="ru-RU"/>
        </w:rPr>
        <w:t>-</w:t>
      </w:r>
      <w:r w:rsidRPr="00CA4934">
        <w:rPr>
          <w:rFonts w:ascii="Times New Roman" w:hAnsi="Times New Roman"/>
          <w:sz w:val="28"/>
          <w:szCs w:val="28"/>
        </w:rPr>
        <w:t>in</w:t>
      </w:r>
      <w:r w:rsidRPr="00D7743F">
        <w:rPr>
          <w:rFonts w:ascii="Times New Roman" w:hAnsi="Times New Roman"/>
          <w:sz w:val="28"/>
          <w:szCs w:val="28"/>
          <w:lang w:val="ru-RU"/>
        </w:rPr>
        <w:t>-</w:t>
      </w:r>
      <w:r w:rsidRPr="00CA4934">
        <w:rPr>
          <w:rFonts w:ascii="Times New Roman" w:hAnsi="Times New Roman"/>
          <w:sz w:val="28"/>
          <w:szCs w:val="28"/>
        </w:rPr>
        <w:t>the</w:t>
      </w:r>
      <w:r w:rsidRPr="00D7743F">
        <w:rPr>
          <w:rFonts w:ascii="Times New Roman" w:hAnsi="Times New Roman"/>
          <w:sz w:val="28"/>
          <w:szCs w:val="28"/>
          <w:lang w:val="ru-RU"/>
        </w:rPr>
        <w:t>-</w:t>
      </w:r>
      <w:r w:rsidRPr="00CA4934">
        <w:rPr>
          <w:rFonts w:ascii="Times New Roman" w:hAnsi="Times New Roman"/>
          <w:sz w:val="28"/>
          <w:szCs w:val="28"/>
        </w:rPr>
        <w:t>Past</w:t>
      </w:r>
      <w:r w:rsidRPr="00D7743F">
        <w:rPr>
          <w:rFonts w:ascii="Times New Roman" w:hAnsi="Times New Roman"/>
          <w:sz w:val="28"/>
          <w:szCs w:val="28"/>
          <w:lang w:val="ru-RU"/>
        </w:rPr>
        <w:t>) и наиболее употребительных формах страдательного залога (</w:t>
      </w:r>
      <w:r w:rsidRPr="00CA4934">
        <w:rPr>
          <w:rFonts w:ascii="Times New Roman" w:hAnsi="Times New Roman"/>
          <w:sz w:val="28"/>
          <w:szCs w:val="28"/>
        </w:rPr>
        <w:t>Present</w:t>
      </w:r>
      <w:r w:rsidRPr="00D7743F">
        <w:rPr>
          <w:rFonts w:ascii="Times New Roman" w:hAnsi="Times New Roman"/>
          <w:sz w:val="28"/>
          <w:szCs w:val="28"/>
          <w:lang w:val="ru-RU"/>
        </w:rPr>
        <w:t>/</w:t>
      </w:r>
      <w:r w:rsidRPr="00CA4934">
        <w:rPr>
          <w:rFonts w:ascii="Times New Roman" w:hAnsi="Times New Roman"/>
          <w:sz w:val="28"/>
          <w:szCs w:val="28"/>
        </w:rPr>
        <w:t>Past</w:t>
      </w:r>
      <w:r w:rsidRPr="00D7743F">
        <w:rPr>
          <w:rFonts w:ascii="Times New Roman" w:hAnsi="Times New Roman"/>
          <w:sz w:val="28"/>
          <w:szCs w:val="28"/>
          <w:lang w:val="ru-RU"/>
        </w:rPr>
        <w:t xml:space="preserve"> </w:t>
      </w:r>
      <w:r w:rsidRPr="00CA4934">
        <w:rPr>
          <w:rFonts w:ascii="Times New Roman" w:hAnsi="Times New Roman"/>
          <w:sz w:val="28"/>
          <w:szCs w:val="28"/>
        </w:rPr>
        <w:t>Simple</w:t>
      </w:r>
      <w:r w:rsidRPr="00D7743F">
        <w:rPr>
          <w:rFonts w:ascii="Times New Roman" w:hAnsi="Times New Roman"/>
          <w:sz w:val="28"/>
          <w:szCs w:val="28"/>
          <w:lang w:val="ru-RU"/>
        </w:rPr>
        <w:t xml:space="preserve"> </w:t>
      </w:r>
      <w:r w:rsidRPr="00CA4934">
        <w:rPr>
          <w:rFonts w:ascii="Times New Roman" w:hAnsi="Times New Roman"/>
          <w:sz w:val="28"/>
          <w:szCs w:val="28"/>
        </w:rPr>
        <w:t>Passive</w:t>
      </w:r>
      <w:r w:rsidRPr="00D7743F">
        <w:rPr>
          <w:rFonts w:ascii="Times New Roman" w:hAnsi="Times New Roman"/>
          <w:sz w:val="28"/>
          <w:szCs w:val="28"/>
          <w:lang w:val="ru-RU"/>
        </w:rPr>
        <w:t xml:space="preserve">, </w:t>
      </w:r>
      <w:r w:rsidRPr="00CA4934">
        <w:rPr>
          <w:rFonts w:ascii="Times New Roman" w:hAnsi="Times New Roman"/>
          <w:sz w:val="28"/>
          <w:szCs w:val="28"/>
        </w:rPr>
        <w:t>Present</w:t>
      </w:r>
      <w:r w:rsidRPr="00D7743F">
        <w:rPr>
          <w:rFonts w:ascii="Times New Roman" w:hAnsi="Times New Roman"/>
          <w:sz w:val="28"/>
          <w:szCs w:val="28"/>
          <w:lang w:val="ru-RU"/>
        </w:rPr>
        <w:t xml:space="preserve"> </w:t>
      </w:r>
      <w:r w:rsidRPr="00CA4934">
        <w:rPr>
          <w:rFonts w:ascii="Times New Roman" w:hAnsi="Times New Roman"/>
          <w:sz w:val="28"/>
          <w:szCs w:val="28"/>
        </w:rPr>
        <w:t>Perfect</w:t>
      </w:r>
      <w:r w:rsidRPr="00D7743F">
        <w:rPr>
          <w:rFonts w:ascii="Times New Roman" w:hAnsi="Times New Roman"/>
          <w:sz w:val="28"/>
          <w:szCs w:val="28"/>
          <w:lang w:val="ru-RU"/>
        </w:rPr>
        <w:t xml:space="preserve"> </w:t>
      </w:r>
      <w:r w:rsidRPr="00CA4934">
        <w:rPr>
          <w:rFonts w:ascii="Times New Roman" w:hAnsi="Times New Roman"/>
          <w:sz w:val="28"/>
          <w:szCs w:val="28"/>
        </w:rPr>
        <w:t>Passive</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Порядок следования имён прилагательных (</w:t>
      </w:r>
      <w:r w:rsidRPr="00CA4934">
        <w:rPr>
          <w:rFonts w:ascii="Times New Roman" w:hAnsi="Times New Roman"/>
          <w:sz w:val="28"/>
          <w:szCs w:val="28"/>
        </w:rPr>
        <w:t>nice</w:t>
      </w:r>
      <w:r w:rsidRPr="00D7743F">
        <w:rPr>
          <w:rFonts w:ascii="Times New Roman" w:hAnsi="Times New Roman"/>
          <w:sz w:val="28"/>
          <w:szCs w:val="28"/>
          <w:lang w:val="ru-RU"/>
        </w:rPr>
        <w:t xml:space="preserve"> </w:t>
      </w:r>
      <w:r w:rsidRPr="00CA4934">
        <w:rPr>
          <w:rFonts w:ascii="Times New Roman" w:hAnsi="Times New Roman"/>
          <w:sz w:val="28"/>
          <w:szCs w:val="28"/>
        </w:rPr>
        <w:t>long</w:t>
      </w:r>
      <w:r w:rsidRPr="00D7743F">
        <w:rPr>
          <w:rFonts w:ascii="Times New Roman" w:hAnsi="Times New Roman"/>
          <w:sz w:val="28"/>
          <w:szCs w:val="28"/>
          <w:lang w:val="ru-RU"/>
        </w:rPr>
        <w:t xml:space="preserve"> </w:t>
      </w:r>
      <w:r w:rsidRPr="00CA4934">
        <w:rPr>
          <w:rFonts w:ascii="Times New Roman" w:hAnsi="Times New Roman"/>
          <w:sz w:val="28"/>
          <w:szCs w:val="28"/>
        </w:rPr>
        <w:t>blond</w:t>
      </w:r>
      <w:r w:rsidRPr="00D7743F">
        <w:rPr>
          <w:rFonts w:ascii="Times New Roman" w:hAnsi="Times New Roman"/>
          <w:sz w:val="28"/>
          <w:szCs w:val="28"/>
          <w:lang w:val="ru-RU"/>
        </w:rPr>
        <w:t xml:space="preserve"> </w:t>
      </w:r>
      <w:r w:rsidRPr="00CA4934">
        <w:rPr>
          <w:rFonts w:ascii="Times New Roman" w:hAnsi="Times New Roman"/>
          <w:sz w:val="28"/>
          <w:szCs w:val="28"/>
        </w:rPr>
        <w:t>hair</w:t>
      </w:r>
      <w:r w:rsidRPr="00D7743F">
        <w:rPr>
          <w:rFonts w:ascii="Times New Roman" w:hAnsi="Times New Roman"/>
          <w:sz w:val="28"/>
          <w:szCs w:val="28"/>
          <w:lang w:val="ru-RU"/>
        </w:rPr>
        <w:t>).</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EE74B1" w:rsidRPr="00D7743F">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386FBB" w:rsidRPr="00D7743F" w:rsidRDefault="00386FBB" w:rsidP="00386FBB">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устнойи письменной речи наиболее употребительной тематической фоновой лексикив рамках отобранного тематического содержания (основные национальные праздники, традиции, обычаи</w:t>
      </w:r>
      <w:r w:rsidRPr="00CA4934">
        <w:rPr>
          <w:rFonts w:ascii="Times New Roman" w:hAnsi="Times New Roman"/>
          <w:sz w:val="28"/>
          <w:szCs w:val="28"/>
          <w:lang w:val="ru-RU"/>
        </w:rPr>
        <w:t>,</w:t>
      </w:r>
      <w:r w:rsidRPr="00D7743F">
        <w:rPr>
          <w:rFonts w:ascii="Times New Roman" w:hAnsi="Times New Roman"/>
          <w:sz w:val="28"/>
          <w:szCs w:val="28"/>
          <w:lang w:val="ru-RU"/>
        </w:rPr>
        <w:t xml:space="preserve"> традиции в питании и проведении досуга, система образования).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w:t>
      </w:r>
      <w:r w:rsidRPr="00D7743F">
        <w:rPr>
          <w:rFonts w:ascii="Times New Roman" w:hAnsi="Times New Roman"/>
          <w:sz w:val="28"/>
          <w:szCs w:val="28"/>
          <w:lang w:val="ru-RU"/>
        </w:rPr>
        <w:lastRenderedPageBreak/>
        <w:t xml:space="preserve">(Рождества, Нового года, Дня матери, Дня благодарения </w:t>
      </w:r>
      <w:r w:rsidRPr="00CA4934">
        <w:rPr>
          <w:rFonts w:ascii="Times New Roman" w:hAnsi="Times New Roman"/>
          <w:sz w:val="28"/>
          <w:szCs w:val="28"/>
          <w:lang w:val="ru-RU"/>
        </w:rPr>
        <w:t>и других праздников</w:t>
      </w:r>
      <w:r w:rsidRPr="00D7743F">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подростковна английском языке.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Формирование элементарного представление о различных вариантах английского языка.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w:t>
      </w:r>
    </w:p>
    <w:p w:rsidR="00386FBB" w:rsidRPr="00CA4934" w:rsidRDefault="00386FBB" w:rsidP="00386FBB">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Соблюдение норм вежливости в межкультурном общении. </w:t>
      </w:r>
    </w:p>
    <w:p w:rsidR="00386FBB" w:rsidRPr="00D7743F" w:rsidRDefault="00386FBB" w:rsidP="00386FBB">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Развитие умений:</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писать свои имя и фамилию, а также имена и фамилии своих родственникови друзей на английском языке;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правильно оформлять свой адрес на английском языке (в анкете);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кратко представлять Россию и страну (страны) изучаемого языка;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достопримечательности);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кратко представлять некоторых выдающихся людей родной страныи страны (стран) изучаемого языка (учёных, писателей, поэтов, художников, композиторов, музыкантов, спортсменов </w:t>
      </w:r>
      <w:r w:rsidRPr="00CA4934">
        <w:rPr>
          <w:rFonts w:ascii="Times New Roman" w:hAnsi="Times New Roman"/>
          <w:sz w:val="28"/>
          <w:szCs w:val="28"/>
          <w:lang w:val="ru-RU"/>
        </w:rPr>
        <w:t>и других людей</w:t>
      </w:r>
      <w:r w:rsidRPr="00D7743F">
        <w:rPr>
          <w:rFonts w:ascii="Times New Roman" w:hAnsi="Times New Roman"/>
          <w:sz w:val="28"/>
          <w:szCs w:val="28"/>
          <w:lang w:val="ru-RU"/>
        </w:rPr>
        <w:t>);</w:t>
      </w:r>
    </w:p>
    <w:p w:rsidR="00386FBB" w:rsidRPr="00CA4934" w:rsidRDefault="00386FBB" w:rsidP="00386FBB">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оказывать помощь </w:t>
      </w:r>
      <w:r w:rsidRPr="00CA4934">
        <w:rPr>
          <w:rFonts w:ascii="Times New Roman" w:hAnsi="Times New Roman"/>
          <w:sz w:val="28"/>
          <w:szCs w:val="28"/>
          <w:lang w:val="ru-RU"/>
        </w:rPr>
        <w:t>иностранным</w:t>
      </w:r>
      <w:r w:rsidRPr="00D7743F">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 уточнить часы работы</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CA4934">
        <w:rPr>
          <w:rFonts w:ascii="Times New Roman" w:hAnsi="Times New Roman"/>
          <w:sz w:val="28"/>
          <w:szCs w:val="28"/>
          <w:lang w:val="ru-RU"/>
        </w:rPr>
        <w:t>).</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EE74B1" w:rsidRPr="00D7743F">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Использование при чтении и аудировании языковой,в том числе контекстуальной, догадки; при говорении и письме – перифраза (толкования</w:t>
      </w:r>
      <w:r w:rsidRPr="00CA4934">
        <w:rPr>
          <w:rFonts w:ascii="Times New Roman" w:hAnsi="Times New Roman"/>
          <w:sz w:val="28"/>
          <w:szCs w:val="28"/>
          <w:lang w:val="ru-RU"/>
        </w:rPr>
        <w:t>)</w:t>
      </w:r>
      <w:r w:rsidRPr="00D7743F">
        <w:rPr>
          <w:rFonts w:ascii="Times New Roman" w:hAnsi="Times New Roman"/>
          <w:sz w:val="28"/>
          <w:szCs w:val="28"/>
          <w:lang w:val="ru-RU"/>
        </w:rPr>
        <w:t xml:space="preserve">, синонимических средств, описание предмета вместо его названия,при </w:t>
      </w:r>
      <w:r w:rsidRPr="00D7743F">
        <w:rPr>
          <w:rFonts w:ascii="Times New Roman" w:hAnsi="Times New Roman"/>
          <w:sz w:val="28"/>
          <w:szCs w:val="28"/>
          <w:lang w:val="ru-RU"/>
        </w:rPr>
        <w:lastRenderedPageBreak/>
        <w:t>непосредственном общении догадываться о значении незнакомых словс помощью используемых собеседником жестов и мимики.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Переспрашивать, просить повторить, уточняя значение незнакомых слов.</w:t>
      </w:r>
    </w:p>
    <w:p w:rsidR="008E7345" w:rsidRPr="00D7743F" w:rsidRDefault="008E7345" w:rsidP="008E7345">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D7743F">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D7743F">
        <w:rPr>
          <w:rFonts w:ascii="Times New Roman" w:hAnsi="Times New Roman"/>
          <w:sz w:val="28"/>
          <w:szCs w:val="28"/>
          <w:lang w:val="ru-RU"/>
        </w:rPr>
        <w:t xml:space="preserve"> ключевых слов, плана.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Планируемые результаты освоения программы по иностранному (английскому) языку на уровне основного общего образования.</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D7743F"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EE74B1" w:rsidRPr="00D7743F">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EE74B1" w:rsidRPr="00CA4934">
        <w:rPr>
          <w:rFonts w:ascii="Times New Roman" w:hAnsi="Times New Roman"/>
          <w:sz w:val="28"/>
          <w:szCs w:val="28"/>
          <w:lang w:val="ru-RU"/>
        </w:rPr>
        <w:t>о</w:t>
      </w:r>
      <w:r w:rsidR="00EE74B1" w:rsidRPr="00D7743F">
        <w:rPr>
          <w:rFonts w:ascii="Times New Roman" w:hAnsi="Times New Roman"/>
          <w:sz w:val="28"/>
          <w:szCs w:val="28"/>
          <w:lang w:val="ru-RU"/>
        </w:rPr>
        <w:t>рганизации в соответствии с традиционными российскими социокультурнымии духовно-нравственными ценностями, принятыми в обществе правиламии нормами поведения, и способствуют процессам самопознания, самовоспитанияи саморазвития, формирования внутренней позиции личности.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Личностные результаты освоения программы основного общего образования отража</w:t>
      </w:r>
      <w:r w:rsidRPr="00CA4934">
        <w:rPr>
          <w:rFonts w:ascii="Times New Roman" w:hAnsi="Times New Roman"/>
          <w:sz w:val="28"/>
          <w:szCs w:val="28"/>
          <w:lang w:val="ru-RU"/>
        </w:rPr>
        <w:t>ю</w:t>
      </w:r>
      <w:r w:rsidRPr="00D7743F">
        <w:rPr>
          <w:rFonts w:ascii="Times New Roman" w:hAnsi="Times New Roman"/>
          <w:sz w:val="28"/>
          <w:szCs w:val="28"/>
          <w:lang w:val="ru-RU"/>
        </w:rPr>
        <w:t>т готовность обучающихся руководствоваться системой позитивных ценностных ориентаций и расширение опыта деятельности на её основеи в процессе реализации основных направлений воспитательной деятельности,в том числе</w:t>
      </w:r>
      <w:r w:rsidRPr="00CA4934">
        <w:rPr>
          <w:rFonts w:ascii="Times New Roman" w:hAnsi="Times New Roman"/>
          <w:sz w:val="28"/>
          <w:szCs w:val="28"/>
          <w:lang w:val="ru-RU"/>
        </w:rPr>
        <w:t xml:space="preserve"> в части</w:t>
      </w:r>
      <w:r w:rsidRPr="00D7743F">
        <w:rPr>
          <w:rFonts w:ascii="Times New Roman" w:hAnsi="Times New Roman"/>
          <w:sz w:val="28"/>
          <w:szCs w:val="28"/>
          <w:lang w:val="ru-RU"/>
        </w:rPr>
        <w:t>:</w:t>
      </w:r>
    </w:p>
    <w:p w:rsidR="00EE74B1" w:rsidRPr="00CA4934" w:rsidRDefault="00EE74B1" w:rsidP="00E43F85">
      <w:pPr>
        <w:widowControl/>
        <w:numPr>
          <w:ilvl w:val="0"/>
          <w:numId w:val="9"/>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активное участие в жизни семьи, организации, местного сообщества, родного края, страны;</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неприятие любых форм экстремизма, дискриминации;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понимание роли различных социальных институтов в жизни человека;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представление о способах противодействия коррупции;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готовность к разнообразной совместной деятельности, стремлениек взаимопониманию и взаимопомощи, активное участие </w:t>
      </w:r>
      <w:r w:rsidR="003143D0" w:rsidRPr="00D7743F">
        <w:rPr>
          <w:rFonts w:ascii="Times New Roman" w:hAnsi="Times New Roman"/>
          <w:sz w:val="28"/>
          <w:szCs w:val="28"/>
          <w:lang w:val="ru-RU"/>
        </w:rPr>
        <w:t>в самоуправлениив образовательной организации</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EE74B1" w:rsidRPr="00CA4934" w:rsidRDefault="00EE74B1" w:rsidP="00E43F85">
      <w:pPr>
        <w:widowControl/>
        <w:numPr>
          <w:ilvl w:val="0"/>
          <w:numId w:val="9"/>
        </w:numPr>
        <w:spacing w:after="0" w:line="350" w:lineRule="auto"/>
        <w:jc w:val="both"/>
        <w:rPr>
          <w:rFonts w:ascii="Times New Roman" w:hAnsi="Times New Roman"/>
          <w:sz w:val="28"/>
          <w:szCs w:val="28"/>
        </w:rPr>
      </w:pPr>
      <w:r w:rsidRPr="00CA4934">
        <w:rPr>
          <w:rFonts w:ascii="Times New Roman" w:hAnsi="Times New Roman"/>
          <w:sz w:val="28"/>
          <w:szCs w:val="28"/>
        </w:rPr>
        <w:t>патриотическо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EE74B1" w:rsidRPr="00CA4934" w:rsidRDefault="00EE74B1" w:rsidP="00E43F85">
      <w:pPr>
        <w:widowControl/>
        <w:numPr>
          <w:ilvl w:val="0"/>
          <w:numId w:val="9"/>
        </w:numPr>
        <w:spacing w:after="0" w:line="350" w:lineRule="auto"/>
        <w:jc w:val="both"/>
        <w:rPr>
          <w:rFonts w:ascii="Times New Roman" w:hAnsi="Times New Roman"/>
          <w:sz w:val="28"/>
          <w:szCs w:val="28"/>
        </w:rPr>
      </w:pPr>
      <w:r w:rsidRPr="00CA4934">
        <w:rPr>
          <w:rFonts w:ascii="Times New Roman" w:hAnsi="Times New Roman"/>
          <w:sz w:val="28"/>
          <w:szCs w:val="28"/>
        </w:rPr>
        <w:t>духовно-нравственно</w:t>
      </w:r>
      <w:r w:rsidRPr="00CA4934">
        <w:rPr>
          <w:rFonts w:ascii="Times New Roman" w:hAnsi="Times New Roman"/>
          <w:sz w:val="28"/>
          <w:szCs w:val="28"/>
          <w:lang w:val="ru-RU"/>
        </w:rPr>
        <w:t xml:space="preserve">го </w:t>
      </w:r>
      <w:r w:rsidRPr="00CA4934">
        <w:rPr>
          <w:rFonts w:ascii="Times New Roman" w:hAnsi="Times New Roman"/>
          <w:sz w:val="28"/>
          <w:szCs w:val="28"/>
        </w:rPr>
        <w:t>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ориентация на моральные ценности и нормы в ситуациях нравственного выбора;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CA4934" w:rsidRDefault="00EE74B1" w:rsidP="00E43F85">
      <w:pPr>
        <w:widowControl/>
        <w:numPr>
          <w:ilvl w:val="0"/>
          <w:numId w:val="9"/>
        </w:numPr>
        <w:spacing w:after="0" w:line="350" w:lineRule="auto"/>
        <w:jc w:val="both"/>
        <w:rPr>
          <w:rFonts w:ascii="Times New Roman" w:hAnsi="Times New Roman"/>
          <w:sz w:val="28"/>
          <w:szCs w:val="28"/>
        </w:rPr>
      </w:pPr>
      <w:r w:rsidRPr="00CA4934">
        <w:rPr>
          <w:rFonts w:ascii="Times New Roman" w:hAnsi="Times New Roman"/>
          <w:sz w:val="28"/>
          <w:szCs w:val="28"/>
        </w:rPr>
        <w:t>эстетическо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восприимчивость к разным видам искусства, традициям и творчеству своегои других народов, понимание эмоционального воздействия искусства;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осознание важности художественной культуры как средства коммуникациии самовыражения;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понимание ценности отечественного и мирового искусства, роли этнических культурных традиций и народного творчества;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стремление к самовыражению в разных видах искусства;</w:t>
      </w:r>
    </w:p>
    <w:p w:rsidR="00EE74B1" w:rsidRPr="00D7743F" w:rsidRDefault="00EE74B1" w:rsidP="00E43F85">
      <w:pPr>
        <w:widowControl/>
        <w:numPr>
          <w:ilvl w:val="0"/>
          <w:numId w:val="9"/>
        </w:numPr>
        <w:spacing w:after="0" w:line="350" w:lineRule="auto"/>
        <w:ind w:left="0" w:firstLine="709"/>
        <w:jc w:val="both"/>
        <w:rPr>
          <w:rFonts w:ascii="Times New Roman" w:hAnsi="Times New Roman"/>
          <w:sz w:val="28"/>
          <w:szCs w:val="28"/>
          <w:lang w:val="ru-RU"/>
        </w:rPr>
      </w:pPr>
      <w:r w:rsidRPr="00D7743F">
        <w:rPr>
          <w:rFonts w:ascii="Times New Roman" w:hAnsi="Times New Roman"/>
          <w:sz w:val="28"/>
          <w:szCs w:val="28"/>
          <w:lang w:val="ru-RU"/>
        </w:rPr>
        <w:t>физическо</w:t>
      </w:r>
      <w:r w:rsidRPr="00CA4934">
        <w:rPr>
          <w:rFonts w:ascii="Times New Roman" w:hAnsi="Times New Roman"/>
          <w:sz w:val="28"/>
          <w:szCs w:val="28"/>
          <w:lang w:val="ru-RU"/>
        </w:rPr>
        <w:t>го</w:t>
      </w:r>
      <w:r w:rsidRPr="00D7743F">
        <w:rPr>
          <w:rFonts w:ascii="Times New Roman" w:hAnsi="Times New Roman"/>
          <w:sz w:val="28"/>
          <w:szCs w:val="28"/>
          <w:lang w:val="ru-RU"/>
        </w:rPr>
        <w:t xml:space="preserve"> воспитания, формировани</w:t>
      </w:r>
      <w:r w:rsidRPr="00CA4934">
        <w:rPr>
          <w:rFonts w:ascii="Times New Roman" w:hAnsi="Times New Roman"/>
          <w:sz w:val="28"/>
          <w:szCs w:val="28"/>
          <w:lang w:val="ru-RU"/>
        </w:rPr>
        <w:t>я</w:t>
      </w:r>
      <w:r w:rsidRPr="00D7743F">
        <w:rPr>
          <w:rFonts w:ascii="Times New Roman" w:hAnsi="Times New Roman"/>
          <w:sz w:val="28"/>
          <w:szCs w:val="28"/>
          <w:lang w:val="ru-RU"/>
        </w:rPr>
        <w:t xml:space="preserve"> культуры здоровьяи эмоционального благополучия: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осознание ценности жизни;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умение принимать себя и других, не осуждая;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сформированность навыка рефлексии, признание своего права на ошибкуи такого же права другого человека;</w:t>
      </w:r>
    </w:p>
    <w:p w:rsidR="00EE74B1" w:rsidRPr="00CA4934" w:rsidRDefault="00EE74B1" w:rsidP="00E43F85">
      <w:pPr>
        <w:widowControl/>
        <w:numPr>
          <w:ilvl w:val="0"/>
          <w:numId w:val="9"/>
        </w:numPr>
        <w:spacing w:after="0" w:line="350" w:lineRule="auto"/>
        <w:jc w:val="both"/>
        <w:rPr>
          <w:rFonts w:ascii="Times New Roman" w:hAnsi="Times New Roman"/>
          <w:sz w:val="28"/>
          <w:szCs w:val="28"/>
        </w:rPr>
      </w:pPr>
      <w:r w:rsidRPr="00CA4934">
        <w:rPr>
          <w:rFonts w:ascii="Times New Roman" w:hAnsi="Times New Roman"/>
          <w:sz w:val="28"/>
          <w:szCs w:val="28"/>
        </w:rPr>
        <w:t>трудово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sidR="005D5E77"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5D5E77" w:rsidRPr="00CA4934">
        <w:rPr>
          <w:rFonts w:ascii="Times New Roman" w:eastAsia="SchoolBookSanPin" w:hAnsi="Times New Roman"/>
          <w:sz w:val="28"/>
          <w:szCs w:val="28"/>
          <w:lang w:val="ru-RU"/>
        </w:rPr>
        <w:t xml:space="preserve"> края)</w:t>
      </w:r>
      <w:r w:rsidRPr="00D7743F">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интерес к практическому изучению профессий и труда различного рода,в том числе на основе применения изучаемого предметного знания;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готовность адаптироваться в профессиональной среде;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уважение к труду и результатам трудовой деятельности;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осознанный выбор и построение индивидуальной траекторииобразованияи жизненных планов с учётом личных и общественных интересов, и потребностей;</w:t>
      </w:r>
    </w:p>
    <w:p w:rsidR="00EE74B1" w:rsidRPr="00CA4934" w:rsidRDefault="00EE74B1" w:rsidP="00E43F85">
      <w:pPr>
        <w:widowControl/>
        <w:numPr>
          <w:ilvl w:val="0"/>
          <w:numId w:val="9"/>
        </w:numPr>
        <w:spacing w:after="0" w:line="350" w:lineRule="auto"/>
        <w:jc w:val="both"/>
        <w:rPr>
          <w:rFonts w:ascii="Times New Roman" w:hAnsi="Times New Roman"/>
          <w:sz w:val="28"/>
          <w:szCs w:val="28"/>
        </w:rPr>
      </w:pPr>
      <w:r w:rsidRPr="00CA4934">
        <w:rPr>
          <w:rFonts w:ascii="Times New Roman" w:hAnsi="Times New Roman"/>
          <w:sz w:val="28"/>
          <w:szCs w:val="28"/>
        </w:rPr>
        <w:t>экологическо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готовность к участию в практической деятельности экологической направленности;</w:t>
      </w:r>
    </w:p>
    <w:p w:rsidR="00EE74B1" w:rsidRPr="00CA4934" w:rsidRDefault="00EE74B1" w:rsidP="00E43F85">
      <w:pPr>
        <w:widowControl/>
        <w:numPr>
          <w:ilvl w:val="0"/>
          <w:numId w:val="9"/>
        </w:numPr>
        <w:spacing w:after="0" w:line="350" w:lineRule="auto"/>
        <w:jc w:val="both"/>
        <w:rPr>
          <w:rFonts w:ascii="Times New Roman" w:hAnsi="Times New Roman"/>
          <w:sz w:val="28"/>
          <w:szCs w:val="28"/>
        </w:rPr>
      </w:pPr>
      <w:r w:rsidRPr="00CA4934">
        <w:rPr>
          <w:rFonts w:ascii="Times New Roman" w:hAnsi="Times New Roman"/>
          <w:sz w:val="28"/>
          <w:szCs w:val="28"/>
        </w:rPr>
        <w:t>ценности научного познания: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овладение языковой и читательской культурой как средством познания мира;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D7743F" w:rsidRDefault="00EE74B1" w:rsidP="00E43F85">
      <w:pPr>
        <w:widowControl/>
        <w:numPr>
          <w:ilvl w:val="0"/>
          <w:numId w:val="9"/>
        </w:numPr>
        <w:spacing w:after="0" w:line="350" w:lineRule="auto"/>
        <w:ind w:left="0" w:firstLine="709"/>
        <w:jc w:val="both"/>
        <w:rPr>
          <w:rFonts w:ascii="Times New Roman" w:hAnsi="Times New Roman"/>
          <w:sz w:val="28"/>
          <w:szCs w:val="28"/>
          <w:lang w:val="ru-RU"/>
        </w:rPr>
      </w:pPr>
      <w:r w:rsidRPr="00D7743F">
        <w:rPr>
          <w:rFonts w:ascii="Times New Roman" w:hAnsi="Times New Roman"/>
          <w:sz w:val="28"/>
          <w:szCs w:val="28"/>
          <w:lang w:val="ru-RU"/>
        </w:rPr>
        <w:t>адаптаци</w:t>
      </w:r>
      <w:r w:rsidRPr="00CA4934">
        <w:rPr>
          <w:rFonts w:ascii="Times New Roman" w:hAnsi="Times New Roman"/>
          <w:sz w:val="28"/>
          <w:szCs w:val="28"/>
          <w:lang w:val="ru-RU"/>
        </w:rPr>
        <w:t>и</w:t>
      </w:r>
      <w:r w:rsidRPr="00D7743F">
        <w:rPr>
          <w:rFonts w:ascii="Times New Roman" w:hAnsi="Times New Roman"/>
          <w:sz w:val="28"/>
          <w:szCs w:val="28"/>
          <w:lang w:val="ru-RU"/>
        </w:rPr>
        <w:t xml:space="preserve"> обучающегося к изменяющимся условиям социальнойи природной среды:</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способность обучающихся взаимодействовать в условиях неопределённости, открытость опыту и знаниям других;</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w:t>
      </w:r>
      <w:r w:rsidRPr="00D7743F">
        <w:rPr>
          <w:rFonts w:ascii="Times New Roman" w:hAnsi="Times New Roman"/>
          <w:sz w:val="28"/>
          <w:szCs w:val="28"/>
          <w:lang w:val="ru-RU"/>
        </w:rPr>
        <w:lastRenderedPageBreak/>
        <w:t>других людей, осознавать в совместной деятельности новые знания, навыки и компетенции из опыта других;</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понятиеи его свойства при решении задач (далее – оперировать понятиями),а также оперировать терминами и представлениями в области концепции устойчивого развития;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умение анализировать и выявлять взаимосвязи природы, обществаи экономики;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воспринимать стрессовую ситуацию как вызов, требующий контрмер;</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оценивать ситуацию стресса, корректировать принимаемые решенияи действия;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быть готовым действовать в отсутствие гарантий успеха.</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У обучающегося будут сформированы следующие базовые логические действия как часть познавательных универсальных учебных действий:</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выявлять и характеризовать существенные признаки объектов (явлений);</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устанавливать существенный признак классификации, основаниядля обобщения и сравнения, критерии проводимого анализа;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 учётом предложенной задачи выявлять закономерности и противоречияв рассматриваемых фактах, данных и наблюдениях;</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предлагать критерии для выявления закономерностей и противоречий;</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выявлять дефицит информации, данных, необходимых для решения поставленной задачи;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выявлять причинно-следственные связи при изучении явлений и процессов;</w:t>
      </w:r>
    </w:p>
    <w:p w:rsidR="00EE74B1" w:rsidRPr="00D7743F" w:rsidRDefault="00BB7E68"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проводить</w:t>
      </w:r>
      <w:r w:rsidR="00EE74B1" w:rsidRPr="00D7743F">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 взаимосвязях;</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CA4934">
        <w:rPr>
          <w:rFonts w:ascii="Times New Roman" w:hAnsi="Times New Roman"/>
          <w:sz w:val="28"/>
          <w:szCs w:val="28"/>
          <w:lang w:val="ru-RU"/>
        </w:rPr>
        <w:t>.</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использовать вопросы как исследовательский инструмент познания;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 об их развитии в новых условиях и контекстах</w:t>
      </w:r>
      <w:r w:rsidRPr="00CA4934">
        <w:rPr>
          <w:rFonts w:ascii="Times New Roman" w:hAnsi="Times New Roman"/>
          <w:sz w:val="28"/>
          <w:szCs w:val="28"/>
          <w:lang w:val="ru-RU"/>
        </w:rPr>
        <w:t>.</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У обучающегося будут сформированы умения работатьс информацией как часть познавательных универсальных учебных действий:</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находить сходные аргументы (подтверждающие или опровергающиеодну и ту же идею, версию) в различных информационных источниках;</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эффективно запоминать и систематизировать информацию.</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У обучающегося будут сформированы умения общения как часть коммуникативных универсальных учебных действий:</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воспринимать и формулировать суждения, выражать эмоции в соответствиис целями и условиями общения;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выражать себя (свою точку зрения) в устных и письменных текстах;</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8E7345" w:rsidRPr="00D7743F" w:rsidRDefault="008E7345" w:rsidP="008E7345">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общения;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EE74B1" w:rsidRPr="00D7743F"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У обучающегося будут сформированы умения совместной деятельности как часть коммуникативных универсальных учебных действий:</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D7743F">
        <w:rPr>
          <w:rFonts w:ascii="Times New Roman" w:hAnsi="Times New Roman"/>
          <w:sz w:val="28"/>
          <w:szCs w:val="28"/>
          <w:lang w:val="ru-RU"/>
        </w:rPr>
        <w:t>, проявлять готовность руководить, выполнять поручения, подчиняться;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У обучающегося будут сформированы умения самоорганизациикак часть регулятивных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EE74B1" w:rsidRPr="00D7743F" w:rsidRDefault="00BB7E68"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проводить</w:t>
      </w:r>
      <w:r w:rsidR="00EE74B1" w:rsidRPr="00D7743F">
        <w:rPr>
          <w:rFonts w:ascii="Times New Roman" w:hAnsi="Times New Roman"/>
          <w:sz w:val="28"/>
          <w:szCs w:val="28"/>
          <w:lang w:val="ru-RU"/>
        </w:rPr>
        <w:t xml:space="preserve"> выбор и брать ответственность за решение.</w:t>
      </w:r>
    </w:p>
    <w:p w:rsidR="00EE74B1" w:rsidRPr="00CA4934" w:rsidRDefault="00740DB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У обучающегося будут сформированы умения самоконтролякак часть регулятивных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8E7345" w:rsidRPr="00D7743F" w:rsidRDefault="008E7345" w:rsidP="008E7345">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давать оценку ситуации и предлагать план её изменения;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оценивать соответствие результата цели и условиям.</w:t>
      </w:r>
    </w:p>
    <w:p w:rsidR="00EE74B1" w:rsidRPr="00CA4934" w:rsidRDefault="0002002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У обучающегося будут сформированы умения эмоционального интеллекта как часть регулятивных универсальных учебных действий:</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различать, называть и управлять собственными эмоциями и эмоциями других;</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выявлять и анализировать причины эмоций;</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ставить себя на место другого человека, понимать мотивы и намерения другого;</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регулировать способ выражения эмоций.</w:t>
      </w:r>
    </w:p>
    <w:p w:rsidR="00EE74B1" w:rsidRPr="00CA4934" w:rsidRDefault="0002002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У обучающегося будут сформированы умения приниматьсебя и других как часть регулятивных универсальных учебных действий:</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принимать себя и других, не осуждая;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открытость себе и другим;</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осознавать невозможность контролировать всё вокруг.</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D7743F" w:rsidRDefault="0002002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w:t>
      </w:r>
      <w:r w:rsidR="00EE74B1" w:rsidRPr="00D7743F">
        <w:rPr>
          <w:rFonts w:ascii="Times New Roman" w:hAnsi="Times New Roman"/>
          <w:sz w:val="28"/>
          <w:szCs w:val="28"/>
          <w:lang w:val="ru-RU"/>
        </w:rPr>
        <w:t xml:space="preserve">Предметные результаты </w:t>
      </w:r>
      <w:r w:rsidR="00EE74B1" w:rsidRPr="00CA4934">
        <w:rPr>
          <w:rFonts w:ascii="Times New Roman" w:hAnsi="Times New Roman"/>
          <w:sz w:val="28"/>
          <w:szCs w:val="28"/>
          <w:lang w:val="ru-RU"/>
        </w:rPr>
        <w:t>освоения программы по и</w:t>
      </w:r>
      <w:r w:rsidR="00EE74B1" w:rsidRPr="00D7743F">
        <w:rPr>
          <w:rFonts w:ascii="Times New Roman" w:hAnsi="Times New Roman"/>
          <w:sz w:val="28"/>
          <w:szCs w:val="28"/>
          <w:lang w:val="ru-RU"/>
        </w:rPr>
        <w:t>ностранному (английскому) языку ориентированы на применение знаний, умений и навыковв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CA4934" w:rsidRDefault="0002002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Предметные результаты освоения программы по иностранному (английскому) языку к концу обучения в 5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говорение: вести разные виды диалогов (диалог этикетного характера,диалог</w:t>
      </w:r>
      <w:r w:rsidRPr="00CA4934">
        <w:rPr>
          <w:rFonts w:ascii="Times New Roman" w:hAnsi="Times New Roman"/>
          <w:sz w:val="28"/>
          <w:szCs w:val="28"/>
          <w:lang w:val="ru-RU"/>
        </w:rPr>
        <w:t>-</w:t>
      </w:r>
      <w:r w:rsidRPr="00D7743F">
        <w:rPr>
          <w:rFonts w:ascii="Times New Roman" w:hAnsi="Times New Roman"/>
          <w:sz w:val="28"/>
          <w:szCs w:val="28"/>
          <w:lang w:val="ru-RU"/>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принятогов стране (странах) изучаемого языка (до 5 реплик со стороны каждого собеседника);</w:t>
      </w:r>
    </w:p>
    <w:p w:rsidR="008E7345" w:rsidRPr="00D7743F" w:rsidRDefault="008E7345" w:rsidP="008E7345">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опорами(объём – 5–6 фраз), кратко излагать результаты выполненной проектной работы (объём – до 6 фраз);</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w:t>
      </w:r>
      <w:r w:rsidRPr="00D7743F">
        <w:rPr>
          <w:rFonts w:ascii="Times New Roman" w:hAnsi="Times New Roman"/>
          <w:sz w:val="28"/>
          <w:szCs w:val="28"/>
          <w:lang w:val="ru-RU"/>
        </w:rPr>
        <w:lastRenderedPageBreak/>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представленнуюв них информацию;</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 xml:space="preserve">тексте 675 лексических единиц (слов, словосочетаний, речевых клише) и правильно употреблять в устнойи письменной речи 625 лексических единиц (включая 500 лексических единиц, освоенных </w:t>
      </w:r>
      <w:r w:rsidR="001B6E08"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ru-RU"/>
        </w:rPr>
        <w:t>),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существительныес суффиксами -</w:t>
      </w:r>
      <w:r w:rsidRPr="00CA4934">
        <w:rPr>
          <w:rFonts w:ascii="Times New Roman" w:hAnsi="Times New Roman"/>
          <w:sz w:val="28"/>
          <w:szCs w:val="28"/>
        </w:rPr>
        <w:t>er</w:t>
      </w:r>
      <w:r w:rsidRPr="00D7743F">
        <w:rPr>
          <w:rFonts w:ascii="Times New Roman" w:hAnsi="Times New Roman"/>
          <w:sz w:val="28"/>
          <w:szCs w:val="28"/>
          <w:lang w:val="ru-RU"/>
        </w:rPr>
        <w:t>/-</w:t>
      </w:r>
      <w:r w:rsidRPr="00CA4934">
        <w:rPr>
          <w:rFonts w:ascii="Times New Roman" w:hAnsi="Times New Roman"/>
          <w:sz w:val="28"/>
          <w:szCs w:val="28"/>
        </w:rPr>
        <w:t>or</w:t>
      </w:r>
      <w:r w:rsidRPr="00D7743F">
        <w:rPr>
          <w:rFonts w:ascii="Times New Roman" w:hAnsi="Times New Roman"/>
          <w:sz w:val="28"/>
          <w:szCs w:val="28"/>
          <w:lang w:val="ru-RU"/>
        </w:rPr>
        <w:t>, -</w:t>
      </w:r>
      <w:r w:rsidRPr="00CA4934">
        <w:rPr>
          <w:rFonts w:ascii="Times New Roman" w:hAnsi="Times New Roman"/>
          <w:sz w:val="28"/>
          <w:szCs w:val="28"/>
        </w:rPr>
        <w:t>ist</w:t>
      </w:r>
      <w:r w:rsidRPr="00D7743F">
        <w:rPr>
          <w:rFonts w:ascii="Times New Roman" w:hAnsi="Times New Roman"/>
          <w:sz w:val="28"/>
          <w:szCs w:val="28"/>
          <w:lang w:val="ru-RU"/>
        </w:rPr>
        <w:t>, -</w:t>
      </w:r>
      <w:r w:rsidRPr="00CA4934">
        <w:rPr>
          <w:rFonts w:ascii="Times New Roman" w:hAnsi="Times New Roman"/>
          <w:sz w:val="28"/>
          <w:szCs w:val="28"/>
        </w:rPr>
        <w:t>sion</w:t>
      </w:r>
      <w:r w:rsidRPr="00D7743F">
        <w:rPr>
          <w:rFonts w:ascii="Times New Roman" w:hAnsi="Times New Roman"/>
          <w:sz w:val="28"/>
          <w:szCs w:val="28"/>
          <w:lang w:val="ru-RU"/>
        </w:rPr>
        <w:t>/</w:t>
      </w:r>
      <w:r w:rsidRPr="00CA4934">
        <w:rPr>
          <w:rFonts w:ascii="Times New Roman" w:hAnsi="Times New Roman"/>
          <w:sz w:val="28"/>
          <w:szCs w:val="28"/>
          <w:lang w:val="ru-RU"/>
        </w:rPr>
        <w:t>-</w:t>
      </w:r>
      <w:r w:rsidRPr="00CA4934">
        <w:rPr>
          <w:rFonts w:ascii="Times New Roman" w:hAnsi="Times New Roman"/>
          <w:sz w:val="28"/>
          <w:szCs w:val="28"/>
        </w:rPr>
        <w:t>tion</w:t>
      </w:r>
      <w:r w:rsidRPr="00D7743F">
        <w:rPr>
          <w:rFonts w:ascii="Times New Roman" w:hAnsi="Times New Roman"/>
          <w:sz w:val="28"/>
          <w:szCs w:val="28"/>
          <w:lang w:val="ru-RU"/>
        </w:rPr>
        <w:t>, имена прилагательные с суффиксами-</w:t>
      </w:r>
      <w:r w:rsidRPr="00CA4934">
        <w:rPr>
          <w:rFonts w:ascii="Times New Roman" w:hAnsi="Times New Roman"/>
          <w:sz w:val="28"/>
          <w:szCs w:val="28"/>
        </w:rPr>
        <w:t>ful</w:t>
      </w:r>
      <w:r w:rsidRPr="00D7743F">
        <w:rPr>
          <w:rFonts w:ascii="Times New Roman" w:hAnsi="Times New Roman"/>
          <w:sz w:val="28"/>
          <w:szCs w:val="28"/>
          <w:lang w:val="ru-RU"/>
        </w:rPr>
        <w:t>, -</w:t>
      </w:r>
      <w:r w:rsidRPr="00CA4934">
        <w:rPr>
          <w:rFonts w:ascii="Times New Roman" w:hAnsi="Times New Roman"/>
          <w:sz w:val="28"/>
          <w:szCs w:val="28"/>
        </w:rPr>
        <w:t>ian</w:t>
      </w:r>
      <w:r w:rsidRPr="00D7743F">
        <w:rPr>
          <w:rFonts w:ascii="Times New Roman" w:hAnsi="Times New Roman"/>
          <w:sz w:val="28"/>
          <w:szCs w:val="28"/>
          <w:lang w:val="ru-RU"/>
        </w:rPr>
        <w:t>/-</w:t>
      </w:r>
      <w:r w:rsidRPr="00CA4934">
        <w:rPr>
          <w:rFonts w:ascii="Times New Roman" w:hAnsi="Times New Roman"/>
          <w:sz w:val="28"/>
          <w:szCs w:val="28"/>
        </w:rPr>
        <w:t>an</w:t>
      </w:r>
      <w:r w:rsidRPr="00D7743F">
        <w:rPr>
          <w:rFonts w:ascii="Times New Roman" w:hAnsi="Times New Roman"/>
          <w:sz w:val="28"/>
          <w:szCs w:val="28"/>
          <w:lang w:val="ru-RU"/>
        </w:rPr>
        <w:t xml:space="preserve">, наречия с </w:t>
      </w:r>
      <w:r w:rsidRPr="00D7743F">
        <w:rPr>
          <w:rFonts w:ascii="Times New Roman" w:hAnsi="Times New Roman"/>
          <w:sz w:val="28"/>
          <w:szCs w:val="28"/>
          <w:lang w:val="ru-RU"/>
        </w:rPr>
        <w:lastRenderedPageBreak/>
        <w:t xml:space="preserve">суффиксом </w:t>
      </w:r>
      <w:r w:rsidRPr="00CA4934">
        <w:rPr>
          <w:rFonts w:ascii="Times New Roman" w:hAnsi="Times New Roman"/>
          <w:sz w:val="28"/>
          <w:szCs w:val="28"/>
          <w:lang w:val="ru-RU"/>
        </w:rPr>
        <w:t>-</w:t>
      </w:r>
      <w:r w:rsidRPr="00CA4934">
        <w:rPr>
          <w:rFonts w:ascii="Times New Roman" w:hAnsi="Times New Roman"/>
          <w:sz w:val="28"/>
          <w:szCs w:val="28"/>
        </w:rPr>
        <w:t>ly</w:t>
      </w:r>
      <w:r w:rsidRPr="00D7743F">
        <w:rPr>
          <w:rFonts w:ascii="Times New Roman" w:hAnsi="Times New Roman"/>
          <w:sz w:val="28"/>
          <w:szCs w:val="28"/>
          <w:lang w:val="ru-RU"/>
        </w:rPr>
        <w:t xml:space="preserve">, имена прилагательные, имена существительные и наречия с отрицательным префиксом </w:t>
      </w:r>
      <w:r w:rsidRPr="00CA4934">
        <w:rPr>
          <w:rFonts w:ascii="Times New Roman" w:hAnsi="Times New Roman"/>
          <w:sz w:val="28"/>
          <w:szCs w:val="28"/>
        </w:rPr>
        <w:t>un</w:t>
      </w:r>
      <w:r w:rsidRPr="00D7743F">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D7743F" w:rsidRDefault="008E7345" w:rsidP="008E7345">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распознавать и употреблять в устной и письменной речи: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предложения с несколькими обстоятельствами, следующими в определённом порядке;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вопросительные предложения (альтернативный и разделительный вопросыв </w:t>
      </w:r>
      <w:r w:rsidRPr="00CA4934">
        <w:rPr>
          <w:rFonts w:ascii="Times New Roman" w:hAnsi="Times New Roman"/>
          <w:sz w:val="28"/>
          <w:szCs w:val="28"/>
        </w:rPr>
        <w:t>Present</w:t>
      </w:r>
      <w:r w:rsidRPr="00D7743F">
        <w:rPr>
          <w:rFonts w:ascii="Times New Roman" w:hAnsi="Times New Roman"/>
          <w:sz w:val="28"/>
          <w:szCs w:val="28"/>
          <w:lang w:val="ru-RU"/>
        </w:rPr>
        <w:t>/</w:t>
      </w:r>
      <w:r w:rsidRPr="00CA4934">
        <w:rPr>
          <w:rFonts w:ascii="Times New Roman" w:hAnsi="Times New Roman"/>
          <w:sz w:val="28"/>
          <w:szCs w:val="28"/>
        </w:rPr>
        <w:t>Past</w:t>
      </w:r>
      <w:r w:rsidRPr="00D7743F">
        <w:rPr>
          <w:rFonts w:ascii="Times New Roman" w:hAnsi="Times New Roman"/>
          <w:sz w:val="28"/>
          <w:szCs w:val="28"/>
          <w:lang w:val="ru-RU"/>
        </w:rPr>
        <w:t>/</w:t>
      </w:r>
      <w:r w:rsidRPr="00CA4934">
        <w:rPr>
          <w:rFonts w:ascii="Times New Roman" w:hAnsi="Times New Roman"/>
          <w:sz w:val="28"/>
          <w:szCs w:val="28"/>
        </w:rPr>
        <w:t>Future</w:t>
      </w:r>
      <w:r w:rsidRPr="00D7743F">
        <w:rPr>
          <w:rFonts w:ascii="Times New Roman" w:hAnsi="Times New Roman"/>
          <w:sz w:val="28"/>
          <w:szCs w:val="28"/>
          <w:lang w:val="ru-RU"/>
        </w:rPr>
        <w:t xml:space="preserve"> </w:t>
      </w:r>
      <w:r w:rsidRPr="00CA4934">
        <w:rPr>
          <w:rFonts w:ascii="Times New Roman" w:hAnsi="Times New Roman"/>
          <w:sz w:val="28"/>
          <w:szCs w:val="28"/>
        </w:rPr>
        <w:t>Simple</w:t>
      </w:r>
      <w:r w:rsidRPr="00D7743F">
        <w:rPr>
          <w:rFonts w:ascii="Times New Roman" w:hAnsi="Times New Roman"/>
          <w:sz w:val="28"/>
          <w:szCs w:val="28"/>
          <w:lang w:val="ru-RU"/>
        </w:rPr>
        <w:t xml:space="preserve"> </w:t>
      </w:r>
      <w:r w:rsidRPr="00CA4934">
        <w:rPr>
          <w:rFonts w:ascii="Times New Roman" w:hAnsi="Times New Roman"/>
          <w:sz w:val="28"/>
          <w:szCs w:val="28"/>
        </w:rPr>
        <w:t>Tense</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D7743F">
        <w:rPr>
          <w:rFonts w:ascii="Times New Roman" w:hAnsi="Times New Roman"/>
          <w:sz w:val="28"/>
          <w:szCs w:val="28"/>
          <w:lang w:val="ru-RU"/>
        </w:rPr>
        <w:t xml:space="preserve"> </w:t>
      </w:r>
      <w:r w:rsidRPr="00CA4934">
        <w:rPr>
          <w:rFonts w:ascii="Times New Roman" w:hAnsi="Times New Roman"/>
          <w:sz w:val="28"/>
          <w:szCs w:val="28"/>
        </w:rPr>
        <w:t>Perfect</w:t>
      </w:r>
      <w:r w:rsidRPr="00D7743F">
        <w:rPr>
          <w:rFonts w:ascii="Times New Roman" w:hAnsi="Times New Roman"/>
          <w:sz w:val="28"/>
          <w:szCs w:val="28"/>
          <w:lang w:val="ru-RU"/>
        </w:rPr>
        <w:t xml:space="preserve"> </w:t>
      </w:r>
      <w:r w:rsidRPr="00CA4934">
        <w:rPr>
          <w:rFonts w:ascii="Times New Roman" w:hAnsi="Times New Roman"/>
          <w:sz w:val="28"/>
          <w:szCs w:val="28"/>
        </w:rPr>
        <w:t>Tense</w:t>
      </w:r>
      <w:r w:rsidRPr="00D7743F">
        <w:rPr>
          <w:rFonts w:ascii="Times New Roman" w:hAnsi="Times New Roman"/>
          <w:sz w:val="28"/>
          <w:szCs w:val="28"/>
          <w:lang w:val="ru-RU"/>
        </w:rPr>
        <w:t xml:space="preserve"> в повествовательных (утвердительныхи отрицательных) и вопросительных предложениях;</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имена существительные с причастиями настоящего и прошедшего времени;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E7345" w:rsidRPr="00D7743F" w:rsidRDefault="008E7345" w:rsidP="008E7345">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правильно оформлять адрес, писать фамилии и имена (свои, родственникови друзей) на английском языке (в анкете, формуляре);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обладать базовыми знаниями о социокультурном портрете родной страныи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кратко представлять Ро</w:t>
      </w:r>
      <w:r w:rsidRPr="00CA4934">
        <w:rPr>
          <w:rFonts w:ascii="Times New Roman" w:hAnsi="Times New Roman"/>
          <w:sz w:val="28"/>
          <w:szCs w:val="28"/>
          <w:lang w:val="ru-RU"/>
        </w:rPr>
        <w:t>ссию 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6) владеть компенсаторными умениями: использовать при чтениии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7345" w:rsidRPr="00CA4934"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7) </w:t>
      </w:r>
      <w:r w:rsidR="008E7345" w:rsidRPr="00CA4934">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CA4934" w:rsidRDefault="0002002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Предметные результаты освоения программы по иностранному (английскому) языку к концу обучения в 6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говорение: вести разные виды диалогов (диалог этикетного характера,диалог</w:t>
      </w:r>
      <w:r w:rsidRPr="00CA4934">
        <w:rPr>
          <w:rFonts w:ascii="Times New Roman" w:hAnsi="Times New Roman"/>
          <w:sz w:val="28"/>
          <w:szCs w:val="28"/>
          <w:lang w:val="ru-RU"/>
        </w:rPr>
        <w:t>-</w:t>
      </w:r>
      <w:r w:rsidRPr="00D7743F">
        <w:rPr>
          <w:rFonts w:ascii="Times New Roman" w:hAnsi="Times New Roman"/>
          <w:sz w:val="28"/>
          <w:szCs w:val="28"/>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опорами(объём –7–8 фраз); кратко излагать результаты выполненной проектной работы (объём –7–8 фраз);</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задачи:с пониманием основного содержания, с пониманием запрашиваемой информации (время звучания текста (текстов) для аудирования – до 1,5 минут);</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sidRPr="00D7743F">
        <w:rPr>
          <w:rFonts w:ascii="Times New Roman" w:hAnsi="Times New Roman"/>
          <w:sz w:val="28"/>
          <w:szCs w:val="28"/>
          <w:lang w:val="ru-RU"/>
        </w:rPr>
        <w:lastRenderedPageBreak/>
        <w:t>информации (объём текста (текстов) для чтения – 250–300 слов), читать про себя несплошные тексты (таблицы) и понимать представленнуюв них информацию, определять тему текста по заголовку;</w:t>
      </w:r>
    </w:p>
    <w:p w:rsidR="008E7345" w:rsidRPr="00D7743F" w:rsidRDefault="008E7345" w:rsidP="008E7345">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–до 70 слов), создавать небольшое письменное высказывание с </w:t>
      </w:r>
      <w:r w:rsidRPr="00CA4934">
        <w:rPr>
          <w:rFonts w:ascii="Times New Roman" w:hAnsi="Times New Roman"/>
          <w:sz w:val="28"/>
          <w:szCs w:val="28"/>
          <w:lang w:val="ru-RU"/>
        </w:rPr>
        <w:t>использованием</w:t>
      </w:r>
      <w:r w:rsidRPr="00D7743F">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D7743F">
        <w:rPr>
          <w:rFonts w:ascii="Times New Roman" w:hAnsi="Times New Roman"/>
          <w:sz w:val="28"/>
          <w:szCs w:val="28"/>
          <w:lang w:val="ru-RU"/>
        </w:rPr>
        <w:t>, план</w:t>
      </w:r>
      <w:r w:rsidRPr="00CA4934">
        <w:rPr>
          <w:rFonts w:ascii="Times New Roman" w:hAnsi="Times New Roman"/>
          <w:sz w:val="28"/>
          <w:szCs w:val="28"/>
          <w:lang w:val="ru-RU"/>
        </w:rPr>
        <w:t>а</w:t>
      </w:r>
      <w:r w:rsidRPr="00D7743F">
        <w:rPr>
          <w:rFonts w:ascii="Times New Roman" w:hAnsi="Times New Roman"/>
          <w:sz w:val="28"/>
          <w:szCs w:val="28"/>
          <w:lang w:val="ru-RU"/>
        </w:rPr>
        <w:t>, ключевы</w:t>
      </w:r>
      <w:r w:rsidRPr="00CA4934">
        <w:rPr>
          <w:rFonts w:ascii="Times New Roman" w:hAnsi="Times New Roman"/>
          <w:sz w:val="28"/>
          <w:szCs w:val="28"/>
          <w:lang w:val="ru-RU"/>
        </w:rPr>
        <w:t>х</w:t>
      </w:r>
      <w:r w:rsidRPr="00D7743F">
        <w:rPr>
          <w:rFonts w:ascii="Times New Roman" w:hAnsi="Times New Roman"/>
          <w:sz w:val="28"/>
          <w:szCs w:val="28"/>
          <w:lang w:val="ru-RU"/>
        </w:rPr>
        <w:t xml:space="preserve"> слов, картин</w:t>
      </w:r>
      <w:r w:rsidRPr="00CA4934">
        <w:rPr>
          <w:rFonts w:ascii="Times New Roman" w:hAnsi="Times New Roman"/>
          <w:sz w:val="28"/>
          <w:szCs w:val="28"/>
          <w:lang w:val="ru-RU"/>
        </w:rPr>
        <w:t>ок</w:t>
      </w:r>
      <w:r w:rsidRPr="00D7743F">
        <w:rPr>
          <w:rFonts w:ascii="Times New Roman" w:hAnsi="Times New Roman"/>
          <w:sz w:val="28"/>
          <w:szCs w:val="28"/>
          <w:lang w:val="ru-RU"/>
        </w:rPr>
        <w:t xml:space="preserve"> (объём высказывания – до 70 слов);</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w:t>
      </w:r>
      <w:r w:rsidRPr="00D7743F">
        <w:rPr>
          <w:rFonts w:ascii="Times New Roman" w:hAnsi="Times New Roman"/>
          <w:sz w:val="28"/>
          <w:szCs w:val="28"/>
          <w:lang w:val="ru-RU"/>
        </w:rPr>
        <w:t>орфографическими навыками: правильно писатьизученные слова;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8E7345" w:rsidRPr="00D7743F"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CA4934">
        <w:rPr>
          <w:rFonts w:ascii="Times New Roman" w:hAnsi="Times New Roman"/>
          <w:sz w:val="28"/>
          <w:szCs w:val="28"/>
        </w:rPr>
        <w:t>ing</w:t>
      </w:r>
      <w:r w:rsidRPr="00D7743F">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ing</w:t>
      </w:r>
      <w:r w:rsidRPr="00D7743F">
        <w:rPr>
          <w:rFonts w:ascii="Times New Roman" w:hAnsi="Times New Roman"/>
          <w:sz w:val="28"/>
          <w:szCs w:val="28"/>
          <w:lang w:val="ru-RU"/>
        </w:rPr>
        <w:t>, -</w:t>
      </w:r>
      <w:r w:rsidRPr="00CA4934">
        <w:rPr>
          <w:rFonts w:ascii="Times New Roman" w:hAnsi="Times New Roman"/>
          <w:sz w:val="28"/>
          <w:szCs w:val="28"/>
        </w:rPr>
        <w:t>less</w:t>
      </w:r>
      <w:r w:rsidRPr="00D7743F">
        <w:rPr>
          <w:rFonts w:ascii="Times New Roman" w:hAnsi="Times New Roman"/>
          <w:sz w:val="28"/>
          <w:szCs w:val="28"/>
          <w:lang w:val="ru-RU"/>
        </w:rPr>
        <w:t>, -</w:t>
      </w:r>
      <w:r w:rsidRPr="00CA4934">
        <w:rPr>
          <w:rFonts w:ascii="Times New Roman" w:hAnsi="Times New Roman"/>
          <w:sz w:val="28"/>
          <w:szCs w:val="28"/>
        </w:rPr>
        <w:t>ive</w:t>
      </w:r>
      <w:r w:rsidRPr="00D7743F">
        <w:rPr>
          <w:rFonts w:ascii="Times New Roman" w:hAnsi="Times New Roman"/>
          <w:sz w:val="28"/>
          <w:szCs w:val="28"/>
          <w:lang w:val="ru-RU"/>
        </w:rPr>
        <w:t>, -</w:t>
      </w:r>
      <w:r w:rsidRPr="00CA4934">
        <w:rPr>
          <w:rFonts w:ascii="Times New Roman" w:hAnsi="Times New Roman"/>
          <w:sz w:val="28"/>
          <w:szCs w:val="28"/>
        </w:rPr>
        <w:t>al</w:t>
      </w:r>
      <w:r w:rsidRPr="00D7743F">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распознавать и употреблять в устной и письменной речи различные средства связи для обеспечения целостности высказывания;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CA4934" w:rsidRDefault="008E7345"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сложноподчинённые предложения с придаточными определительнымис союзными словами </w:t>
      </w:r>
      <w:r w:rsidRPr="00CA4934">
        <w:rPr>
          <w:rFonts w:ascii="Times New Roman" w:hAnsi="Times New Roman"/>
          <w:sz w:val="28"/>
          <w:szCs w:val="28"/>
        </w:rPr>
        <w:t>who</w:t>
      </w:r>
      <w:r w:rsidRPr="00D7743F">
        <w:rPr>
          <w:rFonts w:ascii="Times New Roman" w:hAnsi="Times New Roman"/>
          <w:sz w:val="28"/>
          <w:szCs w:val="28"/>
          <w:lang w:val="ru-RU"/>
        </w:rPr>
        <w:t xml:space="preserve">, </w:t>
      </w:r>
      <w:r w:rsidRPr="00CA4934">
        <w:rPr>
          <w:rFonts w:ascii="Times New Roman" w:hAnsi="Times New Roman"/>
          <w:sz w:val="28"/>
          <w:szCs w:val="28"/>
        </w:rPr>
        <w:t>which</w:t>
      </w:r>
      <w:r w:rsidRPr="00D7743F">
        <w:rPr>
          <w:rFonts w:ascii="Times New Roman" w:hAnsi="Times New Roman"/>
          <w:sz w:val="28"/>
          <w:szCs w:val="28"/>
          <w:lang w:val="ru-RU"/>
        </w:rPr>
        <w:t xml:space="preserve">, </w:t>
      </w:r>
      <w:r w:rsidRPr="00CA4934">
        <w:rPr>
          <w:rFonts w:ascii="Times New Roman" w:hAnsi="Times New Roman"/>
          <w:sz w:val="28"/>
          <w:szCs w:val="28"/>
        </w:rPr>
        <w:t>that</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сложноподчинённые предложения с придаточными времени с союзами</w:t>
      </w:r>
      <w:r w:rsidRPr="00CA4934">
        <w:rPr>
          <w:rFonts w:ascii="Times New Roman" w:hAnsi="Times New Roman"/>
          <w:sz w:val="28"/>
          <w:szCs w:val="28"/>
        </w:rPr>
        <w:t>for</w:t>
      </w:r>
      <w:r w:rsidRPr="00D7743F">
        <w:rPr>
          <w:rFonts w:ascii="Times New Roman" w:hAnsi="Times New Roman"/>
          <w:sz w:val="28"/>
          <w:szCs w:val="28"/>
          <w:lang w:val="ru-RU"/>
        </w:rPr>
        <w:t xml:space="preserve">, </w:t>
      </w:r>
      <w:r w:rsidRPr="00CA4934">
        <w:rPr>
          <w:rFonts w:ascii="Times New Roman" w:hAnsi="Times New Roman"/>
          <w:sz w:val="28"/>
          <w:szCs w:val="28"/>
        </w:rPr>
        <w:t>since</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предложения с конструкциями </w:t>
      </w:r>
      <w:r w:rsidRPr="00CA4934">
        <w:rPr>
          <w:rFonts w:ascii="Times New Roman" w:hAnsi="Times New Roman"/>
          <w:sz w:val="28"/>
          <w:szCs w:val="28"/>
        </w:rPr>
        <w:t>as</w:t>
      </w:r>
      <w:r w:rsidRPr="00D7743F">
        <w:rPr>
          <w:rFonts w:ascii="Times New Roman" w:hAnsi="Times New Roman"/>
          <w:sz w:val="28"/>
          <w:szCs w:val="28"/>
          <w:lang w:val="ru-RU"/>
        </w:rPr>
        <w:t xml:space="preserve"> … </w:t>
      </w:r>
      <w:r w:rsidRPr="00CA4934">
        <w:rPr>
          <w:rFonts w:ascii="Times New Roman" w:hAnsi="Times New Roman"/>
          <w:sz w:val="28"/>
          <w:szCs w:val="28"/>
        </w:rPr>
        <w:t>as</w:t>
      </w:r>
      <w:r w:rsidRPr="00D7743F">
        <w:rPr>
          <w:rFonts w:ascii="Times New Roman" w:hAnsi="Times New Roman"/>
          <w:sz w:val="28"/>
          <w:szCs w:val="28"/>
          <w:lang w:val="ru-RU"/>
        </w:rPr>
        <w:t xml:space="preserve">, </w:t>
      </w:r>
      <w:r w:rsidRPr="00CA4934">
        <w:rPr>
          <w:rFonts w:ascii="Times New Roman" w:hAnsi="Times New Roman"/>
          <w:sz w:val="28"/>
          <w:szCs w:val="28"/>
        </w:rPr>
        <w:t>not</w:t>
      </w:r>
      <w:r w:rsidRPr="00D7743F">
        <w:rPr>
          <w:rFonts w:ascii="Times New Roman" w:hAnsi="Times New Roman"/>
          <w:sz w:val="28"/>
          <w:szCs w:val="28"/>
          <w:lang w:val="ru-RU"/>
        </w:rPr>
        <w:t xml:space="preserve"> </w:t>
      </w:r>
      <w:r w:rsidRPr="00CA4934">
        <w:rPr>
          <w:rFonts w:ascii="Times New Roman" w:hAnsi="Times New Roman"/>
          <w:sz w:val="28"/>
          <w:szCs w:val="28"/>
        </w:rPr>
        <w:t>so</w:t>
      </w:r>
      <w:r w:rsidRPr="00D7743F">
        <w:rPr>
          <w:rFonts w:ascii="Times New Roman" w:hAnsi="Times New Roman"/>
          <w:sz w:val="28"/>
          <w:szCs w:val="28"/>
          <w:lang w:val="ru-RU"/>
        </w:rPr>
        <w:t xml:space="preserve"> … </w:t>
      </w:r>
      <w:r w:rsidRPr="00CA4934">
        <w:rPr>
          <w:rFonts w:ascii="Times New Roman" w:hAnsi="Times New Roman"/>
          <w:sz w:val="28"/>
          <w:szCs w:val="28"/>
        </w:rPr>
        <w:t>as</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D7743F">
        <w:rPr>
          <w:rFonts w:ascii="Times New Roman" w:hAnsi="Times New Roman"/>
          <w:sz w:val="28"/>
          <w:szCs w:val="28"/>
          <w:lang w:val="ru-RU"/>
        </w:rPr>
        <w:t>/</w:t>
      </w:r>
      <w:r w:rsidRPr="00CA4934">
        <w:rPr>
          <w:rFonts w:ascii="Times New Roman" w:hAnsi="Times New Roman"/>
          <w:sz w:val="28"/>
          <w:szCs w:val="28"/>
        </w:rPr>
        <w:t>Past</w:t>
      </w:r>
      <w:r w:rsidRPr="00D7743F">
        <w:rPr>
          <w:rFonts w:ascii="Times New Roman" w:hAnsi="Times New Roman"/>
          <w:sz w:val="28"/>
          <w:szCs w:val="28"/>
          <w:lang w:val="ru-RU"/>
        </w:rPr>
        <w:t xml:space="preserve"> </w:t>
      </w:r>
      <w:r w:rsidRPr="00CA4934">
        <w:rPr>
          <w:rFonts w:ascii="Times New Roman" w:hAnsi="Times New Roman"/>
          <w:sz w:val="28"/>
          <w:szCs w:val="28"/>
        </w:rPr>
        <w:t>Continuous</w:t>
      </w:r>
      <w:r w:rsidRPr="00D7743F">
        <w:rPr>
          <w:rFonts w:ascii="Times New Roman" w:hAnsi="Times New Roman"/>
          <w:sz w:val="28"/>
          <w:szCs w:val="28"/>
          <w:lang w:val="ru-RU"/>
        </w:rPr>
        <w:t xml:space="preserve"> </w:t>
      </w:r>
      <w:r w:rsidRPr="00CA4934">
        <w:rPr>
          <w:rFonts w:ascii="Times New Roman" w:hAnsi="Times New Roman"/>
          <w:sz w:val="28"/>
          <w:szCs w:val="28"/>
        </w:rPr>
        <w:t>Tense</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CA4934">
        <w:rPr>
          <w:rFonts w:ascii="Times New Roman" w:hAnsi="Times New Roman"/>
          <w:sz w:val="28"/>
          <w:szCs w:val="28"/>
        </w:rPr>
        <w:t>Present</w:t>
      </w:r>
      <w:r w:rsidRPr="00D7743F">
        <w:rPr>
          <w:rFonts w:ascii="Times New Roman" w:hAnsi="Times New Roman"/>
          <w:sz w:val="28"/>
          <w:szCs w:val="28"/>
          <w:lang w:val="ru-RU"/>
        </w:rPr>
        <w:t xml:space="preserve">/ </w:t>
      </w:r>
      <w:r w:rsidRPr="00CA4934">
        <w:rPr>
          <w:rFonts w:ascii="Times New Roman" w:hAnsi="Times New Roman"/>
          <w:sz w:val="28"/>
          <w:szCs w:val="28"/>
        </w:rPr>
        <w:t>Past</w:t>
      </w:r>
      <w:r w:rsidRPr="00D7743F">
        <w:rPr>
          <w:rFonts w:ascii="Times New Roman" w:hAnsi="Times New Roman"/>
          <w:sz w:val="28"/>
          <w:szCs w:val="28"/>
          <w:lang w:val="ru-RU"/>
        </w:rPr>
        <w:t xml:space="preserve"> </w:t>
      </w:r>
      <w:r w:rsidRPr="00CA4934">
        <w:rPr>
          <w:rFonts w:ascii="Times New Roman" w:hAnsi="Times New Roman"/>
          <w:sz w:val="28"/>
          <w:szCs w:val="28"/>
        </w:rPr>
        <w:t>Continuous</w:t>
      </w:r>
      <w:r w:rsidRPr="00D7743F">
        <w:rPr>
          <w:rFonts w:ascii="Times New Roman" w:hAnsi="Times New Roman"/>
          <w:sz w:val="28"/>
          <w:szCs w:val="28"/>
          <w:lang w:val="ru-RU"/>
        </w:rPr>
        <w:t xml:space="preserve"> </w:t>
      </w:r>
      <w:r w:rsidRPr="00CA4934">
        <w:rPr>
          <w:rFonts w:ascii="Times New Roman" w:hAnsi="Times New Roman"/>
          <w:sz w:val="28"/>
          <w:szCs w:val="28"/>
        </w:rPr>
        <w:t>Tense</w:t>
      </w:r>
      <w:r w:rsidRPr="00D7743F">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модальные глаголы и их эквиваленты (can/be able to, must/ have to, may, should, need);</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cлова, выражающие количество (little/a little, few/a few);</w:t>
      </w:r>
    </w:p>
    <w:p w:rsidR="008E7345" w:rsidRPr="00D7743F" w:rsidRDefault="008E7345" w:rsidP="008E7345">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возвратные, неопределённые местоимения </w:t>
      </w:r>
      <w:r w:rsidRPr="00CA4934">
        <w:rPr>
          <w:rFonts w:ascii="Times New Roman" w:hAnsi="Times New Roman"/>
          <w:sz w:val="28"/>
          <w:szCs w:val="28"/>
        </w:rPr>
        <w:t>some</w:t>
      </w:r>
      <w:r w:rsidRPr="00D7743F">
        <w:rPr>
          <w:rFonts w:ascii="Times New Roman" w:hAnsi="Times New Roman"/>
          <w:sz w:val="28"/>
          <w:szCs w:val="28"/>
          <w:lang w:val="ru-RU"/>
        </w:rPr>
        <w:t xml:space="preserve">, </w:t>
      </w:r>
      <w:r w:rsidRPr="00CA4934">
        <w:rPr>
          <w:rFonts w:ascii="Times New Roman" w:hAnsi="Times New Roman"/>
          <w:sz w:val="28"/>
          <w:szCs w:val="28"/>
        </w:rPr>
        <w:t>any</w:t>
      </w:r>
      <w:r w:rsidRPr="00D7743F">
        <w:rPr>
          <w:rFonts w:ascii="Times New Roman" w:hAnsi="Times New Roman"/>
          <w:sz w:val="28"/>
          <w:szCs w:val="28"/>
          <w:lang w:val="ru-RU"/>
        </w:rPr>
        <w:t xml:space="preserve"> и их производные (</w:t>
      </w:r>
      <w:r w:rsidRPr="00CA4934">
        <w:rPr>
          <w:rFonts w:ascii="Times New Roman" w:hAnsi="Times New Roman"/>
          <w:sz w:val="28"/>
          <w:szCs w:val="28"/>
        </w:rPr>
        <w:t>somebody</w:t>
      </w:r>
      <w:r w:rsidRPr="00D7743F">
        <w:rPr>
          <w:rFonts w:ascii="Times New Roman" w:hAnsi="Times New Roman"/>
          <w:sz w:val="28"/>
          <w:szCs w:val="28"/>
          <w:lang w:val="ru-RU"/>
        </w:rPr>
        <w:t xml:space="preserve">, </w:t>
      </w:r>
      <w:r w:rsidRPr="00CA4934">
        <w:rPr>
          <w:rFonts w:ascii="Times New Roman" w:hAnsi="Times New Roman"/>
          <w:sz w:val="28"/>
          <w:szCs w:val="28"/>
        </w:rPr>
        <w:t>anybody</w:t>
      </w:r>
      <w:r w:rsidRPr="00D7743F">
        <w:rPr>
          <w:rFonts w:ascii="Times New Roman" w:hAnsi="Times New Roman"/>
          <w:sz w:val="28"/>
          <w:szCs w:val="28"/>
          <w:lang w:val="ru-RU"/>
        </w:rPr>
        <w:t xml:space="preserve">; </w:t>
      </w:r>
      <w:r w:rsidRPr="00CA4934">
        <w:rPr>
          <w:rFonts w:ascii="Times New Roman" w:hAnsi="Times New Roman"/>
          <w:sz w:val="28"/>
          <w:szCs w:val="28"/>
        </w:rPr>
        <w:t>something</w:t>
      </w:r>
      <w:r w:rsidRPr="00D7743F">
        <w:rPr>
          <w:rFonts w:ascii="Times New Roman" w:hAnsi="Times New Roman"/>
          <w:sz w:val="28"/>
          <w:szCs w:val="28"/>
          <w:lang w:val="ru-RU"/>
        </w:rPr>
        <w:t xml:space="preserve">, </w:t>
      </w:r>
      <w:r w:rsidRPr="00CA4934">
        <w:rPr>
          <w:rFonts w:ascii="Times New Roman" w:hAnsi="Times New Roman"/>
          <w:sz w:val="28"/>
          <w:szCs w:val="28"/>
        </w:rPr>
        <w:t>anything</w:t>
      </w:r>
      <w:r w:rsidRPr="00D7743F">
        <w:rPr>
          <w:rFonts w:ascii="Times New Roman" w:hAnsi="Times New Roman"/>
          <w:sz w:val="28"/>
          <w:szCs w:val="28"/>
          <w:lang w:val="ru-RU"/>
        </w:rPr>
        <w:t xml:space="preserve">, </w:t>
      </w:r>
      <w:r w:rsidRPr="00CA4934">
        <w:rPr>
          <w:rFonts w:ascii="Times New Roman" w:hAnsi="Times New Roman"/>
          <w:sz w:val="28"/>
          <w:szCs w:val="28"/>
        </w:rPr>
        <w:t>etc</w:t>
      </w:r>
      <w:r w:rsidRPr="00D7743F">
        <w:rPr>
          <w:rFonts w:ascii="Times New Roman" w:hAnsi="Times New Roman"/>
          <w:sz w:val="28"/>
          <w:szCs w:val="28"/>
          <w:lang w:val="ru-RU"/>
        </w:rPr>
        <w:t>.)</w:t>
      </w:r>
      <w:r w:rsidRPr="00CA4934">
        <w:rPr>
          <w:rFonts w:ascii="Times New Roman" w:hAnsi="Times New Roman"/>
          <w:sz w:val="28"/>
          <w:szCs w:val="28"/>
          <w:lang w:val="ru-RU"/>
        </w:rPr>
        <w:t>,</w:t>
      </w:r>
      <w:r w:rsidRPr="00D7743F">
        <w:rPr>
          <w:rFonts w:ascii="Times New Roman" w:hAnsi="Times New Roman"/>
          <w:sz w:val="28"/>
          <w:szCs w:val="28"/>
          <w:lang w:val="ru-RU"/>
        </w:rPr>
        <w:t xml:space="preserve"> </w:t>
      </w:r>
      <w:r w:rsidRPr="00CA4934">
        <w:rPr>
          <w:rFonts w:ascii="Times New Roman" w:hAnsi="Times New Roman"/>
          <w:sz w:val="28"/>
          <w:szCs w:val="28"/>
        </w:rPr>
        <w:t>every</w:t>
      </w:r>
      <w:r w:rsidRPr="00D7743F">
        <w:rPr>
          <w:rFonts w:ascii="Times New Roman" w:hAnsi="Times New Roman"/>
          <w:sz w:val="28"/>
          <w:szCs w:val="28"/>
          <w:lang w:val="ru-RU"/>
        </w:rPr>
        <w:t xml:space="preserve"> и производные (</w:t>
      </w:r>
      <w:r w:rsidRPr="00CA4934">
        <w:rPr>
          <w:rFonts w:ascii="Times New Roman" w:hAnsi="Times New Roman"/>
          <w:sz w:val="28"/>
          <w:szCs w:val="28"/>
        </w:rPr>
        <w:t>everybody</w:t>
      </w:r>
      <w:r w:rsidRPr="00D7743F">
        <w:rPr>
          <w:rFonts w:ascii="Times New Roman" w:hAnsi="Times New Roman"/>
          <w:sz w:val="28"/>
          <w:szCs w:val="28"/>
          <w:lang w:val="ru-RU"/>
        </w:rPr>
        <w:t xml:space="preserve">, </w:t>
      </w:r>
      <w:r w:rsidRPr="00CA4934">
        <w:rPr>
          <w:rFonts w:ascii="Times New Roman" w:hAnsi="Times New Roman"/>
          <w:sz w:val="28"/>
          <w:szCs w:val="28"/>
        </w:rPr>
        <w:t>everything</w:t>
      </w:r>
      <w:r w:rsidRPr="00CA4934">
        <w:rPr>
          <w:rFonts w:ascii="Times New Roman" w:hAnsi="Times New Roman"/>
          <w:sz w:val="28"/>
          <w:szCs w:val="28"/>
          <w:lang w:val="ru-RU"/>
        </w:rPr>
        <w:t xml:space="preserve"> и другие</w:t>
      </w:r>
      <w:r w:rsidRPr="00D7743F">
        <w:rPr>
          <w:rFonts w:ascii="Times New Roman" w:hAnsi="Times New Roman"/>
          <w:sz w:val="28"/>
          <w:szCs w:val="28"/>
          <w:lang w:val="ru-RU"/>
        </w:rPr>
        <w:t>) в повествовательных (утвердительных и отрицательных)и вопросительных предложениях;</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числительные для обозначения дат и больших чисел (100</w:t>
      </w:r>
      <w:r w:rsidRPr="00CA4934">
        <w:rPr>
          <w:rFonts w:ascii="Times New Roman" w:hAnsi="Times New Roman"/>
          <w:sz w:val="28"/>
          <w:szCs w:val="28"/>
          <w:lang w:val="ru-RU"/>
        </w:rPr>
        <w:t>–</w:t>
      </w:r>
      <w:r w:rsidRPr="00D7743F">
        <w:rPr>
          <w:rFonts w:ascii="Times New Roman" w:hAnsi="Times New Roman"/>
          <w:sz w:val="28"/>
          <w:szCs w:val="28"/>
          <w:lang w:val="ru-RU"/>
        </w:rPr>
        <w:t>1000);</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E7345" w:rsidRPr="00D7743F" w:rsidRDefault="008E7345" w:rsidP="008E7345">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понимать и использовать в устной и письменной речи наиболее употребительную лексикустраны (стран) изучаемого языка в рамках тематического содержания речи;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обладать базовыми знаниями о социокультурном портрете родной страныи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кратко предс</w:t>
      </w:r>
      <w:r w:rsidRPr="00CA4934">
        <w:rPr>
          <w:rFonts w:ascii="Times New Roman" w:hAnsi="Times New Roman"/>
          <w:sz w:val="28"/>
          <w:szCs w:val="28"/>
          <w:lang w:val="ru-RU"/>
        </w:rPr>
        <w:t>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6) владеть компенсаторными умениями: использовать при чтениии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общенияс носителями иностранного языка, с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02002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Предметные результаты освоения программы по иностранному (английскому) языку к концу обучения в 7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говорение: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6 реплик со стороны каждого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w:t>
      </w:r>
      <w:r w:rsidRPr="00D7743F">
        <w:rPr>
          <w:rFonts w:ascii="Times New Roman" w:hAnsi="Times New Roman"/>
          <w:sz w:val="28"/>
          <w:szCs w:val="28"/>
          <w:lang w:val="ru-RU"/>
        </w:rPr>
        <w:lastRenderedPageBreak/>
        <w:t>запрашиваемой информации (время звучания текста (текстов)для аудирования –до 1,5 минут);</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CA4934">
        <w:rPr>
          <w:rFonts w:ascii="Times New Roman" w:hAnsi="Times New Roman"/>
          <w:sz w:val="28"/>
          <w:szCs w:val="28"/>
          <w:lang w:val="ru-RU"/>
        </w:rPr>
        <w:t>)</w:t>
      </w:r>
      <w:r w:rsidRPr="00D7743F">
        <w:rPr>
          <w:rFonts w:ascii="Times New Roman" w:hAnsi="Times New Roman"/>
          <w:sz w:val="28"/>
          <w:szCs w:val="28"/>
          <w:lang w:val="ru-RU"/>
        </w:rPr>
        <w:t xml:space="preserve"> форме (объём текста (текстов)для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D7743F" w:rsidRDefault="008E7345" w:rsidP="008E7345">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языка(объём сообщения –до 90 слов), создавать небольшое письменное высказываниес </w:t>
      </w:r>
      <w:r w:rsidRPr="00CA4934">
        <w:rPr>
          <w:rFonts w:ascii="Times New Roman" w:hAnsi="Times New Roman"/>
          <w:sz w:val="28"/>
          <w:szCs w:val="28"/>
          <w:lang w:val="ru-RU"/>
        </w:rPr>
        <w:t>использованием</w:t>
      </w:r>
      <w:r w:rsidRPr="00D7743F">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D7743F">
        <w:rPr>
          <w:rFonts w:ascii="Times New Roman" w:hAnsi="Times New Roman"/>
          <w:sz w:val="28"/>
          <w:szCs w:val="28"/>
          <w:lang w:val="ru-RU"/>
        </w:rPr>
        <w:t>, план</w:t>
      </w:r>
      <w:r w:rsidRPr="00CA4934">
        <w:rPr>
          <w:rFonts w:ascii="Times New Roman" w:hAnsi="Times New Roman"/>
          <w:sz w:val="28"/>
          <w:szCs w:val="28"/>
          <w:lang w:val="ru-RU"/>
        </w:rPr>
        <w:t>а</w:t>
      </w:r>
      <w:r w:rsidRPr="00D7743F">
        <w:rPr>
          <w:rFonts w:ascii="Times New Roman" w:hAnsi="Times New Roman"/>
          <w:sz w:val="28"/>
          <w:szCs w:val="28"/>
          <w:lang w:val="ru-RU"/>
        </w:rPr>
        <w:t>, ключевы</w:t>
      </w:r>
      <w:r w:rsidRPr="00CA4934">
        <w:rPr>
          <w:rFonts w:ascii="Times New Roman" w:hAnsi="Times New Roman"/>
          <w:sz w:val="28"/>
          <w:szCs w:val="28"/>
          <w:lang w:val="ru-RU"/>
        </w:rPr>
        <w:t>х</w:t>
      </w:r>
      <w:r w:rsidRPr="00D7743F">
        <w:rPr>
          <w:rFonts w:ascii="Times New Roman" w:hAnsi="Times New Roman"/>
          <w:sz w:val="28"/>
          <w:szCs w:val="28"/>
          <w:lang w:val="ru-RU"/>
        </w:rPr>
        <w:t xml:space="preserve"> слов, таблиц</w:t>
      </w:r>
      <w:r w:rsidRPr="00CA4934">
        <w:rPr>
          <w:rFonts w:ascii="Times New Roman" w:hAnsi="Times New Roman"/>
          <w:sz w:val="28"/>
          <w:szCs w:val="28"/>
          <w:lang w:val="ru-RU"/>
        </w:rPr>
        <w:t xml:space="preserve">ы </w:t>
      </w:r>
      <w:r w:rsidRPr="00D7743F">
        <w:rPr>
          <w:rFonts w:ascii="Times New Roman" w:hAnsi="Times New Roman"/>
          <w:sz w:val="28"/>
          <w:szCs w:val="28"/>
          <w:lang w:val="ru-RU"/>
        </w:rPr>
        <w:t>(объёмвысказывания – до 90 слов);</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различать на слух</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аутентичные тексты объёмомдо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тексте 1000 лексических единиц (слов, словосочетаний, речевых клише) и правильно употреблять в устнойи письменной речи 900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A4934">
        <w:rPr>
          <w:rFonts w:ascii="Times New Roman" w:hAnsi="Times New Roman"/>
          <w:sz w:val="28"/>
          <w:szCs w:val="28"/>
        </w:rPr>
        <w:t>ness</w:t>
      </w:r>
      <w:r w:rsidRPr="00D7743F">
        <w:rPr>
          <w:rFonts w:ascii="Times New Roman" w:hAnsi="Times New Roman"/>
          <w:sz w:val="28"/>
          <w:szCs w:val="28"/>
          <w:lang w:val="ru-RU"/>
        </w:rPr>
        <w:t>,-</w:t>
      </w:r>
      <w:r w:rsidRPr="00CA4934">
        <w:rPr>
          <w:rFonts w:ascii="Times New Roman" w:hAnsi="Times New Roman"/>
          <w:sz w:val="28"/>
          <w:szCs w:val="28"/>
        </w:rPr>
        <w:t>ment</w:t>
      </w:r>
      <w:r w:rsidRPr="00D7743F">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ous</w:t>
      </w:r>
      <w:r w:rsidRPr="00D7743F">
        <w:rPr>
          <w:rFonts w:ascii="Times New Roman" w:hAnsi="Times New Roman"/>
          <w:sz w:val="28"/>
          <w:szCs w:val="28"/>
          <w:lang w:val="ru-RU"/>
        </w:rPr>
        <w:t>, -</w:t>
      </w:r>
      <w:r w:rsidRPr="00CA4934">
        <w:rPr>
          <w:rFonts w:ascii="Times New Roman" w:hAnsi="Times New Roman"/>
          <w:sz w:val="28"/>
          <w:szCs w:val="28"/>
        </w:rPr>
        <w:t>ly</w:t>
      </w:r>
      <w:r w:rsidRPr="00D7743F">
        <w:rPr>
          <w:rFonts w:ascii="Times New Roman" w:hAnsi="Times New Roman"/>
          <w:sz w:val="28"/>
          <w:szCs w:val="28"/>
          <w:lang w:val="ru-RU"/>
        </w:rPr>
        <w:t>,-</w:t>
      </w:r>
      <w:r w:rsidRPr="00CA4934">
        <w:rPr>
          <w:rFonts w:ascii="Times New Roman" w:hAnsi="Times New Roman"/>
          <w:sz w:val="28"/>
          <w:szCs w:val="28"/>
        </w:rPr>
        <w:t>y</w:t>
      </w:r>
      <w:r w:rsidRPr="00D7743F">
        <w:rPr>
          <w:rFonts w:ascii="Times New Roman" w:hAnsi="Times New Roman"/>
          <w:sz w:val="28"/>
          <w:szCs w:val="28"/>
          <w:lang w:val="ru-RU"/>
        </w:rPr>
        <w:t xml:space="preserve">, имена прилагательные и наречия с помощью отрицательных префиксов </w:t>
      </w:r>
      <w:r w:rsidRPr="00CA4934">
        <w:rPr>
          <w:rFonts w:ascii="Times New Roman" w:hAnsi="Times New Roman"/>
          <w:sz w:val="28"/>
          <w:szCs w:val="28"/>
        </w:rPr>
        <w:t>in</w:t>
      </w:r>
      <w:r w:rsidRPr="00D7743F">
        <w:rPr>
          <w:rFonts w:ascii="Times New Roman" w:hAnsi="Times New Roman"/>
          <w:sz w:val="28"/>
          <w:szCs w:val="28"/>
          <w:lang w:val="ru-RU"/>
        </w:rPr>
        <w:t>-/</w:t>
      </w:r>
      <w:r w:rsidRPr="00CA4934">
        <w:rPr>
          <w:rFonts w:ascii="Times New Roman" w:hAnsi="Times New Roman"/>
          <w:sz w:val="28"/>
          <w:szCs w:val="28"/>
        </w:rPr>
        <w:t>im</w:t>
      </w:r>
      <w:r w:rsidRPr="00D7743F">
        <w:rPr>
          <w:rFonts w:ascii="Times New Roman" w:hAnsi="Times New Roman"/>
          <w:sz w:val="28"/>
          <w:szCs w:val="28"/>
          <w:lang w:val="ru-RU"/>
        </w:rPr>
        <w:t>-, сложные имена прилагательные путем соединения основы прилагательногос основой существительного с добавлением суффикса -</w:t>
      </w:r>
      <w:r w:rsidRPr="00CA4934">
        <w:rPr>
          <w:rFonts w:ascii="Times New Roman" w:hAnsi="Times New Roman"/>
          <w:sz w:val="28"/>
          <w:szCs w:val="28"/>
        </w:rPr>
        <w:t>ed</w:t>
      </w:r>
      <w:r w:rsidRPr="00D7743F">
        <w:rPr>
          <w:rFonts w:ascii="Times New Roman" w:hAnsi="Times New Roman"/>
          <w:sz w:val="28"/>
          <w:szCs w:val="28"/>
          <w:lang w:val="ru-RU"/>
        </w:rPr>
        <w:t xml:space="preserve"> (</w:t>
      </w:r>
      <w:r w:rsidRPr="00CA4934">
        <w:rPr>
          <w:rFonts w:ascii="Times New Roman" w:hAnsi="Times New Roman"/>
          <w:sz w:val="28"/>
          <w:szCs w:val="28"/>
        </w:rPr>
        <w:t>blue</w:t>
      </w:r>
      <w:r w:rsidRPr="00D7743F">
        <w:rPr>
          <w:rFonts w:ascii="Times New Roman" w:hAnsi="Times New Roman"/>
          <w:sz w:val="28"/>
          <w:szCs w:val="28"/>
          <w:lang w:val="ru-RU"/>
        </w:rPr>
        <w:t>-</w:t>
      </w:r>
      <w:r w:rsidRPr="00CA4934">
        <w:rPr>
          <w:rFonts w:ascii="Times New Roman" w:hAnsi="Times New Roman"/>
          <w:sz w:val="28"/>
          <w:szCs w:val="28"/>
        </w:rPr>
        <w:t>eyed</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предложенийи различных коммуникативных типов предложений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w:t>
      </w:r>
      <w:r w:rsidRPr="00D7743F">
        <w:rPr>
          <w:rFonts w:ascii="Times New Roman" w:hAnsi="Times New Roman"/>
          <w:sz w:val="28"/>
          <w:szCs w:val="28"/>
          <w:lang w:val="ru-RU"/>
        </w:rPr>
        <w:t xml:space="preserve"> </w:t>
      </w:r>
      <w:r w:rsidRPr="00CA4934">
        <w:rPr>
          <w:rFonts w:ascii="Times New Roman" w:hAnsi="Times New Roman"/>
          <w:sz w:val="28"/>
          <w:szCs w:val="28"/>
        </w:rPr>
        <w:t>Object</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условные предложения реального (</w:t>
      </w:r>
      <w:r w:rsidRPr="00CA4934">
        <w:rPr>
          <w:rFonts w:ascii="Times New Roman" w:hAnsi="Times New Roman"/>
          <w:sz w:val="28"/>
          <w:szCs w:val="28"/>
        </w:rPr>
        <w:t>Conditional</w:t>
      </w:r>
      <w:r w:rsidRPr="00D7743F">
        <w:rPr>
          <w:rFonts w:ascii="Times New Roman" w:hAnsi="Times New Roman"/>
          <w:sz w:val="28"/>
          <w:szCs w:val="28"/>
          <w:lang w:val="ru-RU"/>
        </w:rPr>
        <w:t xml:space="preserve"> 0, </w:t>
      </w:r>
      <w:r w:rsidRPr="00CA4934">
        <w:rPr>
          <w:rFonts w:ascii="Times New Roman" w:hAnsi="Times New Roman"/>
          <w:sz w:val="28"/>
          <w:szCs w:val="28"/>
        </w:rPr>
        <w:t>Conditional</w:t>
      </w:r>
      <w:r w:rsidRPr="00D7743F">
        <w:rPr>
          <w:rFonts w:ascii="Times New Roman" w:hAnsi="Times New Roman"/>
          <w:sz w:val="28"/>
          <w:szCs w:val="28"/>
          <w:lang w:val="ru-RU"/>
        </w:rPr>
        <w:t xml:space="preserve"> </w:t>
      </w:r>
      <w:r w:rsidRPr="00CA4934">
        <w:rPr>
          <w:rFonts w:ascii="Times New Roman" w:hAnsi="Times New Roman"/>
          <w:sz w:val="28"/>
          <w:szCs w:val="28"/>
        </w:rPr>
        <w:t>I</w:t>
      </w:r>
      <w:r w:rsidRPr="00D7743F">
        <w:rPr>
          <w:rFonts w:ascii="Times New Roman" w:hAnsi="Times New Roman"/>
          <w:sz w:val="28"/>
          <w:szCs w:val="28"/>
          <w:lang w:val="ru-RU"/>
        </w:rPr>
        <w:t>) характера;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to</w:t>
      </w:r>
      <w:r w:rsidRPr="00D7743F">
        <w:rPr>
          <w:rFonts w:ascii="Times New Roman" w:hAnsi="Times New Roman"/>
          <w:sz w:val="28"/>
          <w:szCs w:val="28"/>
          <w:lang w:val="ru-RU"/>
        </w:rPr>
        <w:t xml:space="preserve"> </w:t>
      </w:r>
      <w:r w:rsidRPr="00CA4934">
        <w:rPr>
          <w:rFonts w:ascii="Times New Roman" w:hAnsi="Times New Roman"/>
          <w:sz w:val="28"/>
          <w:szCs w:val="28"/>
        </w:rPr>
        <w:t>be</w:t>
      </w:r>
      <w:r w:rsidRPr="00D7743F">
        <w:rPr>
          <w:rFonts w:ascii="Times New Roman" w:hAnsi="Times New Roman"/>
          <w:sz w:val="28"/>
          <w:szCs w:val="28"/>
          <w:lang w:val="ru-RU"/>
        </w:rPr>
        <w:t xml:space="preserve"> </w:t>
      </w:r>
      <w:r w:rsidRPr="00CA4934">
        <w:rPr>
          <w:rFonts w:ascii="Times New Roman" w:hAnsi="Times New Roman"/>
          <w:sz w:val="28"/>
          <w:szCs w:val="28"/>
        </w:rPr>
        <w:t>going</w:t>
      </w:r>
      <w:r w:rsidRPr="00D7743F">
        <w:rPr>
          <w:rFonts w:ascii="Times New Roman" w:hAnsi="Times New Roman"/>
          <w:sz w:val="28"/>
          <w:szCs w:val="28"/>
          <w:lang w:val="ru-RU"/>
        </w:rPr>
        <w:t xml:space="preserve"> </w:t>
      </w:r>
      <w:r w:rsidRPr="00CA4934">
        <w:rPr>
          <w:rFonts w:ascii="Times New Roman" w:hAnsi="Times New Roman"/>
          <w:sz w:val="28"/>
          <w:szCs w:val="28"/>
        </w:rPr>
        <w:t>to</w:t>
      </w:r>
      <w:r w:rsidRPr="00D7743F">
        <w:rPr>
          <w:rFonts w:ascii="Times New Roman" w:hAnsi="Times New Roman"/>
          <w:sz w:val="28"/>
          <w:szCs w:val="28"/>
          <w:lang w:val="ru-RU"/>
        </w:rPr>
        <w:t xml:space="preserve"> + инфинитив и формы </w:t>
      </w:r>
      <w:r w:rsidRPr="00CA4934">
        <w:rPr>
          <w:rFonts w:ascii="Times New Roman" w:hAnsi="Times New Roman"/>
          <w:sz w:val="28"/>
          <w:szCs w:val="28"/>
        </w:rPr>
        <w:t>Future</w:t>
      </w:r>
      <w:r w:rsidRPr="00D7743F">
        <w:rPr>
          <w:rFonts w:ascii="Times New Roman" w:hAnsi="Times New Roman"/>
          <w:sz w:val="28"/>
          <w:szCs w:val="28"/>
          <w:lang w:val="ru-RU"/>
        </w:rPr>
        <w:t xml:space="preserve"> </w:t>
      </w:r>
      <w:r w:rsidRPr="00CA4934">
        <w:rPr>
          <w:rFonts w:ascii="Times New Roman" w:hAnsi="Times New Roman"/>
          <w:sz w:val="28"/>
          <w:szCs w:val="28"/>
        </w:rPr>
        <w:t>Simple</w:t>
      </w:r>
      <w:r w:rsidRPr="00D7743F">
        <w:rPr>
          <w:rFonts w:ascii="Times New Roman" w:hAnsi="Times New Roman"/>
          <w:sz w:val="28"/>
          <w:szCs w:val="28"/>
          <w:lang w:val="ru-RU"/>
        </w:rPr>
        <w:t xml:space="preserve"> </w:t>
      </w:r>
      <w:r w:rsidRPr="00CA4934">
        <w:rPr>
          <w:rFonts w:ascii="Times New Roman" w:hAnsi="Times New Roman"/>
          <w:sz w:val="28"/>
          <w:szCs w:val="28"/>
        </w:rPr>
        <w:t>Tense</w:t>
      </w:r>
      <w:r w:rsidRPr="00D7743F">
        <w:rPr>
          <w:rFonts w:ascii="Times New Roman" w:hAnsi="Times New Roman"/>
          <w:sz w:val="28"/>
          <w:szCs w:val="28"/>
          <w:lang w:val="ru-RU"/>
        </w:rPr>
        <w:t xml:space="preserve"> и </w:t>
      </w:r>
      <w:r w:rsidRPr="00CA4934">
        <w:rPr>
          <w:rFonts w:ascii="Times New Roman" w:hAnsi="Times New Roman"/>
          <w:sz w:val="28"/>
          <w:szCs w:val="28"/>
        </w:rPr>
        <w:t>Present</w:t>
      </w:r>
      <w:r w:rsidRPr="00D7743F">
        <w:rPr>
          <w:rFonts w:ascii="Times New Roman" w:hAnsi="Times New Roman"/>
          <w:sz w:val="28"/>
          <w:szCs w:val="28"/>
          <w:lang w:val="ru-RU"/>
        </w:rPr>
        <w:t xml:space="preserve"> </w:t>
      </w:r>
      <w:r w:rsidRPr="00CA4934">
        <w:rPr>
          <w:rFonts w:ascii="Times New Roman" w:hAnsi="Times New Roman"/>
          <w:sz w:val="28"/>
          <w:szCs w:val="28"/>
        </w:rPr>
        <w:t>Continuous</w:t>
      </w:r>
      <w:r w:rsidRPr="00D7743F">
        <w:rPr>
          <w:rFonts w:ascii="Times New Roman" w:hAnsi="Times New Roman"/>
          <w:sz w:val="28"/>
          <w:szCs w:val="28"/>
          <w:lang w:val="ru-RU"/>
        </w:rPr>
        <w:t xml:space="preserve"> </w:t>
      </w:r>
      <w:r w:rsidRPr="00CA4934">
        <w:rPr>
          <w:rFonts w:ascii="Times New Roman" w:hAnsi="Times New Roman"/>
          <w:sz w:val="28"/>
          <w:szCs w:val="28"/>
        </w:rPr>
        <w:t>Tense</w:t>
      </w:r>
      <w:r w:rsidRPr="00D7743F">
        <w:rPr>
          <w:rFonts w:ascii="Times New Roman" w:hAnsi="Times New Roman"/>
          <w:sz w:val="28"/>
          <w:szCs w:val="28"/>
          <w:lang w:val="ru-RU"/>
        </w:rPr>
        <w:t xml:space="preserve"> для выражения будущего действия;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конструкцию </w:t>
      </w:r>
      <w:r w:rsidRPr="00CA4934">
        <w:rPr>
          <w:rFonts w:ascii="Times New Roman" w:hAnsi="Times New Roman"/>
          <w:sz w:val="28"/>
          <w:szCs w:val="28"/>
        </w:rPr>
        <w:t>used</w:t>
      </w:r>
      <w:r w:rsidRPr="00D7743F">
        <w:rPr>
          <w:rFonts w:ascii="Times New Roman" w:hAnsi="Times New Roman"/>
          <w:sz w:val="28"/>
          <w:szCs w:val="28"/>
          <w:lang w:val="ru-RU"/>
        </w:rPr>
        <w:t xml:space="preserve"> </w:t>
      </w:r>
      <w:r w:rsidRPr="00CA4934">
        <w:rPr>
          <w:rFonts w:ascii="Times New Roman" w:hAnsi="Times New Roman"/>
          <w:sz w:val="28"/>
          <w:szCs w:val="28"/>
        </w:rPr>
        <w:t>to</w:t>
      </w:r>
      <w:r w:rsidRPr="00D7743F">
        <w:rPr>
          <w:rFonts w:ascii="Times New Roman" w:hAnsi="Times New Roman"/>
          <w:sz w:val="28"/>
          <w:szCs w:val="28"/>
          <w:lang w:val="ru-RU"/>
        </w:rPr>
        <w:t xml:space="preserve"> + инфинитив глагола;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глаголы в наиболее употребительных формах страдательного залога (</w:t>
      </w:r>
      <w:r w:rsidRPr="00CA4934">
        <w:rPr>
          <w:rFonts w:ascii="Times New Roman" w:hAnsi="Times New Roman"/>
          <w:sz w:val="28"/>
          <w:szCs w:val="28"/>
        </w:rPr>
        <w:t>Present</w:t>
      </w:r>
      <w:r w:rsidRPr="00D7743F">
        <w:rPr>
          <w:rFonts w:ascii="Times New Roman" w:hAnsi="Times New Roman"/>
          <w:sz w:val="28"/>
          <w:szCs w:val="28"/>
          <w:lang w:val="ru-RU"/>
        </w:rPr>
        <w:t>/</w:t>
      </w:r>
      <w:r w:rsidRPr="00CA4934">
        <w:rPr>
          <w:rFonts w:ascii="Times New Roman" w:hAnsi="Times New Roman"/>
          <w:sz w:val="28"/>
          <w:szCs w:val="28"/>
        </w:rPr>
        <w:t>Past</w:t>
      </w:r>
      <w:r w:rsidRPr="00D7743F">
        <w:rPr>
          <w:rFonts w:ascii="Times New Roman" w:hAnsi="Times New Roman"/>
          <w:sz w:val="28"/>
          <w:szCs w:val="28"/>
          <w:lang w:val="ru-RU"/>
        </w:rPr>
        <w:t xml:space="preserve"> </w:t>
      </w:r>
      <w:r w:rsidRPr="00CA4934">
        <w:rPr>
          <w:rFonts w:ascii="Times New Roman" w:hAnsi="Times New Roman"/>
          <w:sz w:val="28"/>
          <w:szCs w:val="28"/>
        </w:rPr>
        <w:t>Simple</w:t>
      </w:r>
      <w:r w:rsidRPr="00D7743F">
        <w:rPr>
          <w:rFonts w:ascii="Times New Roman" w:hAnsi="Times New Roman"/>
          <w:sz w:val="28"/>
          <w:szCs w:val="28"/>
          <w:lang w:val="ru-RU"/>
        </w:rPr>
        <w:t xml:space="preserve"> </w:t>
      </w:r>
      <w:r w:rsidRPr="00CA4934">
        <w:rPr>
          <w:rFonts w:ascii="Times New Roman" w:hAnsi="Times New Roman"/>
          <w:sz w:val="28"/>
          <w:szCs w:val="28"/>
        </w:rPr>
        <w:t>Passive</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предлоги, употребляемые с глаголами в страдательном залоге;</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модальный глагол </w:t>
      </w:r>
      <w:r w:rsidRPr="00CA4934">
        <w:rPr>
          <w:rFonts w:ascii="Times New Roman" w:hAnsi="Times New Roman"/>
          <w:sz w:val="28"/>
          <w:szCs w:val="28"/>
        </w:rPr>
        <w:t>might</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наречия, совпадающие по форме с прилагательными (</w:t>
      </w:r>
      <w:r w:rsidRPr="00CA4934">
        <w:rPr>
          <w:rFonts w:ascii="Times New Roman" w:hAnsi="Times New Roman"/>
          <w:sz w:val="28"/>
          <w:szCs w:val="28"/>
        </w:rPr>
        <w:t>fast</w:t>
      </w:r>
      <w:r w:rsidRPr="00D7743F">
        <w:rPr>
          <w:rFonts w:ascii="Times New Roman" w:hAnsi="Times New Roman"/>
          <w:sz w:val="28"/>
          <w:szCs w:val="28"/>
          <w:lang w:val="ru-RU"/>
        </w:rPr>
        <w:t xml:space="preserve">, </w:t>
      </w:r>
      <w:r w:rsidRPr="00CA4934">
        <w:rPr>
          <w:rFonts w:ascii="Times New Roman" w:hAnsi="Times New Roman"/>
          <w:sz w:val="28"/>
          <w:szCs w:val="28"/>
        </w:rPr>
        <w:t>high</w:t>
      </w:r>
      <w:r w:rsidRPr="00D7743F">
        <w:rPr>
          <w:rFonts w:ascii="Times New Roman" w:hAnsi="Times New Roman"/>
          <w:sz w:val="28"/>
          <w:szCs w:val="28"/>
          <w:lang w:val="ru-RU"/>
        </w:rPr>
        <w:t xml:space="preserve">; </w:t>
      </w:r>
      <w:r w:rsidRPr="00CA4934">
        <w:rPr>
          <w:rFonts w:ascii="Times New Roman" w:hAnsi="Times New Roman"/>
          <w:sz w:val="28"/>
          <w:szCs w:val="28"/>
        </w:rPr>
        <w:t>early</w:t>
      </w:r>
      <w:r w:rsidRPr="00D7743F">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местоимения other/another, both, all, one;</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количественные числительные для обозначения больших чисел (до 1 000 000);</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E7345" w:rsidRPr="00D7743F" w:rsidRDefault="008E7345" w:rsidP="008E7345">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чтениии аудировании языковую догадку, в том числе контекстуальную,при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общенияс носителями иностранного языка, с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02002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Предметные результаты освоения программы по иностранному (английскому) языку к концу обучения в 8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7 реплик со стороны каждого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разные виды монологических высказываний (описание,в том числе характеристика, повествование (сообщение)) с вербальнымии (или) зрительными </w:t>
      </w:r>
      <w:r w:rsidRPr="00CA4934">
        <w:rPr>
          <w:rFonts w:ascii="Times New Roman" w:hAnsi="Times New Roman"/>
          <w:sz w:val="28"/>
          <w:szCs w:val="28"/>
          <w:lang w:val="ru-RU"/>
        </w:rPr>
        <w:lastRenderedPageBreak/>
        <w:t>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опорами(объём –9–10 фраз), излагать результаты выполненной проектной работы(объём –9–10 фраз);</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D7743F" w:rsidRDefault="008E7345" w:rsidP="008E7345">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до110 слов), создавать небольшое письменное высказывание с </w:t>
      </w:r>
      <w:r w:rsidRPr="00CA4934">
        <w:rPr>
          <w:rFonts w:ascii="Times New Roman" w:hAnsi="Times New Roman"/>
          <w:sz w:val="28"/>
          <w:szCs w:val="28"/>
          <w:lang w:val="ru-RU"/>
        </w:rPr>
        <w:t>использованием</w:t>
      </w:r>
      <w:r w:rsidRPr="00D7743F">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D7743F">
        <w:rPr>
          <w:rFonts w:ascii="Times New Roman" w:hAnsi="Times New Roman"/>
          <w:sz w:val="28"/>
          <w:szCs w:val="28"/>
          <w:lang w:val="ru-RU"/>
        </w:rPr>
        <w:t>, план</w:t>
      </w:r>
      <w:r w:rsidRPr="00CA4934">
        <w:rPr>
          <w:rFonts w:ascii="Times New Roman" w:hAnsi="Times New Roman"/>
          <w:sz w:val="28"/>
          <w:szCs w:val="28"/>
          <w:lang w:val="ru-RU"/>
        </w:rPr>
        <w:t>а</w:t>
      </w:r>
      <w:r w:rsidRPr="00D7743F">
        <w:rPr>
          <w:rFonts w:ascii="Times New Roman" w:hAnsi="Times New Roman"/>
          <w:sz w:val="28"/>
          <w:szCs w:val="28"/>
          <w:lang w:val="ru-RU"/>
        </w:rPr>
        <w:t>, таблиц</w:t>
      </w:r>
      <w:r w:rsidRPr="00CA4934">
        <w:rPr>
          <w:rFonts w:ascii="Times New Roman" w:hAnsi="Times New Roman"/>
          <w:sz w:val="28"/>
          <w:szCs w:val="28"/>
          <w:lang w:val="ru-RU"/>
        </w:rPr>
        <w:t>ы</w:t>
      </w:r>
      <w:r w:rsidRPr="00D7743F">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D7743F">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D7743F">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D7743F">
        <w:rPr>
          <w:rFonts w:ascii="Times New Roman" w:hAnsi="Times New Roman"/>
          <w:sz w:val="28"/>
          <w:szCs w:val="28"/>
          <w:lang w:val="ru-RU"/>
        </w:rPr>
        <w:t xml:space="preserve"> (объёмвысказывания – до 110 слов);</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материале,с соблюдением правил чтения и </w:t>
      </w:r>
      <w:r w:rsidRPr="00CA4934">
        <w:rPr>
          <w:rFonts w:ascii="Times New Roman" w:hAnsi="Times New Roman"/>
          <w:sz w:val="28"/>
          <w:szCs w:val="28"/>
          <w:lang w:val="ru-RU"/>
        </w:rPr>
        <w:lastRenderedPageBreak/>
        <w:t>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8E7345" w:rsidRPr="00D7743F"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устнойи письменной речи 1050 лексических единиц, обслуживающих ситуации общенияв рамках тематического содержания, с соблюдением существующих норм лексической сочетаемости;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A4934">
        <w:rPr>
          <w:rFonts w:ascii="Times New Roman" w:hAnsi="Times New Roman"/>
          <w:sz w:val="28"/>
          <w:szCs w:val="28"/>
        </w:rPr>
        <w:t>ity</w:t>
      </w:r>
      <w:r w:rsidRPr="00D7743F">
        <w:rPr>
          <w:rFonts w:ascii="Times New Roman" w:hAnsi="Times New Roman"/>
          <w:sz w:val="28"/>
          <w:szCs w:val="28"/>
          <w:lang w:val="ru-RU"/>
        </w:rPr>
        <w:t>, -</w:t>
      </w:r>
      <w:r w:rsidRPr="00CA4934">
        <w:rPr>
          <w:rFonts w:ascii="Times New Roman" w:hAnsi="Times New Roman"/>
          <w:sz w:val="28"/>
          <w:szCs w:val="28"/>
        </w:rPr>
        <w:t>ship</w:t>
      </w:r>
      <w:r w:rsidRPr="00D7743F">
        <w:rPr>
          <w:rFonts w:ascii="Times New Roman" w:hAnsi="Times New Roman"/>
          <w:sz w:val="28"/>
          <w:szCs w:val="28"/>
          <w:lang w:val="ru-RU"/>
        </w:rPr>
        <w:t>,-</w:t>
      </w:r>
      <w:r w:rsidRPr="00CA4934">
        <w:rPr>
          <w:rFonts w:ascii="Times New Roman" w:hAnsi="Times New Roman"/>
          <w:sz w:val="28"/>
          <w:szCs w:val="28"/>
        </w:rPr>
        <w:t>ance</w:t>
      </w:r>
      <w:r w:rsidRPr="00D7743F">
        <w:rPr>
          <w:rFonts w:ascii="Times New Roman" w:hAnsi="Times New Roman"/>
          <w:sz w:val="28"/>
          <w:szCs w:val="28"/>
          <w:lang w:val="ru-RU"/>
        </w:rPr>
        <w:t>/-</w:t>
      </w:r>
      <w:r w:rsidRPr="00CA4934">
        <w:rPr>
          <w:rFonts w:ascii="Times New Roman" w:hAnsi="Times New Roman"/>
          <w:sz w:val="28"/>
          <w:szCs w:val="28"/>
        </w:rPr>
        <w:t>ence</w:t>
      </w:r>
      <w:r w:rsidRPr="00D7743F">
        <w:rPr>
          <w:rFonts w:ascii="Times New Roman" w:hAnsi="Times New Roman"/>
          <w:sz w:val="28"/>
          <w:szCs w:val="28"/>
          <w:lang w:val="ru-RU"/>
        </w:rPr>
        <w:t xml:space="preserve">, имена прилагательные с помощью префикса </w:t>
      </w:r>
      <w:r w:rsidRPr="00CA4934">
        <w:rPr>
          <w:rFonts w:ascii="Times New Roman" w:hAnsi="Times New Roman"/>
          <w:sz w:val="28"/>
          <w:szCs w:val="28"/>
        </w:rPr>
        <w:t>inter</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CA4934">
        <w:rPr>
          <w:rFonts w:ascii="Times New Roman" w:hAnsi="Times New Roman"/>
          <w:sz w:val="28"/>
          <w:szCs w:val="28"/>
        </w:rPr>
        <w:t>to</w:t>
      </w:r>
      <w:r w:rsidRPr="00D7743F">
        <w:rPr>
          <w:rFonts w:ascii="Times New Roman" w:hAnsi="Times New Roman"/>
          <w:sz w:val="28"/>
          <w:szCs w:val="28"/>
          <w:lang w:val="ru-RU"/>
        </w:rPr>
        <w:t xml:space="preserve"> </w:t>
      </w:r>
      <w:r w:rsidRPr="00CA4934">
        <w:rPr>
          <w:rFonts w:ascii="Times New Roman" w:hAnsi="Times New Roman"/>
          <w:sz w:val="28"/>
          <w:szCs w:val="28"/>
        </w:rPr>
        <w:t>walk</w:t>
      </w:r>
      <w:r w:rsidRPr="00D7743F">
        <w:rPr>
          <w:rFonts w:ascii="Times New Roman" w:hAnsi="Times New Roman"/>
          <w:sz w:val="28"/>
          <w:szCs w:val="28"/>
          <w:lang w:val="ru-RU"/>
        </w:rPr>
        <w:t xml:space="preserve"> – </w:t>
      </w:r>
      <w:r w:rsidRPr="00CA4934">
        <w:rPr>
          <w:rFonts w:ascii="Times New Roman" w:hAnsi="Times New Roman"/>
          <w:sz w:val="28"/>
          <w:szCs w:val="28"/>
        </w:rPr>
        <w:t>a</w:t>
      </w:r>
      <w:r w:rsidRPr="00D7743F">
        <w:rPr>
          <w:rFonts w:ascii="Times New Roman" w:hAnsi="Times New Roman"/>
          <w:sz w:val="28"/>
          <w:szCs w:val="28"/>
          <w:lang w:val="ru-RU"/>
        </w:rPr>
        <w:t xml:space="preserve"> </w:t>
      </w:r>
      <w:r w:rsidRPr="00CA4934">
        <w:rPr>
          <w:rFonts w:ascii="Times New Roman" w:hAnsi="Times New Roman"/>
          <w:sz w:val="28"/>
          <w:szCs w:val="28"/>
        </w:rPr>
        <w:t>walk</w:t>
      </w:r>
      <w:r w:rsidRPr="00D7743F">
        <w:rPr>
          <w:rFonts w:ascii="Times New Roman" w:hAnsi="Times New Roman"/>
          <w:sz w:val="28"/>
          <w:szCs w:val="28"/>
          <w:lang w:val="ru-RU"/>
        </w:rPr>
        <w:t>), глагол от имени существительного(</w:t>
      </w:r>
      <w:r w:rsidRPr="00CA4934">
        <w:rPr>
          <w:rFonts w:ascii="Times New Roman" w:hAnsi="Times New Roman"/>
          <w:sz w:val="28"/>
          <w:szCs w:val="28"/>
        </w:rPr>
        <w:t>a</w:t>
      </w:r>
      <w:r w:rsidRPr="00D7743F">
        <w:rPr>
          <w:rFonts w:ascii="Times New Roman" w:hAnsi="Times New Roman"/>
          <w:sz w:val="28"/>
          <w:szCs w:val="28"/>
          <w:lang w:val="ru-RU"/>
        </w:rPr>
        <w:t xml:space="preserve"> </w:t>
      </w:r>
      <w:r w:rsidRPr="00CA4934">
        <w:rPr>
          <w:rFonts w:ascii="Times New Roman" w:hAnsi="Times New Roman"/>
          <w:sz w:val="28"/>
          <w:szCs w:val="28"/>
        </w:rPr>
        <w:t>present</w:t>
      </w:r>
      <w:r w:rsidRPr="00D7743F">
        <w:rPr>
          <w:rFonts w:ascii="Times New Roman" w:hAnsi="Times New Roman"/>
          <w:sz w:val="28"/>
          <w:szCs w:val="28"/>
          <w:lang w:val="ru-RU"/>
        </w:rPr>
        <w:t xml:space="preserve"> – </w:t>
      </w:r>
      <w:r w:rsidRPr="00CA4934">
        <w:rPr>
          <w:rFonts w:ascii="Times New Roman" w:hAnsi="Times New Roman"/>
          <w:sz w:val="28"/>
          <w:szCs w:val="28"/>
        </w:rPr>
        <w:t>to</w:t>
      </w:r>
      <w:r w:rsidRPr="00D7743F">
        <w:rPr>
          <w:rFonts w:ascii="Times New Roman" w:hAnsi="Times New Roman"/>
          <w:sz w:val="28"/>
          <w:szCs w:val="28"/>
          <w:lang w:val="ru-RU"/>
        </w:rPr>
        <w:t xml:space="preserve"> </w:t>
      </w:r>
      <w:r w:rsidRPr="00CA4934">
        <w:rPr>
          <w:rFonts w:ascii="Times New Roman" w:hAnsi="Times New Roman"/>
          <w:sz w:val="28"/>
          <w:szCs w:val="28"/>
        </w:rPr>
        <w:t>present</w:t>
      </w:r>
      <w:r w:rsidRPr="00D7743F">
        <w:rPr>
          <w:rFonts w:ascii="Times New Roman" w:hAnsi="Times New Roman"/>
          <w:sz w:val="28"/>
          <w:szCs w:val="28"/>
          <w:lang w:val="ru-RU"/>
        </w:rPr>
        <w:t>), имя существительное от прилагательного (</w:t>
      </w:r>
      <w:r w:rsidRPr="00CA4934">
        <w:rPr>
          <w:rFonts w:ascii="Times New Roman" w:hAnsi="Times New Roman"/>
          <w:sz w:val="28"/>
          <w:szCs w:val="28"/>
        </w:rPr>
        <w:t>rich</w:t>
      </w:r>
      <w:r w:rsidRPr="00D7743F">
        <w:rPr>
          <w:rFonts w:ascii="Times New Roman" w:hAnsi="Times New Roman"/>
          <w:sz w:val="28"/>
          <w:szCs w:val="28"/>
          <w:lang w:val="ru-RU"/>
        </w:rPr>
        <w:t xml:space="preserve"> – </w:t>
      </w:r>
      <w:r w:rsidRPr="00CA4934">
        <w:rPr>
          <w:rFonts w:ascii="Times New Roman" w:hAnsi="Times New Roman"/>
          <w:sz w:val="28"/>
          <w:szCs w:val="28"/>
        </w:rPr>
        <w:t>the</w:t>
      </w:r>
      <w:r w:rsidRPr="00D7743F">
        <w:rPr>
          <w:rFonts w:ascii="Times New Roman" w:hAnsi="Times New Roman"/>
          <w:sz w:val="28"/>
          <w:szCs w:val="28"/>
          <w:lang w:val="ru-RU"/>
        </w:rPr>
        <w:t xml:space="preserve"> </w:t>
      </w:r>
      <w:r w:rsidRPr="00CA4934">
        <w:rPr>
          <w:rFonts w:ascii="Times New Roman" w:hAnsi="Times New Roman"/>
          <w:sz w:val="28"/>
          <w:szCs w:val="28"/>
        </w:rPr>
        <w:t>rich</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распознавать и употреблять в устной и письменной речи: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w:t>
      </w:r>
      <w:r w:rsidRPr="00D7743F">
        <w:rPr>
          <w:rFonts w:ascii="Times New Roman" w:hAnsi="Times New Roman"/>
          <w:sz w:val="28"/>
          <w:szCs w:val="28"/>
          <w:lang w:val="ru-RU"/>
        </w:rPr>
        <w:t xml:space="preserve"> </w:t>
      </w:r>
      <w:r w:rsidRPr="00CA4934">
        <w:rPr>
          <w:rFonts w:ascii="Times New Roman" w:hAnsi="Times New Roman"/>
          <w:sz w:val="28"/>
          <w:szCs w:val="28"/>
        </w:rPr>
        <w:t>Object</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все типы вопросительных предложений в </w:t>
      </w:r>
      <w:r w:rsidRPr="00CA4934">
        <w:rPr>
          <w:rFonts w:ascii="Times New Roman" w:hAnsi="Times New Roman"/>
          <w:sz w:val="28"/>
          <w:szCs w:val="28"/>
        </w:rPr>
        <w:t>Past</w:t>
      </w:r>
      <w:r w:rsidRPr="00D7743F">
        <w:rPr>
          <w:rFonts w:ascii="Times New Roman" w:hAnsi="Times New Roman"/>
          <w:sz w:val="28"/>
          <w:szCs w:val="28"/>
          <w:lang w:val="ru-RU"/>
        </w:rPr>
        <w:t xml:space="preserve"> </w:t>
      </w:r>
      <w:r w:rsidRPr="00CA4934">
        <w:rPr>
          <w:rFonts w:ascii="Times New Roman" w:hAnsi="Times New Roman"/>
          <w:sz w:val="28"/>
          <w:szCs w:val="28"/>
        </w:rPr>
        <w:t>Perfect</w:t>
      </w:r>
      <w:r w:rsidRPr="00D7743F">
        <w:rPr>
          <w:rFonts w:ascii="Times New Roman" w:hAnsi="Times New Roman"/>
          <w:sz w:val="28"/>
          <w:szCs w:val="28"/>
          <w:lang w:val="ru-RU"/>
        </w:rPr>
        <w:t xml:space="preserve"> </w:t>
      </w:r>
      <w:r w:rsidRPr="00CA4934">
        <w:rPr>
          <w:rFonts w:ascii="Times New Roman" w:hAnsi="Times New Roman"/>
          <w:sz w:val="28"/>
          <w:szCs w:val="28"/>
        </w:rPr>
        <w:t>Tense</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повествовательные (утвердительные и отрицательные), вопросительныеи побудительные предложения в косвенной речи в настоящем и прошедшем времени;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согласование времён в рамках сложного предложения;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согласование подлежащего, выраженного собирательным существительным (</w:t>
      </w:r>
      <w:r w:rsidRPr="00CA4934">
        <w:rPr>
          <w:rFonts w:ascii="Times New Roman" w:hAnsi="Times New Roman"/>
          <w:sz w:val="28"/>
          <w:szCs w:val="28"/>
        </w:rPr>
        <w:t>family</w:t>
      </w:r>
      <w:r w:rsidRPr="00D7743F">
        <w:rPr>
          <w:rFonts w:ascii="Times New Roman" w:hAnsi="Times New Roman"/>
          <w:sz w:val="28"/>
          <w:szCs w:val="28"/>
          <w:lang w:val="ru-RU"/>
        </w:rPr>
        <w:t xml:space="preserve">, </w:t>
      </w:r>
      <w:r w:rsidRPr="00CA4934">
        <w:rPr>
          <w:rFonts w:ascii="Times New Roman" w:hAnsi="Times New Roman"/>
          <w:sz w:val="28"/>
          <w:szCs w:val="28"/>
        </w:rPr>
        <w:t>police</w:t>
      </w:r>
      <w:r w:rsidRPr="00D7743F">
        <w:rPr>
          <w:rFonts w:ascii="Times New Roman" w:hAnsi="Times New Roman"/>
          <w:sz w:val="28"/>
          <w:szCs w:val="28"/>
          <w:lang w:val="ru-RU"/>
        </w:rPr>
        <w:t>), со сказуемым;</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с глаголами на -ing: to love/hate doing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содержащие глаголы-связки to be/to look/to feel/to seem;</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be/get used to do something; be/get used doing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конструкцию both … and …;</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c глаголами to stop, to remember, to forget (разница в значенииto stop doing smth и to stop to do smth);</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модальные глаголы в косвенной речи в настоящем и прошедшем времени;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неличные формы глагола (инфинитив, герундий, причастия настоящегои прошедшего времени);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наречия </w:t>
      </w:r>
      <w:r w:rsidRPr="00CA4934">
        <w:rPr>
          <w:rFonts w:ascii="Times New Roman" w:hAnsi="Times New Roman"/>
          <w:sz w:val="28"/>
          <w:szCs w:val="28"/>
        </w:rPr>
        <w:t>too</w:t>
      </w:r>
      <w:r w:rsidRPr="00D7743F">
        <w:rPr>
          <w:rFonts w:ascii="Times New Roman" w:hAnsi="Times New Roman"/>
          <w:sz w:val="28"/>
          <w:szCs w:val="28"/>
          <w:lang w:val="ru-RU"/>
        </w:rPr>
        <w:t xml:space="preserve"> – </w:t>
      </w:r>
      <w:r w:rsidRPr="00CA4934">
        <w:rPr>
          <w:rFonts w:ascii="Times New Roman" w:hAnsi="Times New Roman"/>
          <w:sz w:val="28"/>
          <w:szCs w:val="28"/>
        </w:rPr>
        <w:t>enough</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отрицательные местоимения </w:t>
      </w:r>
      <w:r w:rsidRPr="00CA4934">
        <w:rPr>
          <w:rFonts w:ascii="Times New Roman" w:hAnsi="Times New Roman"/>
          <w:sz w:val="28"/>
          <w:szCs w:val="28"/>
        </w:rPr>
        <w:t>no</w:t>
      </w:r>
      <w:r w:rsidRPr="00D7743F">
        <w:rPr>
          <w:rFonts w:ascii="Times New Roman" w:hAnsi="Times New Roman"/>
          <w:sz w:val="28"/>
          <w:szCs w:val="28"/>
          <w:lang w:val="ru-RU"/>
        </w:rPr>
        <w:t xml:space="preserve"> (и его производные </w:t>
      </w:r>
      <w:r w:rsidRPr="00CA4934">
        <w:rPr>
          <w:rFonts w:ascii="Times New Roman" w:hAnsi="Times New Roman"/>
          <w:sz w:val="28"/>
          <w:szCs w:val="28"/>
        </w:rPr>
        <w:t>nobody</w:t>
      </w:r>
      <w:r w:rsidRPr="00D7743F">
        <w:rPr>
          <w:rFonts w:ascii="Times New Roman" w:hAnsi="Times New Roman"/>
          <w:sz w:val="28"/>
          <w:szCs w:val="28"/>
          <w:lang w:val="ru-RU"/>
        </w:rPr>
        <w:t xml:space="preserve">, </w:t>
      </w:r>
      <w:r w:rsidRPr="00CA4934">
        <w:rPr>
          <w:rFonts w:ascii="Times New Roman" w:hAnsi="Times New Roman"/>
          <w:sz w:val="28"/>
          <w:szCs w:val="28"/>
        </w:rPr>
        <w:t>nothing</w:t>
      </w:r>
      <w:r w:rsidRPr="00D7743F">
        <w:rPr>
          <w:rFonts w:ascii="Times New Roman" w:hAnsi="Times New Roman"/>
          <w:sz w:val="28"/>
          <w:szCs w:val="28"/>
          <w:lang w:val="ru-RU"/>
        </w:rPr>
        <w:t xml:space="preserve">, </w:t>
      </w:r>
      <w:r w:rsidRPr="00CA4934">
        <w:rPr>
          <w:rFonts w:ascii="Times New Roman" w:hAnsi="Times New Roman"/>
          <w:sz w:val="28"/>
          <w:szCs w:val="28"/>
        </w:rPr>
        <w:t>etc</w:t>
      </w:r>
      <w:r w:rsidRPr="00D7743F">
        <w:rPr>
          <w:rFonts w:ascii="Times New Roman" w:hAnsi="Times New Roman"/>
          <w:sz w:val="28"/>
          <w:szCs w:val="28"/>
          <w:lang w:val="ru-RU"/>
        </w:rPr>
        <w:t xml:space="preserve">.), </w:t>
      </w:r>
      <w:r w:rsidRPr="00CA4934">
        <w:rPr>
          <w:rFonts w:ascii="Times New Roman" w:hAnsi="Times New Roman"/>
          <w:sz w:val="28"/>
          <w:szCs w:val="28"/>
        </w:rPr>
        <w:t>none</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осуществлять межличностное и межкультурное общение, используя знанияо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оказывать помощь </w:t>
      </w:r>
      <w:r w:rsidR="00230E51" w:rsidRPr="00D7743F">
        <w:rPr>
          <w:rFonts w:ascii="Times New Roman" w:hAnsi="Times New Roman"/>
          <w:sz w:val="28"/>
          <w:szCs w:val="28"/>
          <w:lang w:val="ru-RU"/>
        </w:rPr>
        <w:t>иностранным</w:t>
      </w:r>
      <w:r w:rsidRPr="00D7743F">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чтениии аудировании языковую, в том числе контекстуальную, догадку,при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7) понимать речевые различия в ситуациях официального и неофициального общения в рамках отобранного тематического содержания и использоватьлексико-грамматические средства с их учётом;</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рассматривать несколько вариантов решения коммуникативной задачив продуктивных видах речевой деятельности (говорении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использовать иноязычные словари и справочники,в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 достигать взаимопонимания в процессе устного и письменного общенияс носителями иностранного языка,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D7743F" w:rsidRDefault="0002002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E74B1" w:rsidRPr="00CA4934">
        <w:rPr>
          <w:rFonts w:ascii="Times New Roman" w:hAnsi="Times New Roman"/>
          <w:sz w:val="28"/>
          <w:szCs w:val="28"/>
          <w:lang w:val="ru-RU"/>
        </w:rPr>
        <w:t> Предметные результаты освоения программы по иностранному (английскому) языку к концу обучения в 9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говорение: вести комбинированный диалог, включающий различные виды диалогов (диалог этикетного характера, диалог</w:t>
      </w:r>
      <w:r w:rsidRPr="00CA4934">
        <w:rPr>
          <w:rFonts w:ascii="Times New Roman" w:hAnsi="Times New Roman"/>
          <w:sz w:val="28"/>
          <w:szCs w:val="28"/>
          <w:lang w:val="ru-RU"/>
        </w:rPr>
        <w:t>-</w:t>
      </w:r>
      <w:r w:rsidRPr="00D7743F">
        <w:rPr>
          <w:rFonts w:ascii="Times New Roman" w:hAnsi="Times New Roman"/>
          <w:sz w:val="28"/>
          <w:szCs w:val="28"/>
          <w:lang w:val="ru-RU"/>
        </w:rPr>
        <w:t>побуждение к действию,диалог-расспрос), диалог</w:t>
      </w:r>
      <w:r w:rsidRPr="00CA4934">
        <w:rPr>
          <w:rFonts w:ascii="Times New Roman" w:hAnsi="Times New Roman"/>
          <w:sz w:val="28"/>
          <w:szCs w:val="28"/>
          <w:lang w:val="ru-RU"/>
        </w:rPr>
        <w:t>-</w:t>
      </w:r>
      <w:r w:rsidRPr="00D7743F">
        <w:rPr>
          <w:rFonts w:ascii="Times New Roman" w:hAnsi="Times New Roman"/>
          <w:sz w:val="28"/>
          <w:szCs w:val="28"/>
          <w:lang w:val="ru-RU"/>
        </w:rPr>
        <w:t>обмен мнениями в рамках тематического содержания речи в стандартных ситуациях неофициального общения с вербальнымии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рассуждение)с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зрительнымии (или) вербальными опорами (объём – 10–12 фраз), излагать результаты выполненной проектной работы (объём – 10–12 фраз);</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зависимостиот </w:t>
      </w:r>
      <w:r w:rsidRPr="00D7743F">
        <w:rPr>
          <w:rFonts w:ascii="Times New Roman" w:hAnsi="Times New Roman"/>
          <w:sz w:val="28"/>
          <w:szCs w:val="28"/>
          <w:lang w:val="ru-RU"/>
        </w:rPr>
        <w:lastRenderedPageBreak/>
        <w:t>поставленной коммуникативной задачи: с пониманием основного содержания,с пониманием нужной (интересующей, запрашиваемой) информации (время звучания текста (текстов) для аудирования – до 2 минут);</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представленнуюв них информацию, обобщать и оценивать полученную при чтении информацию;</w:t>
      </w:r>
    </w:p>
    <w:p w:rsidR="008E7345" w:rsidRPr="00D7743F" w:rsidRDefault="008E7345" w:rsidP="008E7345">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до120 слов), создавать небольшое письменное высказывание с </w:t>
      </w:r>
      <w:r w:rsidRPr="00CA4934">
        <w:rPr>
          <w:rFonts w:ascii="Times New Roman" w:hAnsi="Times New Roman"/>
          <w:sz w:val="28"/>
          <w:szCs w:val="28"/>
          <w:lang w:val="ru-RU"/>
        </w:rPr>
        <w:t>использованием</w:t>
      </w:r>
      <w:r w:rsidRPr="00D7743F">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D7743F">
        <w:rPr>
          <w:rFonts w:ascii="Times New Roman" w:hAnsi="Times New Roman"/>
          <w:sz w:val="28"/>
          <w:szCs w:val="28"/>
          <w:lang w:val="ru-RU"/>
        </w:rPr>
        <w:t>, план</w:t>
      </w:r>
      <w:r w:rsidRPr="00CA4934">
        <w:rPr>
          <w:rFonts w:ascii="Times New Roman" w:hAnsi="Times New Roman"/>
          <w:sz w:val="28"/>
          <w:szCs w:val="28"/>
          <w:lang w:val="ru-RU"/>
        </w:rPr>
        <w:t>а</w:t>
      </w:r>
      <w:r w:rsidRPr="00D7743F">
        <w:rPr>
          <w:rFonts w:ascii="Times New Roman" w:hAnsi="Times New Roman"/>
          <w:sz w:val="28"/>
          <w:szCs w:val="28"/>
          <w:lang w:val="ru-RU"/>
        </w:rPr>
        <w:t>, таблиц</w:t>
      </w:r>
      <w:r w:rsidRPr="00CA4934">
        <w:rPr>
          <w:rFonts w:ascii="Times New Roman" w:hAnsi="Times New Roman"/>
          <w:sz w:val="28"/>
          <w:szCs w:val="28"/>
          <w:lang w:val="ru-RU"/>
        </w:rPr>
        <w:t>ы</w:t>
      </w:r>
      <w:r w:rsidRPr="00D7743F">
        <w:rPr>
          <w:rFonts w:ascii="Times New Roman" w:hAnsi="Times New Roman"/>
          <w:sz w:val="28"/>
          <w:szCs w:val="28"/>
          <w:lang w:val="ru-RU"/>
        </w:rPr>
        <w:t>, прочитанн</w:t>
      </w:r>
      <w:r w:rsidRPr="00CA4934">
        <w:rPr>
          <w:rFonts w:ascii="Times New Roman" w:hAnsi="Times New Roman"/>
          <w:sz w:val="28"/>
          <w:szCs w:val="28"/>
          <w:lang w:val="ru-RU"/>
        </w:rPr>
        <w:t>ого</w:t>
      </w:r>
      <w:r w:rsidRPr="00D7743F">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D7743F">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D7743F">
        <w:rPr>
          <w:rFonts w:ascii="Times New Roman" w:hAnsi="Times New Roman"/>
          <w:sz w:val="28"/>
          <w:szCs w:val="28"/>
          <w:lang w:val="ru-RU"/>
        </w:rPr>
        <w:t xml:space="preserve"> (объёмвысказывания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владеть пунктуационными навыками: использовать точку, вопросительныйи восклицательный знаки в конце предложения, запятую при перечислениии обращении, </w:t>
      </w:r>
      <w:r w:rsidRPr="00D7743F">
        <w:rPr>
          <w:rFonts w:ascii="Times New Roman" w:hAnsi="Times New Roman"/>
          <w:sz w:val="28"/>
          <w:szCs w:val="28"/>
          <w:lang w:val="ru-RU"/>
        </w:rPr>
        <w:lastRenderedPageBreak/>
        <w:t>апостроф, пунктуационно правильно оформлять электронное сообщение личного характера;</w:t>
      </w:r>
    </w:p>
    <w:p w:rsidR="008E7345" w:rsidRPr="00D7743F"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усной речи и письменном тексте 1350 лексических единиц (слов, словосочетаний, речевых клише) и правильно употреблять в устнойи письменной речи 1200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CA4934">
        <w:rPr>
          <w:rFonts w:ascii="Times New Roman" w:hAnsi="Times New Roman"/>
          <w:sz w:val="28"/>
          <w:szCs w:val="28"/>
        </w:rPr>
        <w:t>under</w:t>
      </w:r>
      <w:r w:rsidRPr="00D7743F">
        <w:rPr>
          <w:rFonts w:ascii="Times New Roman" w:hAnsi="Times New Roman"/>
          <w:sz w:val="28"/>
          <w:szCs w:val="28"/>
          <w:lang w:val="ru-RU"/>
        </w:rPr>
        <w:t xml:space="preserve">-, </w:t>
      </w:r>
      <w:r w:rsidRPr="00CA4934">
        <w:rPr>
          <w:rFonts w:ascii="Times New Roman" w:hAnsi="Times New Roman"/>
          <w:sz w:val="28"/>
          <w:szCs w:val="28"/>
        </w:rPr>
        <w:t>over</w:t>
      </w:r>
      <w:r w:rsidRPr="00D7743F">
        <w:rPr>
          <w:rFonts w:ascii="Times New Roman" w:hAnsi="Times New Roman"/>
          <w:sz w:val="28"/>
          <w:szCs w:val="28"/>
          <w:lang w:val="ru-RU"/>
        </w:rPr>
        <w:t xml:space="preserve">-, </w:t>
      </w:r>
      <w:r w:rsidRPr="00CA4934">
        <w:rPr>
          <w:rFonts w:ascii="Times New Roman" w:hAnsi="Times New Roman"/>
          <w:sz w:val="28"/>
          <w:szCs w:val="28"/>
        </w:rPr>
        <w:t>dis</w:t>
      </w:r>
      <w:r w:rsidRPr="00D7743F">
        <w:rPr>
          <w:rFonts w:ascii="Times New Roman" w:hAnsi="Times New Roman"/>
          <w:sz w:val="28"/>
          <w:szCs w:val="28"/>
          <w:lang w:val="ru-RU"/>
        </w:rPr>
        <w:t xml:space="preserve">-, </w:t>
      </w:r>
      <w:r w:rsidRPr="00CA4934">
        <w:rPr>
          <w:rFonts w:ascii="Times New Roman" w:hAnsi="Times New Roman"/>
          <w:sz w:val="28"/>
          <w:szCs w:val="28"/>
        </w:rPr>
        <w:t>mis</w:t>
      </w:r>
      <w:r w:rsidRPr="00D7743F">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able</w:t>
      </w:r>
      <w:r w:rsidRPr="00D7743F">
        <w:rPr>
          <w:rFonts w:ascii="Times New Roman" w:hAnsi="Times New Roman"/>
          <w:sz w:val="28"/>
          <w:szCs w:val="28"/>
          <w:lang w:val="ru-RU"/>
        </w:rPr>
        <w:t>/-</w:t>
      </w:r>
      <w:r w:rsidRPr="00CA4934">
        <w:rPr>
          <w:rFonts w:ascii="Times New Roman" w:hAnsi="Times New Roman"/>
          <w:sz w:val="28"/>
          <w:szCs w:val="28"/>
        </w:rPr>
        <w:t>ible</w:t>
      </w:r>
      <w:r w:rsidRPr="00D7743F">
        <w:rPr>
          <w:rFonts w:ascii="Times New Roman" w:hAnsi="Times New Roman"/>
          <w:sz w:val="28"/>
          <w:szCs w:val="28"/>
          <w:lang w:val="ru-RU"/>
        </w:rPr>
        <w:t xml:space="preserve">, имена существительные с помощью отрицательных префиксов </w:t>
      </w:r>
      <w:r w:rsidRPr="00CA4934">
        <w:rPr>
          <w:rFonts w:ascii="Times New Roman" w:hAnsi="Times New Roman"/>
          <w:sz w:val="28"/>
          <w:szCs w:val="28"/>
        </w:rPr>
        <w:t>in</w:t>
      </w:r>
      <w:r w:rsidRPr="00D7743F">
        <w:rPr>
          <w:rFonts w:ascii="Times New Roman" w:hAnsi="Times New Roman"/>
          <w:sz w:val="28"/>
          <w:szCs w:val="28"/>
          <w:lang w:val="ru-RU"/>
        </w:rPr>
        <w:t>-/</w:t>
      </w:r>
      <w:r w:rsidRPr="00CA4934">
        <w:rPr>
          <w:rFonts w:ascii="Times New Roman" w:hAnsi="Times New Roman"/>
          <w:sz w:val="28"/>
          <w:szCs w:val="28"/>
        </w:rPr>
        <w:t>im</w:t>
      </w:r>
      <w:r w:rsidRPr="00D7743F">
        <w:rPr>
          <w:rFonts w:ascii="Times New Roman" w:hAnsi="Times New Roman"/>
          <w:sz w:val="28"/>
          <w:szCs w:val="28"/>
          <w:lang w:val="ru-RU"/>
        </w:rPr>
        <w:t>-, сложное прилагательное путём соединения основы числительного с основой существительного с добавлением суффикса -</w:t>
      </w:r>
      <w:r w:rsidRPr="00CA4934">
        <w:rPr>
          <w:rFonts w:ascii="Times New Roman" w:hAnsi="Times New Roman"/>
          <w:sz w:val="28"/>
          <w:szCs w:val="28"/>
        </w:rPr>
        <w:t>ed</w:t>
      </w:r>
      <w:r w:rsidRPr="00D7743F">
        <w:rPr>
          <w:rFonts w:ascii="Times New Roman" w:hAnsi="Times New Roman"/>
          <w:sz w:val="28"/>
          <w:szCs w:val="28"/>
          <w:lang w:val="ru-RU"/>
        </w:rPr>
        <w:t xml:space="preserve"> (</w:t>
      </w:r>
      <w:r w:rsidRPr="00CA4934">
        <w:rPr>
          <w:rFonts w:ascii="Times New Roman" w:hAnsi="Times New Roman"/>
          <w:sz w:val="28"/>
          <w:szCs w:val="28"/>
        </w:rPr>
        <w:t>eight</w:t>
      </w:r>
      <w:r w:rsidRPr="00D7743F">
        <w:rPr>
          <w:rFonts w:ascii="Times New Roman" w:hAnsi="Times New Roman"/>
          <w:sz w:val="28"/>
          <w:szCs w:val="28"/>
          <w:lang w:val="ru-RU"/>
        </w:rPr>
        <w:t>-</w:t>
      </w:r>
      <w:r w:rsidRPr="00CA4934">
        <w:rPr>
          <w:rFonts w:ascii="Times New Roman" w:hAnsi="Times New Roman"/>
          <w:sz w:val="28"/>
          <w:szCs w:val="28"/>
        </w:rPr>
        <w:t>legged</w:t>
      </w:r>
      <w:r w:rsidRPr="00D7743F">
        <w:rPr>
          <w:rFonts w:ascii="Times New Roman" w:hAnsi="Times New Roman"/>
          <w:sz w:val="28"/>
          <w:szCs w:val="28"/>
          <w:lang w:val="ru-RU"/>
        </w:rPr>
        <w:t>), сложное существительное путём соединения основ существительного с предлогом(</w:t>
      </w:r>
      <w:r w:rsidRPr="00CA4934">
        <w:rPr>
          <w:rFonts w:ascii="Times New Roman" w:hAnsi="Times New Roman"/>
          <w:sz w:val="28"/>
          <w:szCs w:val="28"/>
        </w:rPr>
        <w:t>mother</w:t>
      </w:r>
      <w:r w:rsidRPr="00D7743F">
        <w:rPr>
          <w:rFonts w:ascii="Times New Roman" w:hAnsi="Times New Roman"/>
          <w:sz w:val="28"/>
          <w:szCs w:val="28"/>
          <w:lang w:val="ru-RU"/>
        </w:rPr>
        <w:t>-</w:t>
      </w:r>
      <w:r w:rsidRPr="00CA4934">
        <w:rPr>
          <w:rFonts w:ascii="Times New Roman" w:hAnsi="Times New Roman"/>
          <w:sz w:val="28"/>
          <w:szCs w:val="28"/>
        </w:rPr>
        <w:t>in</w:t>
      </w:r>
      <w:r w:rsidRPr="00D7743F">
        <w:rPr>
          <w:rFonts w:ascii="Times New Roman" w:hAnsi="Times New Roman"/>
          <w:sz w:val="28"/>
          <w:szCs w:val="28"/>
          <w:lang w:val="ru-RU"/>
        </w:rPr>
        <w:t>-</w:t>
      </w:r>
      <w:r w:rsidRPr="00CA4934">
        <w:rPr>
          <w:rFonts w:ascii="Times New Roman" w:hAnsi="Times New Roman"/>
          <w:sz w:val="28"/>
          <w:szCs w:val="28"/>
        </w:rPr>
        <w:t>law</w:t>
      </w:r>
      <w:r w:rsidRPr="00D7743F">
        <w:rPr>
          <w:rFonts w:ascii="Times New Roman" w:hAnsi="Times New Roman"/>
          <w:sz w:val="28"/>
          <w:szCs w:val="28"/>
          <w:lang w:val="ru-RU"/>
        </w:rPr>
        <w:t xml:space="preserve">), сложное прилагательное путём соединения основы прилагательного с основой причастия </w:t>
      </w:r>
      <w:r w:rsidRPr="00CA4934">
        <w:rPr>
          <w:rFonts w:ascii="Times New Roman" w:hAnsi="Times New Roman"/>
          <w:sz w:val="28"/>
          <w:szCs w:val="28"/>
        </w:rPr>
        <w:t>I</w:t>
      </w:r>
      <w:r w:rsidRPr="00D7743F">
        <w:rPr>
          <w:rFonts w:ascii="Times New Roman" w:hAnsi="Times New Roman"/>
          <w:sz w:val="28"/>
          <w:szCs w:val="28"/>
          <w:lang w:val="ru-RU"/>
        </w:rPr>
        <w:t xml:space="preserve"> (</w:t>
      </w:r>
      <w:r w:rsidRPr="00CA4934">
        <w:rPr>
          <w:rFonts w:ascii="Times New Roman" w:hAnsi="Times New Roman"/>
          <w:sz w:val="28"/>
          <w:szCs w:val="28"/>
        </w:rPr>
        <w:t>nice</w:t>
      </w:r>
      <w:r w:rsidRPr="00D7743F">
        <w:rPr>
          <w:rFonts w:ascii="Times New Roman" w:hAnsi="Times New Roman"/>
          <w:sz w:val="28"/>
          <w:szCs w:val="28"/>
          <w:lang w:val="ru-RU"/>
        </w:rPr>
        <w:t>-</w:t>
      </w:r>
      <w:r w:rsidRPr="00CA4934">
        <w:rPr>
          <w:rFonts w:ascii="Times New Roman" w:hAnsi="Times New Roman"/>
          <w:sz w:val="28"/>
          <w:szCs w:val="28"/>
        </w:rPr>
        <w:t>looking</w:t>
      </w:r>
      <w:r w:rsidRPr="00D7743F">
        <w:rPr>
          <w:rFonts w:ascii="Times New Roman" w:hAnsi="Times New Roman"/>
          <w:sz w:val="28"/>
          <w:szCs w:val="28"/>
          <w:lang w:val="ru-RU"/>
        </w:rPr>
        <w:t xml:space="preserve">), сложное прилагательное путём соединения наречия с основой причастия </w:t>
      </w:r>
      <w:r w:rsidRPr="00CA4934">
        <w:rPr>
          <w:rFonts w:ascii="Times New Roman" w:hAnsi="Times New Roman"/>
          <w:sz w:val="28"/>
          <w:szCs w:val="28"/>
        </w:rPr>
        <w:t>II</w:t>
      </w:r>
      <w:r w:rsidRPr="00D7743F">
        <w:rPr>
          <w:rFonts w:ascii="Times New Roman" w:hAnsi="Times New Roman"/>
          <w:sz w:val="28"/>
          <w:szCs w:val="28"/>
          <w:lang w:val="ru-RU"/>
        </w:rPr>
        <w:t xml:space="preserve"> (</w:t>
      </w:r>
      <w:r w:rsidRPr="00CA4934">
        <w:rPr>
          <w:rFonts w:ascii="Times New Roman" w:hAnsi="Times New Roman"/>
          <w:sz w:val="28"/>
          <w:szCs w:val="28"/>
        </w:rPr>
        <w:t>well</w:t>
      </w:r>
      <w:r w:rsidRPr="00D7743F">
        <w:rPr>
          <w:rFonts w:ascii="Times New Roman" w:hAnsi="Times New Roman"/>
          <w:sz w:val="28"/>
          <w:szCs w:val="28"/>
          <w:lang w:val="ru-RU"/>
        </w:rPr>
        <w:t>-</w:t>
      </w:r>
      <w:r w:rsidRPr="00CA4934">
        <w:rPr>
          <w:rFonts w:ascii="Times New Roman" w:hAnsi="Times New Roman"/>
          <w:sz w:val="28"/>
          <w:szCs w:val="28"/>
        </w:rPr>
        <w:t>behaved</w:t>
      </w:r>
      <w:r w:rsidRPr="00D7743F">
        <w:rPr>
          <w:rFonts w:ascii="Times New Roman" w:hAnsi="Times New Roman"/>
          <w:sz w:val="28"/>
          <w:szCs w:val="28"/>
          <w:lang w:val="ru-RU"/>
        </w:rPr>
        <w:t>), глагол от прилагательного(</w:t>
      </w:r>
      <w:r w:rsidRPr="00CA4934">
        <w:rPr>
          <w:rFonts w:ascii="Times New Roman" w:hAnsi="Times New Roman"/>
          <w:sz w:val="28"/>
          <w:szCs w:val="28"/>
        </w:rPr>
        <w:t>cool</w:t>
      </w:r>
      <w:r w:rsidRPr="00D7743F">
        <w:rPr>
          <w:rFonts w:ascii="Times New Roman" w:hAnsi="Times New Roman"/>
          <w:sz w:val="28"/>
          <w:szCs w:val="28"/>
          <w:lang w:val="ru-RU"/>
        </w:rPr>
        <w:t xml:space="preserve"> – </w:t>
      </w:r>
      <w:r w:rsidRPr="00CA4934">
        <w:rPr>
          <w:rFonts w:ascii="Times New Roman" w:hAnsi="Times New Roman"/>
          <w:sz w:val="28"/>
          <w:szCs w:val="28"/>
        </w:rPr>
        <w:t>to</w:t>
      </w:r>
      <w:r w:rsidRPr="00D7743F">
        <w:rPr>
          <w:rFonts w:ascii="Times New Roman" w:hAnsi="Times New Roman"/>
          <w:sz w:val="28"/>
          <w:szCs w:val="28"/>
          <w:lang w:val="ru-RU"/>
        </w:rPr>
        <w:t xml:space="preserve"> </w:t>
      </w:r>
      <w:r w:rsidRPr="00CA4934">
        <w:rPr>
          <w:rFonts w:ascii="Times New Roman" w:hAnsi="Times New Roman"/>
          <w:sz w:val="28"/>
          <w:szCs w:val="28"/>
        </w:rPr>
        <w:t>cool</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предложенийи различных коммуникативных типов предложений английского языка;</w:t>
      </w:r>
    </w:p>
    <w:p w:rsidR="008E7345" w:rsidRPr="00D7743F" w:rsidRDefault="008E7345" w:rsidP="008E7345">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распознавать и употреблять в устной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 со сложным дополнением (Complex Object)(I want to have my hair cut.);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предложения с </w:t>
      </w:r>
      <w:r w:rsidRPr="00CA4934">
        <w:rPr>
          <w:rFonts w:ascii="Times New Roman" w:hAnsi="Times New Roman"/>
          <w:sz w:val="28"/>
          <w:szCs w:val="28"/>
        </w:rPr>
        <w:t>I</w:t>
      </w:r>
      <w:r w:rsidRPr="00D7743F">
        <w:rPr>
          <w:rFonts w:ascii="Times New Roman" w:hAnsi="Times New Roman"/>
          <w:sz w:val="28"/>
          <w:szCs w:val="28"/>
          <w:lang w:val="ru-RU"/>
        </w:rPr>
        <w:t xml:space="preserve"> </w:t>
      </w:r>
      <w:r w:rsidRPr="00CA4934">
        <w:rPr>
          <w:rFonts w:ascii="Times New Roman" w:hAnsi="Times New Roman"/>
          <w:sz w:val="28"/>
          <w:szCs w:val="28"/>
        </w:rPr>
        <w:t>wish</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условные предложения нереального характера (</w:t>
      </w:r>
      <w:r w:rsidRPr="00CA4934">
        <w:rPr>
          <w:rFonts w:ascii="Times New Roman" w:hAnsi="Times New Roman"/>
          <w:sz w:val="28"/>
          <w:szCs w:val="28"/>
        </w:rPr>
        <w:t>Conditional</w:t>
      </w:r>
      <w:r w:rsidRPr="00D7743F">
        <w:rPr>
          <w:rFonts w:ascii="Times New Roman" w:hAnsi="Times New Roman"/>
          <w:sz w:val="28"/>
          <w:szCs w:val="28"/>
          <w:lang w:val="ru-RU"/>
        </w:rPr>
        <w:t xml:space="preserve"> </w:t>
      </w:r>
      <w:r w:rsidRPr="00CA4934">
        <w:rPr>
          <w:rFonts w:ascii="Times New Roman" w:hAnsi="Times New Roman"/>
          <w:sz w:val="28"/>
          <w:szCs w:val="28"/>
        </w:rPr>
        <w:t>II</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конструкцию для выражения предпочтения </w:t>
      </w:r>
      <w:r w:rsidRPr="00CA4934">
        <w:rPr>
          <w:rFonts w:ascii="Times New Roman" w:hAnsi="Times New Roman"/>
          <w:sz w:val="28"/>
          <w:szCs w:val="28"/>
        </w:rPr>
        <w:t>I</w:t>
      </w:r>
      <w:r w:rsidRPr="00D7743F">
        <w:rPr>
          <w:rFonts w:ascii="Times New Roman" w:hAnsi="Times New Roman"/>
          <w:sz w:val="28"/>
          <w:szCs w:val="28"/>
          <w:lang w:val="ru-RU"/>
        </w:rPr>
        <w:t xml:space="preserve"> </w:t>
      </w:r>
      <w:r w:rsidRPr="00CA4934">
        <w:rPr>
          <w:rFonts w:ascii="Times New Roman" w:hAnsi="Times New Roman"/>
          <w:sz w:val="28"/>
          <w:szCs w:val="28"/>
        </w:rPr>
        <w:t>prefer</w:t>
      </w:r>
      <w:r w:rsidRPr="00D7743F">
        <w:rPr>
          <w:rFonts w:ascii="Times New Roman" w:hAnsi="Times New Roman"/>
          <w:sz w:val="28"/>
          <w:szCs w:val="28"/>
          <w:lang w:val="ru-RU"/>
        </w:rPr>
        <w:t xml:space="preserve"> …/</w:t>
      </w:r>
      <w:r w:rsidRPr="00CA4934">
        <w:rPr>
          <w:rFonts w:ascii="Times New Roman" w:hAnsi="Times New Roman"/>
          <w:sz w:val="28"/>
          <w:szCs w:val="28"/>
        </w:rPr>
        <w:t>I</w:t>
      </w:r>
      <w:r w:rsidRPr="00D7743F">
        <w:rPr>
          <w:rFonts w:ascii="Times New Roman" w:hAnsi="Times New Roman"/>
          <w:sz w:val="28"/>
          <w:szCs w:val="28"/>
          <w:lang w:val="ru-RU"/>
        </w:rPr>
        <w:t>’</w:t>
      </w:r>
      <w:r w:rsidRPr="00CA4934">
        <w:rPr>
          <w:rFonts w:ascii="Times New Roman" w:hAnsi="Times New Roman"/>
          <w:sz w:val="28"/>
          <w:szCs w:val="28"/>
        </w:rPr>
        <w:t>d</w:t>
      </w:r>
      <w:r w:rsidRPr="00D7743F">
        <w:rPr>
          <w:rFonts w:ascii="Times New Roman" w:hAnsi="Times New Roman"/>
          <w:sz w:val="28"/>
          <w:szCs w:val="28"/>
          <w:lang w:val="ru-RU"/>
        </w:rPr>
        <w:t xml:space="preserve"> </w:t>
      </w:r>
      <w:r w:rsidRPr="00CA4934">
        <w:rPr>
          <w:rFonts w:ascii="Times New Roman" w:hAnsi="Times New Roman"/>
          <w:sz w:val="28"/>
          <w:szCs w:val="28"/>
        </w:rPr>
        <w:t>prefer</w:t>
      </w:r>
      <w:r w:rsidRPr="00D7743F">
        <w:rPr>
          <w:rFonts w:ascii="Times New Roman" w:hAnsi="Times New Roman"/>
          <w:sz w:val="28"/>
          <w:szCs w:val="28"/>
          <w:lang w:val="ru-RU"/>
        </w:rPr>
        <w:t xml:space="preserve"> …/</w:t>
      </w:r>
      <w:r w:rsidRPr="00CA4934">
        <w:rPr>
          <w:rFonts w:ascii="Times New Roman" w:hAnsi="Times New Roman"/>
          <w:sz w:val="28"/>
          <w:szCs w:val="28"/>
        </w:rPr>
        <w:t>I</w:t>
      </w:r>
      <w:r w:rsidRPr="00D7743F">
        <w:rPr>
          <w:rFonts w:ascii="Times New Roman" w:hAnsi="Times New Roman"/>
          <w:sz w:val="28"/>
          <w:szCs w:val="28"/>
          <w:lang w:val="ru-RU"/>
        </w:rPr>
        <w:t>’</w:t>
      </w:r>
      <w:r w:rsidRPr="00CA4934">
        <w:rPr>
          <w:rFonts w:ascii="Times New Roman" w:hAnsi="Times New Roman"/>
          <w:sz w:val="28"/>
          <w:szCs w:val="28"/>
        </w:rPr>
        <w:t>d</w:t>
      </w:r>
      <w:r w:rsidRPr="00D7743F">
        <w:rPr>
          <w:rFonts w:ascii="Times New Roman" w:hAnsi="Times New Roman"/>
          <w:sz w:val="28"/>
          <w:szCs w:val="28"/>
          <w:lang w:val="ru-RU"/>
        </w:rPr>
        <w:t xml:space="preserve"> </w:t>
      </w:r>
      <w:r w:rsidRPr="00CA4934">
        <w:rPr>
          <w:rFonts w:ascii="Times New Roman" w:hAnsi="Times New Roman"/>
          <w:sz w:val="28"/>
          <w:szCs w:val="28"/>
        </w:rPr>
        <w:t>rather</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either</w:t>
      </w:r>
      <w:r w:rsidRPr="00D7743F">
        <w:rPr>
          <w:rFonts w:ascii="Times New Roman" w:hAnsi="Times New Roman"/>
          <w:sz w:val="28"/>
          <w:szCs w:val="28"/>
          <w:lang w:val="ru-RU"/>
        </w:rPr>
        <w:t xml:space="preserve"> … </w:t>
      </w:r>
      <w:r w:rsidRPr="00CA4934">
        <w:rPr>
          <w:rFonts w:ascii="Times New Roman" w:hAnsi="Times New Roman"/>
          <w:sz w:val="28"/>
          <w:szCs w:val="28"/>
        </w:rPr>
        <w:t>or</w:t>
      </w:r>
      <w:r w:rsidRPr="00D7743F">
        <w:rPr>
          <w:rFonts w:ascii="Times New Roman" w:hAnsi="Times New Roman"/>
          <w:sz w:val="28"/>
          <w:szCs w:val="28"/>
          <w:lang w:val="ru-RU"/>
        </w:rPr>
        <w:t xml:space="preserve">, </w:t>
      </w:r>
      <w:r w:rsidRPr="00CA4934">
        <w:rPr>
          <w:rFonts w:ascii="Times New Roman" w:hAnsi="Times New Roman"/>
          <w:sz w:val="28"/>
          <w:szCs w:val="28"/>
        </w:rPr>
        <w:t>neither</w:t>
      </w:r>
      <w:r w:rsidRPr="00D7743F">
        <w:rPr>
          <w:rFonts w:ascii="Times New Roman" w:hAnsi="Times New Roman"/>
          <w:sz w:val="28"/>
          <w:szCs w:val="28"/>
          <w:lang w:val="ru-RU"/>
        </w:rPr>
        <w:t xml:space="preserve"> … </w:t>
      </w:r>
      <w:r w:rsidRPr="00CA4934">
        <w:rPr>
          <w:rFonts w:ascii="Times New Roman" w:hAnsi="Times New Roman"/>
          <w:sz w:val="28"/>
          <w:szCs w:val="28"/>
        </w:rPr>
        <w:t>nor</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формы страдательного залога </w:t>
      </w:r>
      <w:r w:rsidRPr="00CA4934">
        <w:rPr>
          <w:rFonts w:ascii="Times New Roman" w:hAnsi="Times New Roman"/>
          <w:sz w:val="28"/>
          <w:szCs w:val="28"/>
        </w:rPr>
        <w:t>Present</w:t>
      </w:r>
      <w:r w:rsidRPr="00D7743F">
        <w:rPr>
          <w:rFonts w:ascii="Times New Roman" w:hAnsi="Times New Roman"/>
          <w:sz w:val="28"/>
          <w:szCs w:val="28"/>
          <w:lang w:val="ru-RU"/>
        </w:rPr>
        <w:t xml:space="preserve"> </w:t>
      </w:r>
      <w:r w:rsidRPr="00CA4934">
        <w:rPr>
          <w:rFonts w:ascii="Times New Roman" w:hAnsi="Times New Roman"/>
          <w:sz w:val="28"/>
          <w:szCs w:val="28"/>
        </w:rPr>
        <w:t>Perfect</w:t>
      </w:r>
      <w:r w:rsidRPr="00D7743F">
        <w:rPr>
          <w:rFonts w:ascii="Times New Roman" w:hAnsi="Times New Roman"/>
          <w:sz w:val="28"/>
          <w:szCs w:val="28"/>
          <w:lang w:val="ru-RU"/>
        </w:rPr>
        <w:t xml:space="preserve"> </w:t>
      </w:r>
      <w:r w:rsidRPr="00CA4934">
        <w:rPr>
          <w:rFonts w:ascii="Times New Roman" w:hAnsi="Times New Roman"/>
          <w:sz w:val="28"/>
          <w:szCs w:val="28"/>
        </w:rPr>
        <w:t>Passive</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lastRenderedPageBreak/>
        <w:t>порядок следования имён прилагательных (</w:t>
      </w:r>
      <w:r w:rsidRPr="00CA4934">
        <w:rPr>
          <w:rFonts w:ascii="Times New Roman" w:hAnsi="Times New Roman"/>
          <w:sz w:val="28"/>
          <w:szCs w:val="28"/>
        </w:rPr>
        <w:t>nice</w:t>
      </w:r>
      <w:r w:rsidRPr="00D7743F">
        <w:rPr>
          <w:rFonts w:ascii="Times New Roman" w:hAnsi="Times New Roman"/>
          <w:sz w:val="28"/>
          <w:szCs w:val="28"/>
          <w:lang w:val="ru-RU"/>
        </w:rPr>
        <w:t xml:space="preserve"> </w:t>
      </w:r>
      <w:r w:rsidRPr="00CA4934">
        <w:rPr>
          <w:rFonts w:ascii="Times New Roman" w:hAnsi="Times New Roman"/>
          <w:sz w:val="28"/>
          <w:szCs w:val="28"/>
        </w:rPr>
        <w:t>long</w:t>
      </w:r>
      <w:r w:rsidRPr="00D7743F">
        <w:rPr>
          <w:rFonts w:ascii="Times New Roman" w:hAnsi="Times New Roman"/>
          <w:sz w:val="28"/>
          <w:szCs w:val="28"/>
          <w:lang w:val="ru-RU"/>
        </w:rPr>
        <w:t xml:space="preserve"> </w:t>
      </w:r>
      <w:r w:rsidRPr="00CA4934">
        <w:rPr>
          <w:rFonts w:ascii="Times New Roman" w:hAnsi="Times New Roman"/>
          <w:sz w:val="28"/>
          <w:szCs w:val="28"/>
        </w:rPr>
        <w:t>blond</w:t>
      </w:r>
      <w:r w:rsidRPr="00D7743F">
        <w:rPr>
          <w:rFonts w:ascii="Times New Roman" w:hAnsi="Times New Roman"/>
          <w:sz w:val="28"/>
          <w:szCs w:val="28"/>
          <w:lang w:val="ru-RU"/>
        </w:rPr>
        <w:t xml:space="preserve"> </w:t>
      </w:r>
      <w:r w:rsidRPr="00CA4934">
        <w:rPr>
          <w:rFonts w:ascii="Times New Roman" w:hAnsi="Times New Roman"/>
          <w:sz w:val="28"/>
          <w:szCs w:val="28"/>
        </w:rPr>
        <w:t>hair</w:t>
      </w:r>
      <w:r w:rsidRPr="00D7743F">
        <w:rPr>
          <w:rFonts w:ascii="Times New Roman" w:hAnsi="Times New Roman"/>
          <w:sz w:val="28"/>
          <w:szCs w:val="28"/>
          <w:lang w:val="ru-RU"/>
        </w:rPr>
        <w:t>);</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8E7345" w:rsidRPr="00D7743F" w:rsidRDefault="008E7345" w:rsidP="008E7345">
      <w:pPr>
        <w:widowControl/>
        <w:spacing w:after="0" w:line="360" w:lineRule="auto"/>
        <w:ind w:firstLine="709"/>
        <w:jc w:val="both"/>
        <w:rPr>
          <w:rFonts w:ascii="Times New Roman" w:hAnsi="Times New Roman"/>
          <w:sz w:val="28"/>
          <w:szCs w:val="28"/>
          <w:lang w:val="ru-RU"/>
        </w:rPr>
      </w:pPr>
      <w:r w:rsidRPr="00D7743F">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выражать модальные значения, чувства и эмоции;</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иметь элементарные представления о различных вариантах английского языка;</w:t>
      </w:r>
    </w:p>
    <w:p w:rsidR="00EE74B1" w:rsidRPr="00D7743F" w:rsidRDefault="00EE74B1" w:rsidP="00D16389">
      <w:pPr>
        <w:widowControl/>
        <w:spacing w:after="0" w:line="350" w:lineRule="auto"/>
        <w:ind w:firstLine="709"/>
        <w:jc w:val="both"/>
        <w:rPr>
          <w:rFonts w:ascii="Times New Roman" w:hAnsi="Times New Roman"/>
          <w:sz w:val="28"/>
          <w:szCs w:val="28"/>
          <w:lang w:val="ru-RU"/>
        </w:rPr>
      </w:pPr>
      <w:r w:rsidRPr="00D7743F">
        <w:rPr>
          <w:rFonts w:ascii="Times New Roman" w:hAnsi="Times New Roman"/>
          <w:sz w:val="28"/>
          <w:szCs w:val="28"/>
          <w:lang w:val="ru-RU"/>
        </w:rP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Россиюи страну (страны) изучаемого языка, оказывать помощь </w:t>
      </w:r>
      <w:r w:rsidR="00230E51" w:rsidRPr="00D7743F">
        <w:rPr>
          <w:rFonts w:ascii="Times New Roman" w:hAnsi="Times New Roman"/>
          <w:sz w:val="28"/>
          <w:szCs w:val="28"/>
          <w:lang w:val="ru-RU"/>
        </w:rPr>
        <w:t>иностранным</w:t>
      </w:r>
      <w:r w:rsidRPr="00D7743F">
        <w:rPr>
          <w:rFonts w:ascii="Times New Roman" w:hAnsi="Times New Roman"/>
          <w:sz w:val="28"/>
          <w:szCs w:val="28"/>
          <w:lang w:val="ru-RU"/>
        </w:rPr>
        <w:t xml:space="preserve"> гостямв ситуациях повседневного общения;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рассматривать несколько вариантов решения коммуникативной задачив продуктивных видах речевой деятельности (говорении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достигать взаимопонимания в процессе устного и письменного общенияс носителями иностранного языка, людьми другой культуры;</w:t>
      </w:r>
    </w:p>
    <w:p w:rsidR="00F10B55" w:rsidRDefault="00EE74B1" w:rsidP="00C942BA">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A4BCF" w:rsidRPr="00F401B9" w:rsidRDefault="00A66F34" w:rsidP="00F401B9">
      <w:pPr>
        <w:widowControl/>
        <w:spacing w:after="0" w:line="350" w:lineRule="auto"/>
        <w:ind w:firstLine="709"/>
        <w:jc w:val="both"/>
        <w:rPr>
          <w:rFonts w:ascii="Times New Roman" w:hAnsi="Times New Roman"/>
          <w:sz w:val="28"/>
          <w:szCs w:val="28"/>
          <w:lang w:val="ru-RU"/>
        </w:rPr>
      </w:pPr>
      <w:bookmarkStart w:id="23" w:name="_Toc124426183"/>
      <w:r>
        <w:rPr>
          <w:rFonts w:ascii="Times New Roman" w:hAnsi="Times New Roman"/>
          <w:b/>
          <w:sz w:val="28"/>
          <w:szCs w:val="28"/>
          <w:lang w:val="ru-RU"/>
        </w:rPr>
        <w:t>23</w:t>
      </w:r>
      <w:r w:rsidR="00020026">
        <w:rPr>
          <w:rFonts w:ascii="Times New Roman" w:hAnsi="Times New Roman"/>
          <w:b/>
          <w:sz w:val="28"/>
          <w:szCs w:val="28"/>
          <w:lang w:val="ru-RU"/>
        </w:rPr>
        <w:t>.</w:t>
      </w:r>
      <w:r w:rsidR="000A4BCF" w:rsidRPr="00F401B9">
        <w:rPr>
          <w:rFonts w:ascii="Times New Roman" w:hAnsi="Times New Roman"/>
          <w:b/>
          <w:sz w:val="28"/>
          <w:szCs w:val="28"/>
          <w:lang w:val="ru-RU"/>
        </w:rPr>
        <w:t xml:space="preserve"> Федеральная рабочая программа по учебному предмету «Математика» (базовый уровень). </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 Федеральная рабочая программа по учебному предмету «Математика» </w:t>
      </w:r>
      <w:r w:rsidR="000A4BCF" w:rsidRPr="00CA4934">
        <w:rPr>
          <w:rFonts w:ascii="Times New Roman" w:hAnsi="Times New Roman"/>
          <w:sz w:val="28"/>
          <w:szCs w:val="28"/>
          <w:lang w:val="ru-RU"/>
        </w:rPr>
        <w:lastRenderedPageBreak/>
        <w:t>(базовый уровень) (предметная область «Математика и информатика»)(далее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 Пояснительная записка.</w:t>
      </w:r>
    </w:p>
    <w:bookmarkEnd w:id="23"/>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Программа по математике для обучающихся 5–9 классов разработана на основе ФГОС ООО</w:t>
      </w:r>
      <w:r w:rsidR="003A2E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В программе по математике учтены идеи и положения </w:t>
      </w:r>
      <w:r w:rsidR="00861A16" w:rsidRPr="00CA4934">
        <w:rPr>
          <w:rFonts w:ascii="Times New Roman" w:hAnsi="Times New Roman"/>
          <w:sz w:val="28"/>
          <w:szCs w:val="28"/>
          <w:lang w:val="ru-RU"/>
        </w:rPr>
        <w:t>концепции</w:t>
      </w:r>
      <w:r w:rsidR="000A4BCF" w:rsidRPr="00CA4934">
        <w:rPr>
          <w:rFonts w:ascii="Times New Roman" w:hAnsi="Times New Roman"/>
          <w:sz w:val="28"/>
          <w:szCs w:val="28"/>
          <w:lang w:val="ru-RU"/>
        </w:rPr>
        <w:t xml:space="preserve"> развития математического образования в Российской Федерации.</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w:t>
      </w:r>
      <w:r w:rsidR="009257B2" w:rsidRPr="00CA4934">
        <w:rPr>
          <w:rFonts w:ascii="Times New Roman" w:hAnsi="Times New Roman"/>
          <w:sz w:val="28"/>
          <w:szCs w:val="28"/>
          <w:lang w:val="ru-RU"/>
        </w:rPr>
        <w:t>П</w:t>
      </w:r>
      <w:r w:rsidR="000A4BCF" w:rsidRPr="00CA4934">
        <w:rPr>
          <w:rFonts w:ascii="Times New Roman" w:hAnsi="Times New Roman"/>
          <w:sz w:val="28"/>
          <w:szCs w:val="28"/>
          <w:lang w:val="ru-RU"/>
        </w:rPr>
        <w:t xml:space="preserve">редметом </w:t>
      </w:r>
      <w:r w:rsidR="009257B2" w:rsidRPr="00CA4934">
        <w:rPr>
          <w:rFonts w:ascii="Times New Roman" w:hAnsi="Times New Roman"/>
          <w:sz w:val="28"/>
          <w:szCs w:val="28"/>
          <w:lang w:val="ru-RU"/>
        </w:rPr>
        <w:t xml:space="preserve">математики </w:t>
      </w:r>
      <w:r w:rsidR="000A4BCF" w:rsidRPr="00CA4934">
        <w:rPr>
          <w:rFonts w:ascii="Times New Roman" w:hAnsi="Times New Roman"/>
          <w:sz w:val="28"/>
          <w:szCs w:val="28"/>
          <w:lang w:val="ru-RU"/>
        </w:rPr>
        <w:t>являются фундаментальные структуры нашего мира</w:t>
      </w:r>
      <w:r w:rsidR="0090651F"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 пространственные формы и количественные отношения </w:t>
      </w:r>
      <w:r w:rsidR="009257B2" w:rsidRPr="00CA4934">
        <w:rPr>
          <w:rFonts w:ascii="Times New Roman" w:hAnsi="Times New Roman"/>
          <w:sz w:val="28"/>
          <w:szCs w:val="28"/>
          <w:lang w:val="ru-RU"/>
        </w:rPr>
        <w:t>(</w:t>
      </w:r>
      <w:r w:rsidR="000A4BCF" w:rsidRPr="00CA4934">
        <w:rPr>
          <w:rFonts w:ascii="Times New Roman" w:hAnsi="Times New Roman"/>
          <w:sz w:val="28"/>
          <w:szCs w:val="28"/>
          <w:lang w:val="ru-RU"/>
        </w:rPr>
        <w:t>от простейших, усваиваемых в непосредственном опыте, до достаточно сложных, необходимыхдля развития научных и прикладных идей</w:t>
      </w:r>
      <w:r w:rsidR="009257B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w:t>
      </w:r>
      <w:r w:rsidR="009257B2" w:rsidRPr="00CA4934">
        <w:rPr>
          <w:rFonts w:ascii="Times New Roman" w:hAnsi="Times New Roman"/>
          <w:sz w:val="28"/>
          <w:szCs w:val="28"/>
          <w:lang w:val="ru-RU"/>
        </w:rPr>
        <w:t>М</w:t>
      </w:r>
      <w:r w:rsidR="000A4BCF" w:rsidRPr="00CA4934">
        <w:rPr>
          <w:rFonts w:ascii="Times New Roman" w:hAnsi="Times New Roman"/>
          <w:sz w:val="28"/>
          <w:szCs w:val="28"/>
          <w:lang w:val="ru-RU"/>
        </w:rPr>
        <w:t>атематически</w:t>
      </w:r>
      <w:r w:rsidR="009257B2"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знани</w:t>
      </w:r>
      <w:r w:rsidR="009257B2" w:rsidRPr="00CA4934">
        <w:rPr>
          <w:rFonts w:ascii="Times New Roman" w:hAnsi="Times New Roman"/>
          <w:sz w:val="28"/>
          <w:szCs w:val="28"/>
          <w:lang w:val="ru-RU"/>
        </w:rPr>
        <w:t xml:space="preserve">яобеспечивают </w:t>
      </w:r>
      <w:r w:rsidR="000A4BCF" w:rsidRPr="00CA4934">
        <w:rPr>
          <w:rFonts w:ascii="Times New Roman" w:hAnsi="Times New Roman"/>
          <w:sz w:val="28"/>
          <w:szCs w:val="28"/>
          <w:lang w:val="ru-RU"/>
        </w:rPr>
        <w:t>понимание принципов устройства и использования современной техники, восприятие и интерпретаци</w:t>
      </w:r>
      <w:r w:rsidR="009257B2"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социальной, экономической, политической информации, </w:t>
      </w:r>
      <w:r w:rsidR="009257B2" w:rsidRPr="00CA4934">
        <w:rPr>
          <w:rFonts w:ascii="Times New Roman" w:hAnsi="Times New Roman"/>
          <w:sz w:val="28"/>
          <w:szCs w:val="28"/>
          <w:lang w:val="ru-RU"/>
        </w:rPr>
        <w:t xml:space="preserve">дают возможность </w:t>
      </w:r>
      <w:r w:rsidR="000A4BCF" w:rsidRPr="00CA4934">
        <w:rPr>
          <w:rFonts w:ascii="Times New Roman" w:hAnsi="Times New Roman"/>
          <w:sz w:val="28"/>
          <w:szCs w:val="28"/>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w:t>
      </w:r>
      <w:r w:rsidR="00A97F03" w:rsidRPr="00CA4934">
        <w:rPr>
          <w:rFonts w:ascii="Times New Roman" w:hAnsi="Times New Roman"/>
          <w:sz w:val="28"/>
          <w:szCs w:val="28"/>
          <w:lang w:val="ru-RU"/>
        </w:rPr>
        <w:t xml:space="preserve">Изучение математики формирует у обучающихся </w:t>
      </w:r>
      <w:r w:rsidR="000A4BCF" w:rsidRPr="00CA4934">
        <w:rPr>
          <w:rFonts w:ascii="Times New Roman" w:hAnsi="Times New Roman"/>
          <w:sz w:val="28"/>
          <w:szCs w:val="28"/>
          <w:lang w:val="ru-RU"/>
        </w:rPr>
        <w:t xml:space="preserve">математический стиль мышления, проявляющийся в определённых умственных навыках. </w:t>
      </w:r>
      <w:r w:rsidR="00A97F03" w:rsidRPr="00CA4934">
        <w:rPr>
          <w:rFonts w:ascii="Times New Roman" w:hAnsi="Times New Roman"/>
          <w:sz w:val="28"/>
          <w:szCs w:val="28"/>
          <w:lang w:val="ru-RU"/>
        </w:rPr>
        <w:t xml:space="preserve">Обучающиеся осваивают такие </w:t>
      </w:r>
      <w:r w:rsidR="000A4BCF" w:rsidRPr="00CA4934">
        <w:rPr>
          <w:rFonts w:ascii="Times New Roman" w:hAnsi="Times New Roman"/>
          <w:sz w:val="28"/>
          <w:szCs w:val="28"/>
          <w:lang w:val="ru-RU"/>
        </w:rPr>
        <w:t>приём</w:t>
      </w:r>
      <w:r w:rsidR="00A97F03"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и метод</w:t>
      </w:r>
      <w:r w:rsidR="00A97F03"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мышления</w:t>
      </w:r>
      <w:r w:rsidR="00A97F03" w:rsidRPr="00CA4934">
        <w:rPr>
          <w:rFonts w:ascii="Times New Roman" w:hAnsi="Times New Roman"/>
          <w:sz w:val="28"/>
          <w:szCs w:val="28"/>
          <w:lang w:val="ru-RU"/>
        </w:rPr>
        <w:t xml:space="preserve">, как </w:t>
      </w:r>
      <w:r w:rsidR="000A4BCF" w:rsidRPr="00CA4934">
        <w:rPr>
          <w:rFonts w:ascii="Times New Roman" w:hAnsi="Times New Roman"/>
          <w:sz w:val="28"/>
          <w:szCs w:val="28"/>
          <w:lang w:val="ru-RU"/>
        </w:rPr>
        <w:t xml:space="preserve">индукцияи дедукция, обобщение и конкретизация, анализ и синтез, классификацияи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обосновыватьи доказывать суждения, тем самым развивают логическое мышление. </w:t>
      </w:r>
      <w:r w:rsidR="00A97F03" w:rsidRPr="00CA4934">
        <w:rPr>
          <w:rFonts w:ascii="Times New Roman" w:hAnsi="Times New Roman"/>
          <w:sz w:val="28"/>
          <w:szCs w:val="28"/>
          <w:lang w:val="ru-RU"/>
        </w:rPr>
        <w:t xml:space="preserve">Изучение </w:t>
      </w:r>
      <w:r w:rsidR="000A4BCF" w:rsidRPr="00CA4934">
        <w:rPr>
          <w:rFonts w:ascii="Times New Roman" w:hAnsi="Times New Roman"/>
          <w:sz w:val="28"/>
          <w:szCs w:val="28"/>
          <w:lang w:val="ru-RU"/>
        </w:rPr>
        <w:t>математик</w:t>
      </w:r>
      <w:r w:rsidR="00A97F03" w:rsidRPr="00CA4934">
        <w:rPr>
          <w:rFonts w:ascii="Times New Roman" w:hAnsi="Times New Roman"/>
          <w:sz w:val="28"/>
          <w:szCs w:val="28"/>
          <w:lang w:val="ru-RU"/>
        </w:rPr>
        <w:t xml:space="preserve">иобеспечивает </w:t>
      </w:r>
      <w:r w:rsidR="000A4BCF" w:rsidRPr="00CA4934">
        <w:rPr>
          <w:rFonts w:ascii="Times New Roman" w:hAnsi="Times New Roman"/>
          <w:sz w:val="28"/>
          <w:szCs w:val="28"/>
          <w:lang w:val="ru-RU"/>
        </w:rPr>
        <w:t>формировани</w:t>
      </w:r>
      <w:r w:rsidR="00A97F03"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алгоритмической компоненты мышленияи воспитани</w:t>
      </w:r>
      <w:r w:rsidR="00A97F03"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 Обучение математике даёт возможность развивать у обучающихся точную, рациональную и информативную речь, умение отбирать наиболее подходящие </w:t>
      </w:r>
      <w:r w:rsidR="000A4BCF" w:rsidRPr="00CA4934">
        <w:rPr>
          <w:rFonts w:ascii="Times New Roman" w:hAnsi="Times New Roman"/>
          <w:sz w:val="28"/>
          <w:szCs w:val="28"/>
          <w:lang w:val="ru-RU"/>
        </w:rPr>
        <w:lastRenderedPageBreak/>
        <w:t>языковые, символические, графические средства для выражения суждений и наглядного их представления.</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w:t>
      </w:r>
      <w:r w:rsidR="00A97F03" w:rsidRPr="00CA4934">
        <w:rPr>
          <w:rFonts w:ascii="Times New Roman" w:hAnsi="Times New Roman"/>
          <w:sz w:val="28"/>
          <w:szCs w:val="28"/>
          <w:lang w:val="ru-RU"/>
        </w:rPr>
        <w:t xml:space="preserve">При изучении математики осуществляется </w:t>
      </w:r>
      <w:r w:rsidR="000A4BCF" w:rsidRPr="00CA4934">
        <w:rPr>
          <w:rFonts w:ascii="Times New Roman" w:hAnsi="Times New Roman"/>
          <w:sz w:val="28"/>
          <w:szCs w:val="28"/>
          <w:lang w:val="ru-RU"/>
        </w:rPr>
        <w:t>общее знакомствос методами познания действительности, представлени</w:t>
      </w:r>
      <w:r w:rsidR="00A97F03" w:rsidRPr="00CA4934">
        <w:rPr>
          <w:rFonts w:ascii="Times New Roman" w:hAnsi="Times New Roman"/>
          <w:sz w:val="28"/>
          <w:szCs w:val="28"/>
          <w:lang w:val="ru-RU"/>
        </w:rPr>
        <w:t>ями</w:t>
      </w:r>
      <w:r w:rsidR="000A4BCF" w:rsidRPr="00CA4934">
        <w:rPr>
          <w:rFonts w:ascii="Times New Roman" w:hAnsi="Times New Roman"/>
          <w:sz w:val="28"/>
          <w:szCs w:val="28"/>
          <w:lang w:val="ru-RU"/>
        </w:rPr>
        <w:t xml:space="preserve"> о предмете и методах математики, их отличи</w:t>
      </w:r>
      <w:r w:rsidR="00A97F03"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от методов других естественных и гуманитарных наук,об особенностях применения математики для решения научных и прикладных задач. </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 Приоритетными целями обучения математике в 5–9 классах являются: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 Основные линии содержания программы по математике в 5–9 классах: «Числа и вычисления», «Алгебра» («Алгебраические выражения», «Уравненияи неравенства»), «Функции», «Геометрия» («Геометрические фигурыи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контактеи взаимодействии.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программы по математике, распределённ</w:t>
      </w:r>
      <w:r w:rsidR="00FC53F2" w:rsidRPr="00CA4934">
        <w:rPr>
          <w:rFonts w:ascii="Times New Roman" w:hAnsi="Times New Roman"/>
          <w:sz w:val="28"/>
          <w:szCs w:val="28"/>
          <w:lang w:val="ru-RU"/>
        </w:rPr>
        <w:t>ое</w:t>
      </w:r>
      <w:r w:rsidRPr="00CA4934">
        <w:rPr>
          <w:rFonts w:ascii="Times New Roman" w:hAnsi="Times New Roman"/>
          <w:sz w:val="28"/>
          <w:szCs w:val="28"/>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w:t>
      </w:r>
      <w:r w:rsidRPr="00CA4934">
        <w:rPr>
          <w:rFonts w:ascii="Times New Roman" w:hAnsi="Times New Roman"/>
          <w:sz w:val="28"/>
          <w:szCs w:val="28"/>
          <w:lang w:val="ru-RU"/>
        </w:rPr>
        <w:lastRenderedPageBreak/>
        <w:t>понятиями и навыками осуществлялось последовательнои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курсов:в 5–6 классах – курса «Математика», в 7–9 классах – курсов «Алгебра» (включая элементы статистики и теории вероятностей) и «Геометрия». Программойпо математике вводится самостоятельный учебный курс «Вероятностьи статистика».</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–204 часа (6 часов в неделю).</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Изучение математики на уровне основного общего образования направлено на достижение обучающимися личностных, метапредметныхи предметных образовательных результатов освоения учебного предмета.</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Личностные результаты освоения программы по математике характеризуются: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наукахи прикладных сферах;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гражданское и духовно-нравственное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3) трудовое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выбороми построением индивидуальной траектории образования и жизненных плановс учётом личных интересов и общественных потребностей;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5) ценности научного познания: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развитияи значимости для развития цивилизации, овладением языком математикии математической культурой как средством познания мира, овладением простейшими навыками исследовательской деятельности;</w:t>
      </w:r>
    </w:p>
    <w:p w:rsidR="000A4BCF"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6) физическое </w:t>
      </w:r>
      <w:r w:rsidR="000A4BCF" w:rsidRPr="00CA4934">
        <w:rPr>
          <w:rFonts w:ascii="Times New Roman" w:hAnsi="Times New Roman"/>
          <w:sz w:val="28"/>
          <w:szCs w:val="28"/>
          <w:lang w:val="ru-RU"/>
        </w:rPr>
        <w:t>воспитание, формирование культуры здоровьяи эмоционального благополучия: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на применение математических знаний для решения задачв области сохранности окружающей среды, планирования поступков и оценкиих возможных последствий для окружающей среды, осознанием глобального характера экологических проблем и путей их решения;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8) адаптация к изменяющимся условиям социальной и природной среды: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планироватьсвоё развитие;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решенияи действия, формулировать и оценивать риски и последствия, формировать опыт.</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У обучающегося будут сформированы следующие базовые логические действия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основаниядля обобщения и сравнения, критерии проводимого анализа;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формулировать и преобразовывать суждения: утвердительныеи отрицательные, единичные, частные и общие, условные;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математические закономерности, взаимосвязи и противоречияв фактах, данных, наблюдениях и утверждениях, предлагать критериидля выявления закономерностей и противоречий;</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выводы с использованием законов логики, дедуктивныхи индуктивных умозаключений, умозаключений по аналогии;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разбирать доказательства математических утверждений (прямыеи от противного), проводить самостоятельно несложные доказательства математических фактов, выстраивать аргументацию, приводить примерыи контрпримеры, </w:t>
      </w:r>
      <w:r w:rsidRPr="00CA4934">
        <w:rPr>
          <w:rFonts w:ascii="Times New Roman" w:hAnsi="Times New Roman"/>
          <w:sz w:val="28"/>
          <w:szCs w:val="28"/>
          <w:lang w:val="ru-RU"/>
        </w:rPr>
        <w:lastRenderedPageBreak/>
        <w:t>обосновывать собственные рассуждения;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аргументироватьсвою позицию, мнение;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У обучающегося будут сформированы умения работатьс информацией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Универсальные коммуникативные действия обеспечивают сформированность социальных навыков обучающихся.</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У обучающегося будут сформированы умения общениякак часть универсальных коммуникативных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воспринимать и формулировать суждения в соответствии с условиямии целями общения, ясно, точно, грамотно выражать свою точку зрения в устныхи письменных текстах, давать пояснения по ходу решения задачи</w:t>
      </w:r>
      <w:r w:rsidR="00AE336A" w:rsidRPr="00CA4934">
        <w:rPr>
          <w:rFonts w:ascii="Times New Roman" w:hAnsi="Times New Roman"/>
          <w:sz w:val="28"/>
          <w:szCs w:val="28"/>
          <w:lang w:val="ru-RU"/>
        </w:rPr>
        <w:t xml:space="preserve"> и</w:t>
      </w:r>
      <w:r w:rsidRPr="00CA4934">
        <w:rPr>
          <w:rFonts w:ascii="Times New Roman" w:hAnsi="Times New Roman"/>
          <w:sz w:val="28"/>
          <w:szCs w:val="28"/>
          <w:lang w:val="ru-RU"/>
        </w:rPr>
        <w:t xml:space="preserve"> полученны</w:t>
      </w:r>
      <w:r w:rsidR="00AE336A" w:rsidRPr="00CA4934">
        <w:rPr>
          <w:rFonts w:ascii="Times New Roman" w:hAnsi="Times New Roman"/>
          <w:sz w:val="28"/>
          <w:szCs w:val="28"/>
          <w:lang w:val="ru-RU"/>
        </w:rPr>
        <w:t>м</w:t>
      </w:r>
      <w:r w:rsidRPr="00CA4934">
        <w:rPr>
          <w:rFonts w:ascii="Times New Roman" w:hAnsi="Times New Roman"/>
          <w:sz w:val="28"/>
          <w:szCs w:val="28"/>
          <w:lang w:val="ru-RU"/>
        </w:rPr>
        <w:t xml:space="preserve"> результат</w:t>
      </w:r>
      <w:r w:rsidR="00AE336A" w:rsidRPr="00CA4934">
        <w:rPr>
          <w:rFonts w:ascii="Times New Roman" w:hAnsi="Times New Roman"/>
          <w:sz w:val="28"/>
          <w:szCs w:val="28"/>
          <w:lang w:val="ru-RU"/>
        </w:rPr>
        <w:t>ам</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У обучающегося будут сформированы умения сотрудничества как часть универсальных коммуникативных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процесси результат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Универсальные регулятивные действия обеспечивают формирование смысловых установок и жизненных навыков личности.</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У обучающегося будут сформированы умения самоорганизации как часть универсальных регулятивных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У обучающегося будут сформированы умения самоконтролякак часть универсальных регулятивных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способами самопроверки, самоконтроля процесса и результата решения </w:t>
      </w:r>
      <w:r w:rsidRPr="00CA4934">
        <w:rPr>
          <w:rFonts w:ascii="Times New Roman" w:hAnsi="Times New Roman"/>
          <w:sz w:val="28"/>
          <w:szCs w:val="28"/>
          <w:lang w:val="ru-RU"/>
        </w:rPr>
        <w:lastRenderedPageBreak/>
        <w:t>математической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деятельности поставленной целии условиям, объяснять причины достижения или недостижения цели, находить ошибку, давать оценку приобретённому опыту.</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Предметные результаты освоения программы по математике представлены по годам обучения в рамках отдельных учебных курсов:в 5–6 классах – курса «Математика», в 7–9 классах – курсов «Алгебра», «Геометрия», «Вероятность и статистика».</w:t>
      </w:r>
    </w:p>
    <w:p w:rsidR="000A4BCF" w:rsidRPr="00020026" w:rsidRDefault="00020026" w:rsidP="00E41B55">
      <w:pPr>
        <w:spacing w:after="0" w:line="348" w:lineRule="auto"/>
        <w:ind w:firstLine="709"/>
        <w:jc w:val="both"/>
        <w:rPr>
          <w:rFonts w:ascii="Times New Roman" w:hAnsi="Times New Roman"/>
          <w:b/>
          <w:sz w:val="28"/>
          <w:szCs w:val="28"/>
          <w:lang w:val="ru-RU"/>
        </w:rPr>
      </w:pPr>
      <w:bookmarkStart w:id="24" w:name="_Toc124426190"/>
      <w:r w:rsidRPr="00020026">
        <w:rPr>
          <w:rFonts w:ascii="Times New Roman" w:hAnsi="Times New Roman"/>
          <w:b/>
          <w:sz w:val="28"/>
          <w:szCs w:val="28"/>
          <w:lang w:val="ru-RU"/>
        </w:rPr>
        <w:t xml:space="preserve"> </w:t>
      </w:r>
      <w:r w:rsidR="000A4BCF" w:rsidRPr="00020026">
        <w:rPr>
          <w:rFonts w:ascii="Times New Roman" w:hAnsi="Times New Roman"/>
          <w:b/>
          <w:sz w:val="28"/>
          <w:szCs w:val="28"/>
          <w:lang w:val="ru-RU"/>
        </w:rPr>
        <w:t> Федеральная рабочая программа учебного курса</w:t>
      </w:r>
      <w:bookmarkEnd w:id="24"/>
      <w:r w:rsidR="000A4BCF" w:rsidRPr="00020026">
        <w:rPr>
          <w:rFonts w:ascii="Times New Roman" w:hAnsi="Times New Roman"/>
          <w:b/>
          <w:sz w:val="28"/>
          <w:szCs w:val="28"/>
          <w:lang w:val="ru-RU"/>
        </w:rPr>
        <w:t xml:space="preserve"> «Математика»в 5–6 классах (далее соответственно – программа учебного курса «Математика», учебный курс).</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Пояснительная записка.</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Приоритетными целями обучения математике в 5–6 классах являются: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преемственностьи перспективность математического образования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Основные линии содержания курса математики в 5–6 классах – арифметическая и геометрическая, которые развиваются параллельно, каждаяв соответствии с собственной логикой, однако, не независимо одна от другой,а в тесном контакте и взаимодействии. Также в курсе</w:t>
      </w:r>
      <w:r w:rsidR="00FC53F2" w:rsidRPr="00CA4934">
        <w:rPr>
          <w:rFonts w:ascii="Times New Roman" w:hAnsi="Times New Roman"/>
          <w:sz w:val="28"/>
          <w:szCs w:val="28"/>
          <w:lang w:val="ru-RU"/>
        </w:rPr>
        <w:t xml:space="preserve"> математики </w:t>
      </w:r>
      <w:r w:rsidR="000A4BCF" w:rsidRPr="00CA4934">
        <w:rPr>
          <w:rFonts w:ascii="Times New Roman" w:hAnsi="Times New Roman"/>
          <w:sz w:val="28"/>
          <w:szCs w:val="28"/>
          <w:lang w:val="ru-RU"/>
        </w:rPr>
        <w:t xml:space="preserve">происходит знакомство с элементами </w:t>
      </w:r>
      <w:r w:rsidR="000A4BCF" w:rsidRPr="00CA4934">
        <w:rPr>
          <w:rFonts w:ascii="Times New Roman" w:hAnsi="Times New Roman"/>
          <w:sz w:val="28"/>
          <w:szCs w:val="28"/>
          <w:lang w:val="ru-RU"/>
        </w:rPr>
        <w:lastRenderedPageBreak/>
        <w:t>алгебры и описательной статистики.</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Изучение арифметического материал</w:t>
      </w:r>
      <w:r w:rsidR="00286A55" w:rsidRPr="00CA4934">
        <w:rPr>
          <w:rFonts w:ascii="Times New Roman" w:hAnsi="Times New Roman"/>
          <w:sz w:val="28"/>
          <w:szCs w:val="28"/>
          <w:lang w:val="ru-RU"/>
        </w:rPr>
        <w:t xml:space="preserve">а начинаетсясо систематизации </w:t>
      </w:r>
      <w:r w:rsidR="000A4BCF" w:rsidRPr="00CA4934">
        <w:rPr>
          <w:rFonts w:ascii="Times New Roman" w:hAnsi="Times New Roman"/>
          <w:sz w:val="28"/>
          <w:szCs w:val="28"/>
          <w:lang w:val="ru-RU"/>
        </w:rPr>
        <w:t>и развития знаний о натуральных числах, полученных на уровне начального общего образования. При этом совершенст</w:t>
      </w:r>
      <w:r w:rsidR="00286A55" w:rsidRPr="00CA4934">
        <w:rPr>
          <w:rFonts w:ascii="Times New Roman" w:hAnsi="Times New Roman"/>
          <w:sz w:val="28"/>
          <w:szCs w:val="28"/>
          <w:lang w:val="ru-RU"/>
        </w:rPr>
        <w:t xml:space="preserve">вование вычислительной техники </w:t>
      </w:r>
      <w:r w:rsidR="000A4BCF" w:rsidRPr="00CA4934">
        <w:rPr>
          <w:rFonts w:ascii="Times New Roman" w:hAnsi="Times New Roman"/>
          <w:sz w:val="28"/>
          <w:szCs w:val="28"/>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продолжаетсяв 6 классе знакомством с начальными понятиями теории делимости.</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Начало изучения обыкновенных и десятичных дробей отнесенок 5 классу. Это первый этап в освоении дробей, когда происходит знакомствос основными идеями, понятиями темы. При этом рассмотрение обыкновенных дробей в полном объёме предшествует изучению десятичных дробей,что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дроби.В начале 6 класса происходит знакомство с понятием процента.</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Особенностью изучения положительных и отрицательных чисел является то, что они также могут рассматриваться в несколько этапов. В 6 классев начале изучения темы «Положительные и отрицательные числа» выделяется подтема «Целые числа», в рамках которой знакомство с отрицательными числамии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CA4934">
        <w:rPr>
          <w:rFonts w:ascii="Times New Roman" w:hAnsi="Times New Roman"/>
          <w:sz w:val="28"/>
          <w:szCs w:val="28"/>
          <w:lang w:val="ru-RU"/>
        </w:rPr>
        <w:t>.</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 </w:t>
      </w:r>
      <w:r w:rsidR="000A4BCF" w:rsidRPr="00CA4934">
        <w:rPr>
          <w:rFonts w:ascii="Times New Roman" w:hAnsi="Times New Roman"/>
          <w:sz w:val="28"/>
          <w:szCs w:val="28"/>
          <w:lang w:val="ru-RU"/>
        </w:rPr>
        <w:t xml:space="preserve"> При обучении решению текстовых задач в 5–6 классах используются арифметические приёмы решения. </w:t>
      </w:r>
      <w:r w:rsidR="0040128B" w:rsidRPr="00CA4934">
        <w:rPr>
          <w:rFonts w:ascii="Times New Roman" w:hAnsi="Times New Roman"/>
          <w:sz w:val="28"/>
          <w:szCs w:val="28"/>
          <w:lang w:val="ru-RU"/>
        </w:rPr>
        <w:t>П</w:t>
      </w:r>
      <w:r w:rsidR="000A4BCF" w:rsidRPr="00CA4934">
        <w:rPr>
          <w:rFonts w:ascii="Times New Roman" w:hAnsi="Times New Roman"/>
          <w:sz w:val="28"/>
          <w:szCs w:val="28"/>
          <w:lang w:val="ru-RU"/>
        </w:rPr>
        <w:t xml:space="preserve">ри отработке вычислительных навыковв 5–6 классах рассматриваются </w:t>
      </w:r>
      <w:r w:rsidR="0040128B" w:rsidRPr="00CA4934">
        <w:rPr>
          <w:rFonts w:ascii="Times New Roman" w:hAnsi="Times New Roman"/>
          <w:sz w:val="28"/>
          <w:szCs w:val="28"/>
          <w:lang w:val="ru-RU"/>
        </w:rPr>
        <w:t xml:space="preserve">текстовые </w:t>
      </w:r>
      <w:r w:rsidR="000A4BCF" w:rsidRPr="00CA4934">
        <w:rPr>
          <w:rFonts w:ascii="Times New Roman" w:hAnsi="Times New Roman"/>
          <w:sz w:val="28"/>
          <w:szCs w:val="28"/>
          <w:lang w:val="ru-RU"/>
        </w:rPr>
        <w:t xml:space="preserve">задачи следующих видов: задачина движение, на части, на покупки, на работу и производительность, на проценты, на отношения и пропорции. </w:t>
      </w:r>
      <w:r w:rsidR="0040128B" w:rsidRPr="00CA4934">
        <w:rPr>
          <w:rFonts w:ascii="Times New Roman" w:hAnsi="Times New Roman"/>
          <w:sz w:val="28"/>
          <w:szCs w:val="28"/>
          <w:lang w:val="ru-RU"/>
        </w:rPr>
        <w:t>О</w:t>
      </w:r>
      <w:r w:rsidR="000A4BCF" w:rsidRPr="00CA4934">
        <w:rPr>
          <w:rFonts w:ascii="Times New Roman" w:hAnsi="Times New Roman"/>
          <w:sz w:val="28"/>
          <w:szCs w:val="28"/>
          <w:lang w:val="ru-RU"/>
        </w:rPr>
        <w:t>бучающиеся знакомятся с приёмами решения задач перебором возможных вариантов, учатся работать с информацией, представленнойв форме таблиц или диаграмм.</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логикии начала описательной статистики.</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 Общее число часов, рекомендованных для изучения </w:t>
      </w:r>
      <w:r w:rsidR="00CC5563" w:rsidRPr="00CA4934">
        <w:rPr>
          <w:rFonts w:ascii="Times New Roman" w:hAnsi="Times New Roman"/>
          <w:sz w:val="28"/>
          <w:szCs w:val="28"/>
          <w:lang w:val="ru-RU"/>
        </w:rPr>
        <w:t>математики</w:t>
      </w:r>
      <w:r w:rsidR="000A4BCF" w:rsidRPr="00CA4934">
        <w:rPr>
          <w:rFonts w:ascii="Times New Roman" w:hAnsi="Times New Roman"/>
          <w:sz w:val="28"/>
          <w:szCs w:val="28"/>
          <w:lang w:val="ru-RU"/>
        </w:rPr>
        <w:t>, – 340 часов: в 5 классе – 170 часов (5 часов в неделю), в 6 классе – 170 часов(5 часов в неделю).</w:t>
      </w:r>
    </w:p>
    <w:p w:rsidR="000A4BCF" w:rsidRPr="00CA4934" w:rsidRDefault="00020026" w:rsidP="00E41B55">
      <w:pPr>
        <w:spacing w:after="0" w:line="348" w:lineRule="auto"/>
        <w:ind w:firstLine="709"/>
        <w:jc w:val="both"/>
        <w:rPr>
          <w:rFonts w:ascii="Times New Roman" w:hAnsi="Times New Roman"/>
          <w:sz w:val="28"/>
          <w:szCs w:val="28"/>
          <w:lang w:val="ru-RU"/>
        </w:rPr>
      </w:pPr>
      <w:bookmarkStart w:id="25" w:name="_Toc124426195"/>
      <w:r>
        <w:rPr>
          <w:rFonts w:ascii="Times New Roman" w:hAnsi="Times New Roman"/>
          <w:sz w:val="28"/>
          <w:szCs w:val="28"/>
          <w:lang w:val="ru-RU"/>
        </w:rPr>
        <w:t xml:space="preserve"> </w:t>
      </w:r>
      <w:r w:rsidR="000A4BCF" w:rsidRPr="00CA4934">
        <w:rPr>
          <w:rFonts w:ascii="Times New Roman" w:hAnsi="Times New Roman"/>
          <w:sz w:val="28"/>
          <w:szCs w:val="28"/>
          <w:lang w:val="ru-RU"/>
        </w:rPr>
        <w:t> Содержание обучения в 5 классе.</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Натуральные числа и нуль</w:t>
      </w:r>
      <w:bookmarkEnd w:id="2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Натуральное число. Ряд натуральных чисел. Число 0. Изображение натуральных чисел точками на координатной (числовой)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натуральных чисел, свойство нуля при сложении. Вычитаниекак действие, обратное сложению. Умножение натуральных чисел, свойства нуляи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сложенияи умножения, распределительное свойство (закон)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Запись числа в виде суммы разрядных слагаемых.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переместительногои сочетательного свойств (законов) сложения и умножения, распределительного свойства умножения.</w:t>
      </w:r>
    </w:p>
    <w:p w:rsidR="000A4BCF" w:rsidRPr="00CA4934" w:rsidRDefault="00020026" w:rsidP="00E41B55">
      <w:pPr>
        <w:spacing w:after="0" w:line="348" w:lineRule="auto"/>
        <w:ind w:firstLine="709"/>
        <w:jc w:val="both"/>
        <w:rPr>
          <w:rFonts w:ascii="Times New Roman" w:hAnsi="Times New Roman"/>
          <w:sz w:val="28"/>
          <w:szCs w:val="28"/>
          <w:lang w:val="ru-RU"/>
        </w:rPr>
      </w:pPr>
      <w:bookmarkStart w:id="26" w:name="_Toc124426196"/>
      <w:r>
        <w:rPr>
          <w:rFonts w:ascii="Times New Roman" w:hAnsi="Times New Roman"/>
          <w:sz w:val="28"/>
          <w:szCs w:val="28"/>
          <w:lang w:val="ru-RU"/>
        </w:rPr>
        <w:t xml:space="preserve"> </w:t>
      </w:r>
      <w:r w:rsidR="000A4BCF" w:rsidRPr="00CA4934">
        <w:rPr>
          <w:rFonts w:ascii="Times New Roman" w:hAnsi="Times New Roman"/>
          <w:sz w:val="28"/>
          <w:szCs w:val="28"/>
          <w:lang w:val="ru-RU"/>
        </w:rPr>
        <w:t> Дроби</w:t>
      </w:r>
      <w:bookmarkEnd w:id="2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и вычитание дробей. Умножение и деление дробей,взаимно-обратные дроби. Нахождение части целого и целого по его части.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Десятичная запись дробей. Представление десятичной дроби в виде </w:t>
      </w:r>
      <w:r w:rsidRPr="00CA4934">
        <w:rPr>
          <w:rFonts w:ascii="Times New Roman" w:hAnsi="Times New Roman"/>
          <w:sz w:val="28"/>
          <w:szCs w:val="28"/>
          <w:lang w:val="ru-RU"/>
        </w:rPr>
        <w:lastRenderedPageBreak/>
        <w:t>обыкновенной. Изображение десятичных дробей точками на числовой прямой. Сравнение десятичных дробей.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десятичными дробями. Округление десятичных дробей.</w:t>
      </w:r>
    </w:p>
    <w:p w:rsidR="000A4BCF" w:rsidRPr="00CA4934" w:rsidRDefault="00020026" w:rsidP="00E41B55">
      <w:pPr>
        <w:spacing w:after="0" w:line="348" w:lineRule="auto"/>
        <w:ind w:firstLine="709"/>
        <w:jc w:val="both"/>
        <w:rPr>
          <w:rFonts w:ascii="Times New Roman" w:hAnsi="Times New Roman"/>
          <w:sz w:val="28"/>
          <w:szCs w:val="28"/>
          <w:lang w:val="ru-RU"/>
        </w:rPr>
      </w:pPr>
      <w:bookmarkStart w:id="27" w:name="_Toc124426197"/>
      <w:r>
        <w:rPr>
          <w:rFonts w:ascii="Times New Roman" w:hAnsi="Times New Roman"/>
          <w:sz w:val="28"/>
          <w:szCs w:val="28"/>
          <w:lang w:val="ru-RU"/>
        </w:rPr>
        <w:t xml:space="preserve"> </w:t>
      </w:r>
      <w:r w:rsidR="000A4BCF" w:rsidRPr="00CA4934">
        <w:rPr>
          <w:rFonts w:ascii="Times New Roman" w:hAnsi="Times New Roman"/>
          <w:sz w:val="28"/>
          <w:szCs w:val="28"/>
          <w:lang w:val="ru-RU"/>
        </w:rPr>
        <w:t> Решение текстовых задач</w:t>
      </w:r>
      <w:bookmarkEnd w:id="2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Использованиепри решении задач таблиц и схем.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основных задач на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столбчатых диаграмм.</w:t>
      </w:r>
    </w:p>
    <w:p w:rsidR="000A4BCF" w:rsidRPr="00CA4934" w:rsidRDefault="00020026" w:rsidP="00E41B55">
      <w:pPr>
        <w:spacing w:after="0" w:line="348" w:lineRule="auto"/>
        <w:ind w:firstLine="709"/>
        <w:jc w:val="both"/>
        <w:rPr>
          <w:rFonts w:ascii="Times New Roman" w:hAnsi="Times New Roman"/>
          <w:sz w:val="28"/>
          <w:szCs w:val="28"/>
          <w:lang w:val="ru-RU"/>
        </w:rPr>
      </w:pPr>
      <w:bookmarkStart w:id="28" w:name="_Toc124426198"/>
      <w:r>
        <w:rPr>
          <w:rFonts w:ascii="Times New Roman" w:hAnsi="Times New Roman"/>
          <w:sz w:val="28"/>
          <w:szCs w:val="28"/>
          <w:lang w:val="ru-RU"/>
        </w:rPr>
        <w:t xml:space="preserve"> </w:t>
      </w:r>
      <w:r w:rsidR="000A4BCF" w:rsidRPr="00CA4934">
        <w:rPr>
          <w:rFonts w:ascii="Times New Roman" w:hAnsi="Times New Roman"/>
          <w:sz w:val="28"/>
          <w:szCs w:val="28"/>
          <w:lang w:val="ru-RU"/>
        </w:rPr>
        <w:t> Наглядная геометрия</w:t>
      </w:r>
      <w:bookmarkEnd w:id="2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тупойи развёрнутый углы.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Площадь прямоугольника и многоугольников, составленныхиз прямоугольников, в том числе фигур, изображённых на клетчатой бумаге. Единицы измерения площади.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Объём прямоугольного параллелепипеда, куба. Единицы измерения объёма.</w:t>
      </w:r>
    </w:p>
    <w:p w:rsidR="000A4BCF" w:rsidRPr="00CA4934" w:rsidRDefault="00020026" w:rsidP="00E41B55">
      <w:pPr>
        <w:spacing w:after="0" w:line="348" w:lineRule="auto"/>
        <w:ind w:firstLine="709"/>
        <w:jc w:val="both"/>
        <w:rPr>
          <w:rFonts w:ascii="Times New Roman" w:hAnsi="Times New Roman"/>
          <w:sz w:val="28"/>
          <w:szCs w:val="28"/>
          <w:lang w:val="ru-RU"/>
        </w:rPr>
      </w:pPr>
      <w:bookmarkStart w:id="29" w:name="_Toc124426200"/>
      <w:r>
        <w:rPr>
          <w:rFonts w:ascii="Times New Roman" w:hAnsi="Times New Roman"/>
          <w:sz w:val="28"/>
          <w:szCs w:val="28"/>
          <w:lang w:val="ru-RU"/>
        </w:rPr>
        <w:t xml:space="preserve"> </w:t>
      </w:r>
      <w:r w:rsidR="000A4BCF" w:rsidRPr="00CA4934">
        <w:rPr>
          <w:rFonts w:ascii="Times New Roman" w:hAnsi="Times New Roman"/>
          <w:sz w:val="28"/>
          <w:szCs w:val="28"/>
          <w:lang w:val="ru-RU"/>
        </w:rPr>
        <w:t> Содержание обучения в 6 классе.</w:t>
      </w:r>
    </w:p>
    <w:p w:rsidR="000A4BCF" w:rsidRPr="00CA4934" w:rsidRDefault="0002002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Натуральные числа</w:t>
      </w:r>
      <w:bookmarkEnd w:id="2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Использованиепри вычислениях переместительного и сочетательного свойств сложенияи умножения, распределительного свойства умножения. Округление натуральных чисел.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CA4934" w:rsidRDefault="009A5C47" w:rsidP="00E41B55">
      <w:pPr>
        <w:spacing w:after="0" w:line="348" w:lineRule="auto"/>
        <w:ind w:firstLine="709"/>
        <w:jc w:val="both"/>
        <w:rPr>
          <w:rFonts w:ascii="Times New Roman" w:hAnsi="Times New Roman"/>
          <w:sz w:val="28"/>
          <w:szCs w:val="28"/>
          <w:lang w:val="ru-RU"/>
        </w:rPr>
      </w:pPr>
      <w:bookmarkStart w:id="30" w:name="_Toc124426201"/>
      <w:r>
        <w:rPr>
          <w:rFonts w:ascii="Times New Roman" w:hAnsi="Times New Roman"/>
          <w:sz w:val="28"/>
          <w:szCs w:val="28"/>
          <w:lang w:val="ru-RU"/>
        </w:rPr>
        <w:t xml:space="preserve"> </w:t>
      </w:r>
      <w:r w:rsidR="000A4BCF" w:rsidRPr="00CA4934">
        <w:rPr>
          <w:rFonts w:ascii="Times New Roman" w:hAnsi="Times New Roman"/>
          <w:sz w:val="28"/>
          <w:szCs w:val="28"/>
          <w:lang w:val="ru-RU"/>
        </w:rPr>
        <w:t> Дроби</w:t>
      </w:r>
      <w:bookmarkEnd w:id="3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обыкновеннымии десятичными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процента. Вычисление процента от величины и величиныпо её проценту. Выражение процентов десятичными дробями. Решение задачна проценты. Выражение отношения величин в процентах.</w:t>
      </w:r>
    </w:p>
    <w:p w:rsidR="000A4BCF" w:rsidRPr="00CA4934" w:rsidRDefault="00270B11" w:rsidP="00E41B55">
      <w:pPr>
        <w:spacing w:after="0" w:line="348" w:lineRule="auto"/>
        <w:ind w:firstLine="709"/>
        <w:jc w:val="both"/>
        <w:rPr>
          <w:rFonts w:ascii="Times New Roman" w:hAnsi="Times New Roman"/>
          <w:sz w:val="28"/>
          <w:szCs w:val="28"/>
          <w:lang w:val="ru-RU"/>
        </w:rPr>
      </w:pPr>
      <w:bookmarkStart w:id="31" w:name="_Toc124426202"/>
      <w:r>
        <w:rPr>
          <w:rFonts w:ascii="Times New Roman" w:hAnsi="Times New Roman"/>
          <w:sz w:val="28"/>
          <w:szCs w:val="28"/>
          <w:lang w:val="ru-RU"/>
        </w:rPr>
        <w:t xml:space="preserve">  </w:t>
      </w:r>
      <w:r w:rsidR="000A4BCF" w:rsidRPr="00CA4934">
        <w:rPr>
          <w:rFonts w:ascii="Times New Roman" w:hAnsi="Times New Roman"/>
          <w:sz w:val="28"/>
          <w:szCs w:val="28"/>
          <w:lang w:val="ru-RU"/>
        </w:rPr>
        <w:t> Положительные и отрицательные числа</w:t>
      </w:r>
      <w:bookmarkEnd w:id="3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действияс положительными и отрицательными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Прямоугольная система координат на плоскости. Координаты точкина плоскости, абсцисса и ордината. Построение точек и фигур на координатной плоскости.</w:t>
      </w:r>
    </w:p>
    <w:p w:rsidR="000A4BCF" w:rsidRPr="00CA4934" w:rsidRDefault="00270B11" w:rsidP="00E41B55">
      <w:pPr>
        <w:spacing w:after="0" w:line="348" w:lineRule="auto"/>
        <w:ind w:firstLine="709"/>
        <w:jc w:val="both"/>
        <w:rPr>
          <w:rFonts w:ascii="Times New Roman" w:hAnsi="Times New Roman"/>
          <w:sz w:val="28"/>
          <w:szCs w:val="28"/>
          <w:lang w:val="ru-RU"/>
        </w:rPr>
      </w:pPr>
      <w:bookmarkStart w:id="32" w:name="_Toc124426203"/>
      <w:r>
        <w:rPr>
          <w:rFonts w:ascii="Times New Roman" w:hAnsi="Times New Roman"/>
          <w:sz w:val="28"/>
          <w:szCs w:val="28"/>
          <w:lang w:val="ru-RU"/>
        </w:rPr>
        <w:t xml:space="preserve"> </w:t>
      </w:r>
      <w:r w:rsidR="000A4BCF" w:rsidRPr="00CA4934">
        <w:rPr>
          <w:rFonts w:ascii="Times New Roman" w:hAnsi="Times New Roman"/>
          <w:sz w:val="28"/>
          <w:szCs w:val="28"/>
          <w:lang w:val="ru-RU"/>
        </w:rPr>
        <w:t> Буквенные выражения</w:t>
      </w:r>
      <w:bookmarkEnd w:id="3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w:t>
      </w:r>
      <w:r w:rsidRPr="00CA4934">
        <w:rPr>
          <w:rFonts w:ascii="Times New Roman" w:hAnsi="Times New Roman"/>
          <w:sz w:val="28"/>
          <w:szCs w:val="28"/>
          <w:lang w:val="ru-RU"/>
        </w:rPr>
        <w:lastRenderedPageBreak/>
        <w:t>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CA4934" w:rsidRDefault="00270B11" w:rsidP="00E41B55">
      <w:pPr>
        <w:spacing w:after="0" w:line="348" w:lineRule="auto"/>
        <w:ind w:firstLine="709"/>
        <w:jc w:val="both"/>
        <w:rPr>
          <w:rFonts w:ascii="Times New Roman" w:hAnsi="Times New Roman"/>
          <w:sz w:val="28"/>
          <w:szCs w:val="28"/>
          <w:lang w:val="ru-RU"/>
        </w:rPr>
      </w:pPr>
      <w:bookmarkStart w:id="33" w:name="_Toc124426204"/>
      <w:r>
        <w:rPr>
          <w:rFonts w:ascii="Times New Roman" w:hAnsi="Times New Roman"/>
          <w:sz w:val="28"/>
          <w:szCs w:val="28"/>
          <w:lang w:val="ru-RU"/>
        </w:rPr>
        <w:t xml:space="preserve"> </w:t>
      </w:r>
      <w:r w:rsidR="000A4BCF" w:rsidRPr="00CA4934">
        <w:rPr>
          <w:rFonts w:ascii="Times New Roman" w:hAnsi="Times New Roman"/>
          <w:sz w:val="28"/>
          <w:szCs w:val="28"/>
          <w:lang w:val="ru-RU"/>
        </w:rPr>
        <w:t> Решение текстовых задач</w:t>
      </w:r>
      <w:bookmarkEnd w:id="3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0A4BCF" w:rsidRPr="00CA4934" w:rsidRDefault="00270B11" w:rsidP="00E41B55">
      <w:pPr>
        <w:spacing w:after="0" w:line="348" w:lineRule="auto"/>
        <w:ind w:firstLine="709"/>
        <w:jc w:val="both"/>
        <w:rPr>
          <w:rFonts w:ascii="Times New Roman" w:hAnsi="Times New Roman"/>
          <w:sz w:val="28"/>
          <w:szCs w:val="28"/>
          <w:lang w:val="ru-RU"/>
        </w:rPr>
      </w:pPr>
      <w:bookmarkStart w:id="34" w:name="_Toc124426205"/>
      <w:r>
        <w:rPr>
          <w:rFonts w:ascii="Times New Roman" w:hAnsi="Times New Roman"/>
          <w:sz w:val="28"/>
          <w:szCs w:val="28"/>
          <w:lang w:val="ru-RU"/>
        </w:rPr>
        <w:t xml:space="preserve"> </w:t>
      </w:r>
      <w:r w:rsidR="000A4BCF" w:rsidRPr="00CA4934">
        <w:rPr>
          <w:rFonts w:ascii="Times New Roman" w:hAnsi="Times New Roman"/>
          <w:sz w:val="28"/>
          <w:szCs w:val="28"/>
          <w:lang w:val="ru-RU"/>
        </w:rPr>
        <w:t> Наглядная геометрия</w:t>
      </w:r>
      <w:bookmarkEnd w:id="3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Симметрия: центральная, осевая и зеркальная симметрии.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симметричных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объёма, единицы измерения объёма. Объём прямоугольного параллелепипеда, куба.</w:t>
      </w:r>
    </w:p>
    <w:p w:rsidR="000A4BCF" w:rsidRPr="00CA4934" w:rsidRDefault="00270B11" w:rsidP="00E41B55">
      <w:pPr>
        <w:spacing w:after="0" w:line="348" w:lineRule="auto"/>
        <w:ind w:firstLine="709"/>
        <w:jc w:val="both"/>
        <w:rPr>
          <w:rFonts w:ascii="Times New Roman" w:hAnsi="Times New Roman"/>
          <w:sz w:val="28"/>
          <w:szCs w:val="28"/>
          <w:lang w:val="ru-RU"/>
        </w:rPr>
      </w:pPr>
      <w:bookmarkStart w:id="35" w:name="_Toc124426206"/>
      <w:r>
        <w:rPr>
          <w:rFonts w:ascii="Times New Roman" w:hAnsi="Times New Roman"/>
          <w:sz w:val="28"/>
          <w:szCs w:val="28"/>
          <w:lang w:val="ru-RU"/>
        </w:rPr>
        <w:t xml:space="preserve"> </w:t>
      </w:r>
      <w:r w:rsidR="000A4BCF" w:rsidRPr="00CA4934">
        <w:rPr>
          <w:rFonts w:ascii="Times New Roman" w:hAnsi="Times New Roman"/>
          <w:sz w:val="28"/>
          <w:szCs w:val="28"/>
          <w:lang w:val="ru-RU"/>
        </w:rPr>
        <w:t> Предметные результаты освоения программы учебного курса</w:t>
      </w:r>
      <w:bookmarkEnd w:id="35"/>
      <w:r w:rsidR="000A4BCF" w:rsidRPr="00CA4934">
        <w:rPr>
          <w:rFonts w:ascii="Times New Roman" w:hAnsi="Times New Roman"/>
          <w:sz w:val="28"/>
          <w:szCs w:val="28"/>
          <w:lang w:val="ru-RU"/>
        </w:rPr>
        <w:t xml:space="preserve"> «Математика».</w:t>
      </w:r>
    </w:p>
    <w:p w:rsidR="000A4BCF" w:rsidRPr="00CA4934" w:rsidRDefault="00270B11" w:rsidP="00E41B55">
      <w:pPr>
        <w:spacing w:after="0" w:line="348" w:lineRule="auto"/>
        <w:ind w:firstLine="709"/>
        <w:jc w:val="both"/>
        <w:rPr>
          <w:rFonts w:ascii="Times New Roman" w:hAnsi="Times New Roman"/>
          <w:sz w:val="28"/>
          <w:szCs w:val="28"/>
          <w:lang w:val="ru-RU"/>
        </w:rPr>
      </w:pPr>
      <w:bookmarkStart w:id="36" w:name="_Toc124426207"/>
      <w:r>
        <w:rPr>
          <w:rFonts w:ascii="Times New Roman" w:hAnsi="Times New Roman"/>
          <w:sz w:val="28"/>
          <w:szCs w:val="28"/>
          <w:lang w:val="ru-RU"/>
        </w:rPr>
        <w:t xml:space="preserve"> </w:t>
      </w:r>
      <w:r w:rsidR="000A4BCF" w:rsidRPr="00CA4934">
        <w:rPr>
          <w:rFonts w:ascii="Times New Roman" w:hAnsi="Times New Roman"/>
          <w:sz w:val="28"/>
          <w:szCs w:val="28"/>
          <w:lang w:val="ru-RU"/>
        </w:rPr>
        <w:t> Предметные результаты освоения программы учебного курсак концу обучения в 5 класс</w:t>
      </w:r>
      <w:bookmarkEnd w:id="36"/>
      <w:r w:rsidR="000A4BCF" w:rsidRPr="00CA4934">
        <w:rPr>
          <w:rFonts w:ascii="Times New Roman" w:hAnsi="Times New Roman"/>
          <w:sz w:val="28"/>
          <w:szCs w:val="28"/>
          <w:lang w:val="ru-RU"/>
        </w:rPr>
        <w:t>е.</w:t>
      </w:r>
    </w:p>
    <w:p w:rsidR="000A4BCF" w:rsidRPr="00CA4934" w:rsidRDefault="00270B11" w:rsidP="00E41B55">
      <w:pPr>
        <w:spacing w:after="0" w:line="348" w:lineRule="auto"/>
        <w:ind w:firstLine="709"/>
        <w:jc w:val="both"/>
        <w:rPr>
          <w:rFonts w:ascii="Times New Roman" w:hAnsi="Times New Roman"/>
          <w:sz w:val="28"/>
          <w:szCs w:val="28"/>
          <w:lang w:val="ru-RU"/>
        </w:rPr>
      </w:pPr>
      <w:bookmarkStart w:id="37" w:name="_Toc124426208"/>
      <w:r>
        <w:rPr>
          <w:rFonts w:ascii="Times New Roman" w:hAnsi="Times New Roman"/>
          <w:sz w:val="28"/>
          <w:szCs w:val="28"/>
          <w:lang w:val="ru-RU"/>
        </w:rPr>
        <w:t xml:space="preserve"> </w:t>
      </w:r>
      <w:r w:rsidR="000A4BCF" w:rsidRPr="00CA4934">
        <w:rPr>
          <w:rFonts w:ascii="Times New Roman" w:hAnsi="Times New Roman"/>
          <w:sz w:val="28"/>
          <w:szCs w:val="28"/>
          <w:lang w:val="ru-RU"/>
        </w:rPr>
        <w:t>. Числа и вычисления</w:t>
      </w:r>
      <w:bookmarkEnd w:id="3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(числовой) прямой с соответствующимей числом и изображать натуральные числа точками на координатной (числовой)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натуральными числами,с обыкновенными дробями в простейших случаях.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проверку, прикидку результата вычислений.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натуральные числа.</w:t>
      </w:r>
    </w:p>
    <w:p w:rsidR="000A4BCF" w:rsidRPr="00CA4934" w:rsidRDefault="00270B11" w:rsidP="00E41B55">
      <w:pPr>
        <w:spacing w:after="0" w:line="348" w:lineRule="auto"/>
        <w:ind w:firstLine="709"/>
        <w:jc w:val="both"/>
        <w:rPr>
          <w:rFonts w:ascii="Times New Roman" w:hAnsi="Times New Roman"/>
          <w:sz w:val="28"/>
          <w:szCs w:val="28"/>
          <w:lang w:val="ru-RU"/>
        </w:rPr>
      </w:pPr>
      <w:bookmarkStart w:id="38" w:name="_Toc124426209"/>
      <w:r>
        <w:rPr>
          <w:rFonts w:ascii="Times New Roman" w:hAnsi="Times New Roman"/>
          <w:sz w:val="28"/>
          <w:szCs w:val="28"/>
          <w:lang w:val="ru-RU"/>
        </w:rPr>
        <w:t xml:space="preserve"> </w:t>
      </w:r>
      <w:r w:rsidR="000A4BCF" w:rsidRPr="00CA4934">
        <w:rPr>
          <w:rFonts w:ascii="Times New Roman" w:hAnsi="Times New Roman"/>
          <w:sz w:val="28"/>
          <w:szCs w:val="28"/>
          <w:lang w:val="ru-RU"/>
        </w:rPr>
        <w:t> Решение текстовых задач</w:t>
      </w:r>
      <w:bookmarkEnd w:id="3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краткие записи, схемы, таблицы, обозначения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анализировать, оценивать информацию, представленнуюв таблице, на столбчатой диаграмме, интерпретировать представленные данные, использовать данные при решении задач.</w:t>
      </w:r>
    </w:p>
    <w:p w:rsidR="000A4BCF" w:rsidRPr="00CA4934" w:rsidRDefault="00270B11" w:rsidP="00E41B55">
      <w:pPr>
        <w:spacing w:after="0" w:line="348" w:lineRule="auto"/>
        <w:ind w:firstLine="709"/>
        <w:jc w:val="both"/>
        <w:rPr>
          <w:rFonts w:ascii="Times New Roman" w:hAnsi="Times New Roman"/>
          <w:sz w:val="28"/>
          <w:szCs w:val="28"/>
          <w:lang w:val="ru-RU"/>
        </w:rPr>
      </w:pPr>
      <w:bookmarkStart w:id="39" w:name="_Toc124426210"/>
      <w:r>
        <w:rPr>
          <w:rFonts w:ascii="Times New Roman" w:hAnsi="Times New Roman"/>
          <w:sz w:val="28"/>
          <w:szCs w:val="28"/>
          <w:lang w:val="ru-RU"/>
        </w:rPr>
        <w:t xml:space="preserve"> </w:t>
      </w:r>
      <w:r w:rsidR="000A4BCF" w:rsidRPr="00CA4934">
        <w:rPr>
          <w:rFonts w:ascii="Times New Roman" w:hAnsi="Times New Roman"/>
          <w:sz w:val="28"/>
          <w:szCs w:val="28"/>
          <w:lang w:val="ru-RU"/>
        </w:rPr>
        <w:t> Наглядная геометрия</w:t>
      </w:r>
      <w:bookmarkEnd w:id="3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Пользоваться геометрическими понятиями: точка, прямая, отрезок, луч, угол, многоугольник, окружность, круг.</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терминологию, связанную с углами: вершина, сторона;с многоугольниками: угол, вершина, сторона, диагональ; с окружностью: радиус, диаметр, центр.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сторон и углов прямоугольника, квадратадля их построения, вычисления площади и периметра.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измерение геометрических величинв практических ситуациях.</w:t>
      </w:r>
    </w:p>
    <w:p w:rsidR="000A4BCF" w:rsidRPr="00CA4934" w:rsidRDefault="0038169A"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Предметные результаты освоения программы учебного курсак концу обучения в 6 классе.</w:t>
      </w:r>
    </w:p>
    <w:p w:rsidR="000A4BCF" w:rsidRPr="00CA4934" w:rsidRDefault="0038169A" w:rsidP="00E41B55">
      <w:pPr>
        <w:spacing w:after="0" w:line="348" w:lineRule="auto"/>
        <w:ind w:firstLine="709"/>
        <w:jc w:val="both"/>
        <w:rPr>
          <w:rFonts w:ascii="Times New Roman" w:hAnsi="Times New Roman"/>
          <w:sz w:val="28"/>
          <w:szCs w:val="28"/>
          <w:lang w:val="ru-RU"/>
        </w:rPr>
      </w:pPr>
      <w:bookmarkStart w:id="40" w:name="_Toc124426211"/>
      <w:r>
        <w:rPr>
          <w:rFonts w:ascii="Times New Roman" w:hAnsi="Times New Roman"/>
          <w:sz w:val="28"/>
          <w:szCs w:val="28"/>
          <w:lang w:val="ru-RU"/>
        </w:rPr>
        <w:t xml:space="preserve"> </w:t>
      </w:r>
      <w:r w:rsidR="000A4BCF" w:rsidRPr="00CA4934">
        <w:rPr>
          <w:rFonts w:ascii="Times New Roman" w:hAnsi="Times New Roman"/>
          <w:sz w:val="28"/>
          <w:szCs w:val="28"/>
          <w:lang w:val="ru-RU"/>
        </w:rPr>
        <w:t> Числа и вычисления</w:t>
      </w:r>
      <w:bookmarkEnd w:id="4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термины, связанные с различными видами чисели способами их записи, переходить (если это возможно) от одной формы записи числа к другой.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сочетая устные и письменные приёмы, арифметические действияс натуральными и целыми числами, обыкновенными и десятичными дробями, </w:t>
      </w:r>
      <w:r w:rsidRPr="00CA4934">
        <w:rPr>
          <w:rFonts w:ascii="Times New Roman" w:hAnsi="Times New Roman"/>
          <w:sz w:val="28"/>
          <w:szCs w:val="28"/>
          <w:lang w:val="ru-RU"/>
        </w:rPr>
        <w:lastRenderedPageBreak/>
        <w:t>положительными и отрицательными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Соотносить точку на координатной прямой с соответствующим ей числоми изображать числа точками на координатной прямой, находить модуль числа.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точки в прямоугольной системе координат с координатамиэтой точки.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целые числа и десятичные дроби, находить приближения чисел.</w:t>
      </w:r>
    </w:p>
    <w:p w:rsidR="000A4BCF" w:rsidRPr="00CA4934" w:rsidRDefault="0038169A" w:rsidP="00E41B55">
      <w:pPr>
        <w:spacing w:after="0" w:line="348" w:lineRule="auto"/>
        <w:ind w:firstLine="709"/>
        <w:jc w:val="both"/>
        <w:rPr>
          <w:rFonts w:ascii="Times New Roman" w:hAnsi="Times New Roman"/>
          <w:sz w:val="28"/>
          <w:szCs w:val="28"/>
          <w:lang w:val="ru-RU"/>
        </w:rPr>
      </w:pPr>
      <w:bookmarkStart w:id="41" w:name="_Toc124426212"/>
      <w:r>
        <w:rPr>
          <w:rFonts w:ascii="Times New Roman" w:hAnsi="Times New Roman"/>
          <w:sz w:val="28"/>
          <w:szCs w:val="28"/>
          <w:lang w:val="ru-RU"/>
        </w:rPr>
        <w:t xml:space="preserve"> </w:t>
      </w:r>
      <w:r w:rsidR="000A4BCF" w:rsidRPr="00CA4934">
        <w:rPr>
          <w:rFonts w:ascii="Times New Roman" w:hAnsi="Times New Roman"/>
          <w:sz w:val="28"/>
          <w:szCs w:val="28"/>
          <w:lang w:val="ru-RU"/>
        </w:rPr>
        <w:t> Числовые и буквенные выражения</w:t>
      </w:r>
      <w:bookmarkEnd w:id="4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делимости, раскладывать натуральные числана простые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масштабом, составлять пропорции и отношения.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неизвестный компонент равенства.</w:t>
      </w:r>
    </w:p>
    <w:p w:rsidR="000A4BCF" w:rsidRPr="00CA4934" w:rsidRDefault="0038169A" w:rsidP="00E41B55">
      <w:pPr>
        <w:spacing w:after="0" w:line="348" w:lineRule="auto"/>
        <w:ind w:firstLine="709"/>
        <w:jc w:val="both"/>
        <w:rPr>
          <w:rFonts w:ascii="Times New Roman" w:hAnsi="Times New Roman"/>
          <w:sz w:val="28"/>
          <w:szCs w:val="28"/>
          <w:lang w:val="ru-RU"/>
        </w:rPr>
      </w:pPr>
      <w:bookmarkStart w:id="42" w:name="_Toc124426213"/>
      <w:r>
        <w:rPr>
          <w:rFonts w:ascii="Times New Roman" w:hAnsi="Times New Roman"/>
          <w:sz w:val="28"/>
          <w:szCs w:val="28"/>
          <w:lang w:val="ru-RU"/>
        </w:rPr>
        <w:t xml:space="preserve"> </w:t>
      </w:r>
      <w:r w:rsidR="000A4BCF" w:rsidRPr="00CA4934">
        <w:rPr>
          <w:rFonts w:ascii="Times New Roman" w:hAnsi="Times New Roman"/>
          <w:sz w:val="28"/>
          <w:szCs w:val="28"/>
          <w:lang w:val="ru-RU"/>
        </w:rPr>
        <w:t> Решение текстовых задач</w:t>
      </w:r>
      <w:bookmarkEnd w:id="4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многошаговые текстовые задачи арифметическим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буквенные выражения по условию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Представлять информацию с помощью таблиц, линейной и столбчатой </w:t>
      </w:r>
      <w:r w:rsidRPr="00CA4934">
        <w:rPr>
          <w:rFonts w:ascii="Times New Roman" w:hAnsi="Times New Roman"/>
          <w:sz w:val="28"/>
          <w:szCs w:val="28"/>
          <w:lang w:val="ru-RU"/>
        </w:rPr>
        <w:lastRenderedPageBreak/>
        <w:t>диаграмм.</w:t>
      </w:r>
    </w:p>
    <w:p w:rsidR="000A4BCF" w:rsidRPr="00CA4934" w:rsidRDefault="0038169A" w:rsidP="00E41B55">
      <w:pPr>
        <w:spacing w:after="0" w:line="348" w:lineRule="auto"/>
        <w:ind w:firstLine="709"/>
        <w:jc w:val="both"/>
        <w:rPr>
          <w:rFonts w:ascii="Times New Roman" w:hAnsi="Times New Roman"/>
          <w:sz w:val="28"/>
          <w:szCs w:val="28"/>
          <w:lang w:val="ru-RU"/>
        </w:rPr>
      </w:pPr>
      <w:bookmarkStart w:id="43" w:name="_Toc124426214"/>
      <w:r>
        <w:rPr>
          <w:rFonts w:ascii="Times New Roman" w:hAnsi="Times New Roman"/>
          <w:sz w:val="28"/>
          <w:szCs w:val="28"/>
          <w:lang w:val="ru-RU"/>
        </w:rPr>
        <w:t xml:space="preserve"> </w:t>
      </w:r>
      <w:r w:rsidR="000A4BCF" w:rsidRPr="00CA4934">
        <w:rPr>
          <w:rFonts w:ascii="Times New Roman" w:hAnsi="Times New Roman"/>
          <w:sz w:val="28"/>
          <w:szCs w:val="28"/>
          <w:lang w:val="ru-RU"/>
        </w:rPr>
        <w:t> Наглядная геометрия</w:t>
      </w:r>
      <w:bookmarkEnd w:id="4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равныхи симметричных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с помощью циркуля, линейки, транспортира на нелинованнойи клетчатой бумаге изученные плоские геометрические фигуры и конфигурации, симметричные фигуры.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клетчатой бумаге прямоугольный параллелепипед.</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нахождение геометрических величинв практических ситуациях.</w:t>
      </w:r>
    </w:p>
    <w:p w:rsidR="000A4BCF" w:rsidRPr="0038169A" w:rsidRDefault="0038169A" w:rsidP="00E41B55">
      <w:pPr>
        <w:spacing w:after="0" w:line="348" w:lineRule="auto"/>
        <w:ind w:firstLine="709"/>
        <w:jc w:val="both"/>
        <w:rPr>
          <w:rFonts w:ascii="Times New Roman" w:hAnsi="Times New Roman"/>
          <w:b/>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w:t>
      </w:r>
      <w:r w:rsidR="000A4BCF" w:rsidRPr="0038169A">
        <w:rPr>
          <w:rFonts w:ascii="Times New Roman" w:hAnsi="Times New Roman"/>
          <w:b/>
          <w:sz w:val="28"/>
          <w:szCs w:val="28"/>
          <w:lang w:val="ru-RU"/>
        </w:rPr>
        <w:t>Федеральная рабочая программа учебного курса «Алгебра»в 7–9 классах (далее соответственно – программа учебного курса «Алгебра», учебный курс).</w:t>
      </w:r>
    </w:p>
    <w:p w:rsidR="000A4BCF" w:rsidRPr="00CA4934" w:rsidRDefault="0038169A"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Пояснительная записка.</w:t>
      </w:r>
    </w:p>
    <w:p w:rsidR="000A4BCF" w:rsidRPr="00CA4934" w:rsidRDefault="0038169A"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 </w:t>
      </w:r>
      <w:r w:rsidR="000A4BCF" w:rsidRPr="00CA4934">
        <w:rPr>
          <w:rFonts w:ascii="Times New Roman" w:hAnsi="Times New Roman"/>
          <w:sz w:val="28"/>
          <w:szCs w:val="28"/>
          <w:lang w:val="ru-RU"/>
        </w:rPr>
        <w:t>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4BCF" w:rsidRPr="00CA4934" w:rsidRDefault="0038169A"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развиваетсяна протяжении трёх лет изучения курса, взаимодействуя с другими его линиями.В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CA4934">
        <w:rPr>
          <w:rFonts w:ascii="Times New Roman" w:hAnsi="Times New Roman"/>
          <w:sz w:val="28"/>
          <w:szCs w:val="28"/>
          <w:lang w:val="ru-RU"/>
        </w:rPr>
        <w:t xml:space="preserve">учебного курса «Алгебра» включены </w:t>
      </w:r>
      <w:r w:rsidR="000A4BCF" w:rsidRPr="00CA4934">
        <w:rPr>
          <w:rFonts w:ascii="Times New Roman" w:hAnsi="Times New Roman"/>
          <w:sz w:val="28"/>
          <w:szCs w:val="28"/>
          <w:lang w:val="ru-RU"/>
        </w:rPr>
        <w:t xml:space="preserve">некоторые основы логики, </w:t>
      </w:r>
      <w:r w:rsidR="000F7628" w:rsidRPr="00CA4934">
        <w:rPr>
          <w:rFonts w:ascii="Times New Roman" w:hAnsi="Times New Roman"/>
          <w:sz w:val="28"/>
          <w:szCs w:val="28"/>
          <w:lang w:val="ru-RU"/>
        </w:rPr>
        <w:t xml:space="preserve">представленные во </w:t>
      </w:r>
      <w:r w:rsidR="000A4BCF" w:rsidRPr="00CA4934">
        <w:rPr>
          <w:rFonts w:ascii="Times New Roman" w:hAnsi="Times New Roman"/>
          <w:sz w:val="28"/>
          <w:szCs w:val="28"/>
          <w:lang w:val="ru-RU"/>
        </w:rPr>
        <w:t>все</w:t>
      </w:r>
      <w:r w:rsidR="000F7628" w:rsidRPr="00CA4934">
        <w:rPr>
          <w:rFonts w:ascii="Times New Roman" w:hAnsi="Times New Roman"/>
          <w:sz w:val="28"/>
          <w:szCs w:val="28"/>
          <w:lang w:val="ru-RU"/>
        </w:rPr>
        <w:t>х</w:t>
      </w:r>
      <w:r w:rsidR="000A4BCF" w:rsidRPr="00CA4934">
        <w:rPr>
          <w:rFonts w:ascii="Times New Roman" w:hAnsi="Times New Roman"/>
          <w:sz w:val="28"/>
          <w:szCs w:val="28"/>
          <w:lang w:val="ru-RU"/>
        </w:rPr>
        <w:t xml:space="preserve"> основны</w:t>
      </w:r>
      <w:r w:rsidR="000F7628" w:rsidRPr="00CA4934">
        <w:rPr>
          <w:rFonts w:ascii="Times New Roman" w:hAnsi="Times New Roman"/>
          <w:sz w:val="28"/>
          <w:szCs w:val="28"/>
          <w:lang w:val="ru-RU"/>
        </w:rPr>
        <w:t>х</w:t>
      </w:r>
      <w:r w:rsidR="000A4BCF" w:rsidRPr="00CA4934">
        <w:rPr>
          <w:rFonts w:ascii="Times New Roman" w:hAnsi="Times New Roman"/>
          <w:sz w:val="28"/>
          <w:szCs w:val="28"/>
          <w:lang w:val="ru-RU"/>
        </w:rPr>
        <w:t xml:space="preserve"> раздел</w:t>
      </w:r>
      <w:r w:rsidR="000F7628" w:rsidRPr="00CA4934">
        <w:rPr>
          <w:rFonts w:ascii="Times New Roman" w:hAnsi="Times New Roman"/>
          <w:sz w:val="28"/>
          <w:szCs w:val="28"/>
          <w:lang w:val="ru-RU"/>
        </w:rPr>
        <w:t>ах</w:t>
      </w:r>
      <w:r w:rsidR="000A4BCF" w:rsidRPr="00CA4934">
        <w:rPr>
          <w:rFonts w:ascii="Times New Roman" w:hAnsi="Times New Roman"/>
          <w:sz w:val="28"/>
          <w:szCs w:val="28"/>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CA4934">
        <w:rPr>
          <w:rFonts w:ascii="Times New Roman" w:hAnsi="Times New Roman"/>
          <w:sz w:val="28"/>
          <w:szCs w:val="28"/>
          <w:lang w:val="ru-RU"/>
        </w:rPr>
        <w:t>С</w:t>
      </w:r>
      <w:r w:rsidR="000A4BCF" w:rsidRPr="00CA4934">
        <w:rPr>
          <w:rFonts w:ascii="Times New Roman" w:hAnsi="Times New Roman"/>
          <w:sz w:val="28"/>
          <w:szCs w:val="28"/>
          <w:lang w:val="ru-RU"/>
        </w:rPr>
        <w:t>одержательнойи структурной особенностью уче</w:t>
      </w:r>
      <w:r w:rsidR="00286A55" w:rsidRPr="00CA4934">
        <w:rPr>
          <w:rFonts w:ascii="Times New Roman" w:hAnsi="Times New Roman"/>
          <w:sz w:val="28"/>
          <w:szCs w:val="28"/>
          <w:lang w:val="ru-RU"/>
        </w:rPr>
        <w:t>бного курса «Алгебра» является</w:t>
      </w:r>
      <w:r w:rsidR="000A4BCF" w:rsidRPr="00CA4934">
        <w:rPr>
          <w:rFonts w:ascii="Times New Roman" w:hAnsi="Times New Roman"/>
          <w:sz w:val="28"/>
          <w:szCs w:val="28"/>
          <w:lang w:val="ru-RU"/>
        </w:rPr>
        <w:t>его интегрированный характер.</w:t>
      </w:r>
    </w:p>
    <w:p w:rsidR="000A4BCF" w:rsidRPr="00CA4934" w:rsidRDefault="0038169A"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 Содержание линии «Числа и вычисления» служит основойдля дальнейшего изучения математики, способствует развитию у обучающихся логического мышления, формированию умения пользоваться алгоритмами,а также приобретению практических навыков, необходимых для повседневной жизни. Развитие понятия о </w:t>
      </w:r>
      <w:r w:rsidR="000A4BCF" w:rsidRPr="00CA4934">
        <w:rPr>
          <w:rFonts w:ascii="Times New Roman" w:hAnsi="Times New Roman"/>
          <w:sz w:val="28"/>
          <w:szCs w:val="28"/>
          <w:lang w:val="ru-RU"/>
        </w:rPr>
        <w:lastRenderedPageBreak/>
        <w:t>числе на уровне основного общего образования связанос рациональными и иррациональными числами, формированием представленийо действительном числе. Завершение освоения числовой линии отнесено к среднему общему образованию.</w:t>
      </w:r>
    </w:p>
    <w:p w:rsidR="000A4BCF" w:rsidRPr="00CA4934" w:rsidRDefault="0038169A"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 Содержание двух алгебраических линий – «Алгебраические выражения» и «Уравнения и неравенства» способствует формированиюу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CA4934">
        <w:rPr>
          <w:rFonts w:ascii="Times New Roman" w:hAnsi="Times New Roman"/>
          <w:sz w:val="28"/>
          <w:szCs w:val="28"/>
          <w:lang w:val="ru-RU"/>
        </w:rPr>
        <w:t xml:space="preserve">На уровне основного общего образования </w:t>
      </w:r>
      <w:r w:rsidR="000A4BCF" w:rsidRPr="00CA4934">
        <w:rPr>
          <w:rFonts w:ascii="Times New Roman" w:hAnsi="Times New Roman"/>
          <w:sz w:val="28"/>
          <w:szCs w:val="28"/>
          <w:lang w:val="ru-RU"/>
        </w:rP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для освоения курса информатики, и овладение навыками дедуктивных рассуждений. Преобразование символьных форм </w:t>
      </w:r>
      <w:r w:rsidR="002B0F89" w:rsidRPr="00CA4934">
        <w:rPr>
          <w:rFonts w:ascii="Times New Roman" w:hAnsi="Times New Roman"/>
          <w:sz w:val="28"/>
          <w:szCs w:val="28"/>
          <w:lang w:val="ru-RU"/>
        </w:rPr>
        <w:t xml:space="preserve">способствует </w:t>
      </w:r>
      <w:r w:rsidR="000A4BCF" w:rsidRPr="00CA4934">
        <w:rPr>
          <w:rFonts w:ascii="Times New Roman" w:hAnsi="Times New Roman"/>
          <w:sz w:val="28"/>
          <w:szCs w:val="28"/>
          <w:lang w:val="ru-RU"/>
        </w:rPr>
        <w:t>развити</w:t>
      </w:r>
      <w:r w:rsidR="002B0F89"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воображения, способностейк математическому творчеству.</w:t>
      </w:r>
    </w:p>
    <w:p w:rsidR="000A4BCF" w:rsidRPr="00CA4934" w:rsidRDefault="0038169A"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Содержание функционально-графической линии нацеленона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CA4934" w:rsidRDefault="0038169A"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Согласно учебному плану в 7–9 классах изучается учебный курс «Алгебра», который включает следующие основные разделы содержания:«Числа и вычисления», «Алгебраические выражения», «Уравнения и неравенства», «Функции».</w:t>
      </w:r>
    </w:p>
    <w:p w:rsidR="000A4BCF" w:rsidRPr="00CA4934" w:rsidRDefault="0038169A"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CA4934" w:rsidRDefault="0038169A" w:rsidP="00E41B55">
      <w:pPr>
        <w:spacing w:after="0" w:line="348" w:lineRule="auto"/>
        <w:ind w:firstLine="709"/>
        <w:jc w:val="both"/>
        <w:rPr>
          <w:rFonts w:ascii="Times New Roman" w:hAnsi="Times New Roman"/>
          <w:sz w:val="28"/>
          <w:szCs w:val="28"/>
          <w:lang w:val="ru-RU"/>
        </w:rPr>
      </w:pPr>
      <w:bookmarkStart w:id="44" w:name="_Toc124426220"/>
      <w:r>
        <w:rPr>
          <w:rFonts w:ascii="Times New Roman" w:hAnsi="Times New Roman"/>
          <w:sz w:val="28"/>
          <w:szCs w:val="28"/>
          <w:lang w:val="ru-RU"/>
        </w:rPr>
        <w:t xml:space="preserve"> </w:t>
      </w:r>
      <w:r w:rsidR="000A4BCF" w:rsidRPr="00CA4934">
        <w:rPr>
          <w:rFonts w:ascii="Times New Roman" w:hAnsi="Times New Roman"/>
          <w:sz w:val="28"/>
          <w:szCs w:val="28"/>
          <w:lang w:val="ru-RU"/>
        </w:rPr>
        <w:t> Содержание обучения в 7 классе.</w:t>
      </w:r>
    </w:p>
    <w:p w:rsidR="000A4BCF" w:rsidRPr="00CA4934" w:rsidRDefault="0038169A"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Числа и вычисления</w:t>
      </w:r>
      <w:bookmarkEnd w:id="4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Дроби обыкновенные и десятичные, переход от одной формы записи дробейк другой. Понятие рационального числа, запись, сравнение, упорядочивание рациональных чисел. Арифметические действия с рациональными числами. Решение </w:t>
      </w:r>
      <w:r w:rsidRPr="00CA4934">
        <w:rPr>
          <w:rFonts w:ascii="Times New Roman" w:hAnsi="Times New Roman"/>
          <w:sz w:val="28"/>
          <w:szCs w:val="28"/>
          <w:lang w:val="ru-RU"/>
        </w:rPr>
        <w:lastRenderedPageBreak/>
        <w:t>задач из реальной практики на части, на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процентовв виде дроби и дроби в виде процентов. Три основные задачи на проценты, решение задач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признаков делимости, разложение на множители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Реальные зависимости, в том числе прямая и обратная пропорциональности.</w:t>
      </w:r>
    </w:p>
    <w:p w:rsidR="000A4BCF" w:rsidRPr="00CA4934" w:rsidRDefault="0038169A" w:rsidP="00E41B55">
      <w:pPr>
        <w:spacing w:after="0" w:line="348" w:lineRule="auto"/>
        <w:ind w:firstLine="709"/>
        <w:jc w:val="both"/>
        <w:rPr>
          <w:rFonts w:ascii="Times New Roman" w:hAnsi="Times New Roman"/>
          <w:sz w:val="28"/>
          <w:szCs w:val="28"/>
          <w:lang w:val="ru-RU"/>
        </w:rPr>
      </w:pPr>
      <w:bookmarkStart w:id="45" w:name="_Toc124426221"/>
      <w:r>
        <w:rPr>
          <w:rFonts w:ascii="Times New Roman" w:hAnsi="Times New Roman"/>
          <w:sz w:val="28"/>
          <w:szCs w:val="28"/>
          <w:lang w:val="ru-RU"/>
        </w:rPr>
        <w:t xml:space="preserve"> </w:t>
      </w:r>
      <w:r w:rsidR="000A4BCF" w:rsidRPr="00CA4934">
        <w:rPr>
          <w:rFonts w:ascii="Times New Roman" w:hAnsi="Times New Roman"/>
          <w:sz w:val="28"/>
          <w:szCs w:val="28"/>
          <w:lang w:val="ru-RU"/>
        </w:rPr>
        <w:t> Алгебраические выражения</w:t>
      </w:r>
      <w:bookmarkEnd w:id="4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степени с натуральным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суммыи квадрат разности. Формула разности квадратов. Разложение многочленовна множители.</w:t>
      </w:r>
    </w:p>
    <w:p w:rsidR="000A4BCF" w:rsidRPr="00CA4934" w:rsidRDefault="0038169A" w:rsidP="00E41B55">
      <w:pPr>
        <w:spacing w:after="0" w:line="348" w:lineRule="auto"/>
        <w:ind w:firstLine="709"/>
        <w:jc w:val="both"/>
        <w:rPr>
          <w:rFonts w:ascii="Times New Roman" w:hAnsi="Times New Roman"/>
          <w:sz w:val="28"/>
          <w:szCs w:val="28"/>
          <w:lang w:val="ru-RU"/>
        </w:rPr>
      </w:pPr>
      <w:bookmarkStart w:id="46" w:name="_Toc124426222"/>
      <w:r>
        <w:rPr>
          <w:rFonts w:ascii="Times New Roman" w:hAnsi="Times New Roman"/>
          <w:sz w:val="28"/>
          <w:szCs w:val="28"/>
          <w:lang w:val="ru-RU"/>
        </w:rPr>
        <w:t xml:space="preserve"> </w:t>
      </w:r>
      <w:r w:rsidR="000A4BCF" w:rsidRPr="00CA4934">
        <w:rPr>
          <w:rFonts w:ascii="Times New Roman" w:hAnsi="Times New Roman"/>
          <w:sz w:val="28"/>
          <w:szCs w:val="28"/>
          <w:lang w:val="ru-RU"/>
        </w:rPr>
        <w:t> Уравнения</w:t>
      </w:r>
      <w:bookmarkEnd w:id="46"/>
      <w:r w:rsidR="007678BB" w:rsidRPr="00CA4934">
        <w:rPr>
          <w:rFonts w:ascii="Times New Roman" w:hAnsi="Times New Roman"/>
          <w:sz w:val="28"/>
          <w:szCs w:val="28"/>
          <w:lang w:val="ru-RU"/>
        </w:rPr>
        <w:t xml:space="preserve">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CA4934" w:rsidRDefault="0038169A"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678BB" w:rsidRPr="00CA4934">
        <w:rPr>
          <w:rFonts w:ascii="Times New Roman" w:hAnsi="Times New Roman"/>
          <w:sz w:val="28"/>
          <w:szCs w:val="28"/>
          <w:lang w:val="ru-RU"/>
        </w:rPr>
        <w:t> </w:t>
      </w:r>
      <w:r w:rsidR="000A4BCF" w:rsidRPr="00CA4934">
        <w:rPr>
          <w:rFonts w:ascii="Times New Roman" w:hAnsi="Times New Roman"/>
          <w:sz w:val="28"/>
          <w:szCs w:val="28"/>
          <w:lang w:val="ru-RU"/>
        </w:rPr>
        <w:t>Функции</w:t>
      </w:r>
      <w:r w:rsidR="007678BB"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Прямоугольная система координат, оси </w:t>
      </w:r>
      <w:r w:rsidRPr="00CA4934">
        <w:rPr>
          <w:rFonts w:ascii="Times New Roman" w:hAnsi="Times New Roman"/>
          <w:i/>
          <w:sz w:val="28"/>
          <w:szCs w:val="28"/>
        </w:rPr>
        <w:t>Ox</w:t>
      </w:r>
      <w:r w:rsidRPr="00CA4934">
        <w:rPr>
          <w:rFonts w:ascii="Times New Roman" w:hAnsi="Times New Roman"/>
          <w:sz w:val="28"/>
          <w:szCs w:val="28"/>
          <w:lang w:val="ru-RU"/>
        </w:rPr>
        <w:t xml:space="preserve">и </w:t>
      </w:r>
      <w:r w:rsidRPr="00CA4934">
        <w:rPr>
          <w:rFonts w:ascii="Times New Roman" w:hAnsi="Times New Roman"/>
          <w:i/>
          <w:sz w:val="28"/>
          <w:szCs w:val="28"/>
        </w:rPr>
        <w:t>Oy</w:t>
      </w:r>
      <w:r w:rsidRPr="00CA4934">
        <w:rPr>
          <w:rFonts w:ascii="Times New Roman" w:hAnsi="Times New Roman"/>
          <w:sz w:val="28"/>
          <w:szCs w:val="28"/>
          <w:lang w:val="ru-RU"/>
        </w:rPr>
        <w:t xml:space="preserve">. Абсцисса и ордината точкина </w:t>
      </w:r>
      <w:r w:rsidRPr="00CA4934">
        <w:rPr>
          <w:rFonts w:ascii="Times New Roman" w:hAnsi="Times New Roman"/>
          <w:sz w:val="28"/>
          <w:szCs w:val="28"/>
          <w:lang w:val="ru-RU"/>
        </w:rPr>
        <w:lastRenderedPageBreak/>
        <w:t xml:space="preserve">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CA4934">
        <w:rPr>
          <w:rFonts w:ascii="Times New Roman" w:hAnsi="Times New Roman"/>
          <w:sz w:val="28"/>
          <w:szCs w:val="28"/>
          <w:lang w:val="ru-RU"/>
        </w:rPr>
        <w:t>. Графическое решение линейных уравнений и систем линейных уравнений.</w:t>
      </w:r>
    </w:p>
    <w:p w:rsidR="000A4BCF" w:rsidRPr="00CA4934" w:rsidRDefault="0038169A" w:rsidP="00E41B55">
      <w:pPr>
        <w:spacing w:after="0" w:line="348" w:lineRule="auto"/>
        <w:ind w:firstLine="709"/>
        <w:jc w:val="both"/>
        <w:rPr>
          <w:rFonts w:ascii="Times New Roman" w:hAnsi="Times New Roman"/>
          <w:sz w:val="28"/>
          <w:szCs w:val="28"/>
          <w:lang w:val="ru-RU"/>
        </w:rPr>
      </w:pPr>
      <w:bookmarkStart w:id="47" w:name="_Toc124426224"/>
      <w:r>
        <w:rPr>
          <w:rFonts w:ascii="Times New Roman" w:hAnsi="Times New Roman"/>
          <w:sz w:val="28"/>
          <w:szCs w:val="28"/>
          <w:lang w:val="ru-RU"/>
        </w:rPr>
        <w:t xml:space="preserve"> </w:t>
      </w:r>
      <w:r w:rsidR="000A4BCF" w:rsidRPr="00CA4934">
        <w:rPr>
          <w:rFonts w:ascii="Times New Roman" w:hAnsi="Times New Roman"/>
          <w:sz w:val="28"/>
          <w:szCs w:val="28"/>
          <w:lang w:val="ru-RU"/>
        </w:rPr>
        <w:t> Содержание обучения в 8 классе.</w:t>
      </w:r>
    </w:p>
    <w:p w:rsidR="000A4BCF" w:rsidRPr="00CA4934" w:rsidRDefault="0038169A"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Числа и вычисления</w:t>
      </w:r>
      <w:bookmarkEnd w:id="4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целым показателем и её свойства. Стандартная запись числа.</w:t>
      </w:r>
    </w:p>
    <w:p w:rsidR="000A4BCF" w:rsidRPr="00CA4934" w:rsidRDefault="0038169A" w:rsidP="00E41B55">
      <w:pPr>
        <w:spacing w:after="0" w:line="348" w:lineRule="auto"/>
        <w:ind w:firstLine="709"/>
        <w:jc w:val="both"/>
        <w:rPr>
          <w:rFonts w:ascii="Times New Roman" w:hAnsi="Times New Roman"/>
          <w:sz w:val="28"/>
          <w:szCs w:val="28"/>
          <w:lang w:val="ru-RU"/>
        </w:rPr>
      </w:pPr>
      <w:bookmarkStart w:id="48" w:name="_Toc124426225"/>
      <w:r>
        <w:rPr>
          <w:rFonts w:ascii="Times New Roman" w:hAnsi="Times New Roman"/>
          <w:sz w:val="28"/>
          <w:szCs w:val="28"/>
          <w:lang w:val="ru-RU"/>
        </w:rPr>
        <w:t xml:space="preserve"> </w:t>
      </w:r>
      <w:r w:rsidR="000A4BCF" w:rsidRPr="00CA4934">
        <w:rPr>
          <w:rFonts w:ascii="Times New Roman" w:hAnsi="Times New Roman"/>
          <w:sz w:val="28"/>
          <w:szCs w:val="28"/>
          <w:lang w:val="ru-RU"/>
        </w:rPr>
        <w:t> Алгебраические выражения</w:t>
      </w:r>
      <w:bookmarkEnd w:id="4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трёхчлен, разложение квадратного трёхчлена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выраженияи их преобразование.</w:t>
      </w:r>
    </w:p>
    <w:p w:rsidR="000A4BCF" w:rsidRPr="00CA4934" w:rsidRDefault="0038169A" w:rsidP="00E41B55">
      <w:pPr>
        <w:spacing w:after="0" w:line="348" w:lineRule="auto"/>
        <w:ind w:firstLine="709"/>
        <w:jc w:val="both"/>
        <w:rPr>
          <w:rFonts w:ascii="Times New Roman" w:hAnsi="Times New Roman"/>
          <w:sz w:val="28"/>
          <w:szCs w:val="28"/>
          <w:lang w:val="ru-RU"/>
        </w:rPr>
      </w:pPr>
      <w:bookmarkStart w:id="49" w:name="_Toc124426226"/>
      <w:r>
        <w:rPr>
          <w:rFonts w:ascii="Times New Roman" w:hAnsi="Times New Roman"/>
          <w:sz w:val="28"/>
          <w:szCs w:val="28"/>
          <w:lang w:val="ru-RU"/>
        </w:rPr>
        <w:t xml:space="preserve"> </w:t>
      </w:r>
      <w:r w:rsidR="000A4BCF" w:rsidRPr="00CA4934">
        <w:rPr>
          <w:rFonts w:ascii="Times New Roman" w:hAnsi="Times New Roman"/>
          <w:sz w:val="28"/>
          <w:szCs w:val="28"/>
          <w:lang w:val="ru-RU"/>
        </w:rPr>
        <w:t> Уравнения и неравенства</w:t>
      </w:r>
      <w:bookmarkEnd w:id="4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CA4934" w:rsidRDefault="0038169A" w:rsidP="00E41B55">
      <w:pPr>
        <w:spacing w:after="0" w:line="348" w:lineRule="auto"/>
        <w:ind w:firstLine="709"/>
        <w:jc w:val="both"/>
        <w:rPr>
          <w:rFonts w:ascii="Times New Roman" w:hAnsi="Times New Roman"/>
          <w:sz w:val="28"/>
          <w:szCs w:val="28"/>
          <w:lang w:val="ru-RU"/>
        </w:rPr>
      </w:pPr>
      <w:bookmarkStart w:id="50" w:name="_Toc124426227"/>
      <w:r>
        <w:rPr>
          <w:rFonts w:ascii="Times New Roman" w:hAnsi="Times New Roman"/>
          <w:sz w:val="28"/>
          <w:szCs w:val="28"/>
          <w:lang w:val="ru-RU"/>
        </w:rPr>
        <w:t xml:space="preserve"> </w:t>
      </w:r>
      <w:r w:rsidR="000A4BCF" w:rsidRPr="00CA4934">
        <w:rPr>
          <w:rFonts w:ascii="Times New Roman" w:hAnsi="Times New Roman"/>
          <w:sz w:val="28"/>
          <w:szCs w:val="28"/>
          <w:lang w:val="ru-RU"/>
        </w:rPr>
        <w:t> Функции</w:t>
      </w:r>
      <w:bookmarkEnd w:id="5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Функции, описывающие прямую и обратную пропорциональные зависимости, их графики.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3</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w:t>
      </w:r>
      <w:r w:rsidRPr="00CA4934">
        <w:rPr>
          <w:rFonts w:ascii="Times New Roman" w:hAnsi="Times New Roman"/>
          <w:sz w:val="28"/>
          <w:szCs w:val="28"/>
          <w:lang w:val="ru-RU"/>
        </w:rPr>
        <w:t>. Графическое решение уравненийи систем уравнений.</w:t>
      </w:r>
    </w:p>
    <w:p w:rsidR="000A4BCF" w:rsidRPr="00CA4934" w:rsidRDefault="0038169A" w:rsidP="00E41B55">
      <w:pPr>
        <w:spacing w:after="0" w:line="348" w:lineRule="auto"/>
        <w:ind w:firstLine="709"/>
        <w:jc w:val="both"/>
        <w:rPr>
          <w:rFonts w:ascii="Times New Roman" w:hAnsi="Times New Roman"/>
          <w:sz w:val="28"/>
          <w:szCs w:val="28"/>
          <w:lang w:val="ru-RU"/>
        </w:rPr>
      </w:pPr>
      <w:bookmarkStart w:id="51" w:name="_Toc124426229"/>
      <w:r>
        <w:rPr>
          <w:rFonts w:ascii="Times New Roman" w:hAnsi="Times New Roman"/>
          <w:sz w:val="28"/>
          <w:szCs w:val="28"/>
          <w:lang w:val="ru-RU"/>
        </w:rPr>
        <w:t xml:space="preserve"> </w:t>
      </w:r>
      <w:r w:rsidR="000A4BCF" w:rsidRPr="00CA4934">
        <w:rPr>
          <w:rFonts w:ascii="Times New Roman" w:hAnsi="Times New Roman"/>
          <w:sz w:val="28"/>
          <w:szCs w:val="28"/>
          <w:lang w:val="ru-RU"/>
        </w:rPr>
        <w:t> Содержание обучения в 9 классе.</w:t>
      </w:r>
    </w:p>
    <w:p w:rsidR="000A4BCF" w:rsidRPr="00CA4934" w:rsidRDefault="0038169A"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Числа и вычисления</w:t>
      </w:r>
      <w:bookmarkEnd w:id="5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числакак бесконечные десятичные дроби. Взаимно однозначное соответствиемежду множеством действительных чисел и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действительных чисел, арифметические действияс действительными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Размеры объектов окружающего мира, длительность процессовв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0A4BCF" w:rsidRPr="00CA4934" w:rsidRDefault="0038169A" w:rsidP="00E41B55">
      <w:pPr>
        <w:spacing w:after="0" w:line="348" w:lineRule="auto"/>
        <w:ind w:firstLine="709"/>
        <w:jc w:val="both"/>
        <w:rPr>
          <w:rFonts w:ascii="Times New Roman" w:hAnsi="Times New Roman"/>
          <w:sz w:val="28"/>
          <w:szCs w:val="28"/>
          <w:lang w:val="ru-RU"/>
        </w:rPr>
      </w:pPr>
      <w:bookmarkStart w:id="52" w:name="_Toc124426230"/>
      <w:r>
        <w:rPr>
          <w:rFonts w:ascii="Times New Roman" w:hAnsi="Times New Roman"/>
          <w:sz w:val="28"/>
          <w:szCs w:val="28"/>
          <w:lang w:val="ru-RU"/>
        </w:rPr>
        <w:t xml:space="preserve"> </w:t>
      </w:r>
      <w:r w:rsidR="000A4BCF" w:rsidRPr="00CA4934">
        <w:rPr>
          <w:rFonts w:ascii="Times New Roman" w:hAnsi="Times New Roman"/>
          <w:sz w:val="28"/>
          <w:szCs w:val="28"/>
          <w:lang w:val="ru-RU"/>
        </w:rPr>
        <w:t> Уравнения и неравенства</w:t>
      </w:r>
      <w:bookmarkEnd w:id="5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Решение уравнений, сводящихся к линейным.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CA4934" w:rsidRDefault="0038169A" w:rsidP="00E41B55">
      <w:pPr>
        <w:spacing w:after="0" w:line="348" w:lineRule="auto"/>
        <w:ind w:firstLine="709"/>
        <w:jc w:val="both"/>
        <w:rPr>
          <w:rFonts w:ascii="Times New Roman" w:hAnsi="Times New Roman"/>
          <w:sz w:val="28"/>
          <w:szCs w:val="28"/>
          <w:lang w:val="ru-RU"/>
        </w:rPr>
      </w:pPr>
      <w:bookmarkStart w:id="53" w:name="_Toc124426231"/>
      <w:r>
        <w:rPr>
          <w:rFonts w:ascii="Times New Roman" w:hAnsi="Times New Roman"/>
          <w:sz w:val="28"/>
          <w:szCs w:val="28"/>
          <w:lang w:val="ru-RU"/>
        </w:rPr>
        <w:t xml:space="preserve"> </w:t>
      </w:r>
      <w:r w:rsidR="000A4BCF" w:rsidRPr="00CA4934">
        <w:rPr>
          <w:rFonts w:ascii="Times New Roman" w:hAnsi="Times New Roman"/>
          <w:sz w:val="28"/>
          <w:szCs w:val="28"/>
          <w:lang w:val="ru-RU"/>
        </w:rPr>
        <w:t> Функции</w:t>
      </w:r>
      <w:bookmarkEnd w:id="5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Квадратичная функция, её график и свойства. Парабола, координаты вершины параболы, ось симметрии параболы.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CA4934">
        <w:rPr>
          <w:rFonts w:ascii="Times New Roman" w:hAnsi="Times New Roman"/>
          <w:sz w:val="28"/>
          <w:szCs w:val="28"/>
          <w:lang w:val="ru-RU"/>
        </w:rPr>
        <w:t>,и их свойства.</w:t>
      </w:r>
    </w:p>
    <w:p w:rsidR="000A4BCF" w:rsidRPr="00CA4934" w:rsidRDefault="0038169A" w:rsidP="00E41B55">
      <w:pPr>
        <w:spacing w:after="0" w:line="348" w:lineRule="auto"/>
        <w:ind w:firstLine="709"/>
        <w:jc w:val="both"/>
        <w:rPr>
          <w:rFonts w:ascii="Times New Roman" w:hAnsi="Times New Roman"/>
          <w:sz w:val="28"/>
          <w:szCs w:val="28"/>
          <w:lang w:val="ru-RU"/>
        </w:rPr>
      </w:pPr>
      <w:bookmarkStart w:id="54" w:name="_Toc124426232"/>
      <w:r>
        <w:rPr>
          <w:rFonts w:ascii="Times New Roman" w:hAnsi="Times New Roman"/>
          <w:sz w:val="28"/>
          <w:szCs w:val="28"/>
          <w:lang w:val="ru-RU"/>
        </w:rPr>
        <w:t xml:space="preserve"> </w:t>
      </w:r>
      <w:r w:rsidR="000A4BCF" w:rsidRPr="00CA4934">
        <w:rPr>
          <w:rFonts w:ascii="Times New Roman" w:hAnsi="Times New Roman"/>
          <w:sz w:val="28"/>
          <w:szCs w:val="28"/>
          <w:lang w:val="ru-RU"/>
        </w:rPr>
        <w:t> Числовые последовательности</w:t>
      </w:r>
      <w:bookmarkEnd w:id="54"/>
      <w:r w:rsidR="007678BB" w:rsidRPr="00CA4934">
        <w:rPr>
          <w:rFonts w:ascii="Times New Roman" w:hAnsi="Times New Roman"/>
          <w:sz w:val="28"/>
          <w:szCs w:val="28"/>
          <w:lang w:val="ru-RU"/>
        </w:rPr>
        <w:t xml:space="preserve"> и прогрессии</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CA4934">
        <w:rPr>
          <w:rFonts w:ascii="Times New Roman" w:hAnsi="Times New Roman"/>
          <w:i/>
          <w:sz w:val="28"/>
          <w:szCs w:val="28"/>
        </w:rPr>
        <w:t>n</w:t>
      </w:r>
      <w:r w:rsidRPr="00CA4934">
        <w:rPr>
          <w:rFonts w:ascii="Times New Roman" w:hAnsi="Times New Roman"/>
          <w:sz w:val="28"/>
          <w:szCs w:val="28"/>
          <w:lang w:val="ru-RU"/>
        </w:rPr>
        <w:t>-го члена.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Арифметическая и геометрическая прогрессии.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i/>
          <w:sz w:val="28"/>
          <w:szCs w:val="28"/>
        </w:rPr>
        <w:t>n</w:t>
      </w:r>
      <w:r w:rsidRPr="00CA4934">
        <w:rPr>
          <w:rFonts w:ascii="Times New Roman" w:hAnsi="Times New Roman"/>
          <w:sz w:val="28"/>
          <w:szCs w:val="28"/>
          <w:lang w:val="ru-RU"/>
        </w:rPr>
        <w:t>членов.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CA4934" w:rsidRDefault="0038169A" w:rsidP="00E41B55">
      <w:pPr>
        <w:spacing w:after="0" w:line="348" w:lineRule="auto"/>
        <w:ind w:firstLine="709"/>
        <w:jc w:val="both"/>
        <w:rPr>
          <w:rFonts w:ascii="Times New Roman" w:hAnsi="Times New Roman"/>
          <w:sz w:val="28"/>
          <w:szCs w:val="28"/>
          <w:lang w:val="ru-RU"/>
        </w:rPr>
      </w:pPr>
      <w:bookmarkStart w:id="55" w:name="_Toc124426233"/>
      <w:r>
        <w:rPr>
          <w:rFonts w:ascii="Times New Roman" w:hAnsi="Times New Roman"/>
          <w:sz w:val="28"/>
          <w:szCs w:val="28"/>
          <w:lang w:val="ru-RU"/>
        </w:rPr>
        <w:t xml:space="preserve"> </w:t>
      </w:r>
      <w:r w:rsidR="000A4BCF" w:rsidRPr="00CA4934">
        <w:rPr>
          <w:rFonts w:ascii="Times New Roman" w:hAnsi="Times New Roman"/>
          <w:sz w:val="28"/>
          <w:szCs w:val="28"/>
          <w:lang w:val="ru-RU"/>
        </w:rPr>
        <w:t> </w:t>
      </w:r>
      <w:bookmarkEnd w:id="55"/>
      <w:r w:rsidR="000A4BCF" w:rsidRPr="00CA4934">
        <w:rPr>
          <w:rFonts w:ascii="Times New Roman" w:hAnsi="Times New Roman"/>
          <w:sz w:val="28"/>
          <w:szCs w:val="28"/>
          <w:lang w:val="ru-RU"/>
        </w:rPr>
        <w:t>Предметные результаты освоения программы учебного курса «Алгебра».</w:t>
      </w:r>
    </w:p>
    <w:p w:rsidR="000A4BCF" w:rsidRPr="00CA4934" w:rsidRDefault="0038169A" w:rsidP="00E41B55">
      <w:pPr>
        <w:spacing w:after="0" w:line="348" w:lineRule="auto"/>
        <w:ind w:firstLine="709"/>
        <w:jc w:val="both"/>
        <w:rPr>
          <w:rFonts w:ascii="Times New Roman" w:hAnsi="Times New Roman"/>
          <w:sz w:val="28"/>
          <w:szCs w:val="28"/>
          <w:lang w:val="ru-RU"/>
        </w:rPr>
      </w:pPr>
      <w:bookmarkStart w:id="56" w:name="_Toc124426234"/>
      <w:r>
        <w:rPr>
          <w:rFonts w:ascii="Times New Roman" w:hAnsi="Times New Roman"/>
          <w:sz w:val="28"/>
          <w:szCs w:val="28"/>
          <w:lang w:val="ru-RU"/>
        </w:rPr>
        <w:t xml:space="preserve"> </w:t>
      </w:r>
      <w:r w:rsidR="000A4BCF" w:rsidRPr="00CA4934">
        <w:rPr>
          <w:rFonts w:ascii="Times New Roman" w:hAnsi="Times New Roman"/>
          <w:sz w:val="28"/>
          <w:szCs w:val="28"/>
          <w:lang w:val="ru-RU"/>
        </w:rPr>
        <w:t> Предметные результаты освоения программы учебного курсак концу обучения в 7 классе.</w:t>
      </w:r>
    </w:p>
    <w:p w:rsidR="000A4BCF" w:rsidRPr="00CA4934" w:rsidRDefault="0038169A" w:rsidP="00E41B55">
      <w:pPr>
        <w:spacing w:after="0" w:line="348" w:lineRule="auto"/>
        <w:ind w:firstLine="709"/>
        <w:jc w:val="both"/>
        <w:rPr>
          <w:rFonts w:ascii="Times New Roman" w:hAnsi="Times New Roman"/>
          <w:sz w:val="28"/>
          <w:szCs w:val="28"/>
          <w:lang w:val="ru-RU"/>
        </w:rPr>
      </w:pPr>
      <w:bookmarkStart w:id="57" w:name="_Toc124426235"/>
      <w:bookmarkEnd w:id="56"/>
      <w:r>
        <w:rPr>
          <w:rFonts w:ascii="Times New Roman" w:hAnsi="Times New Roman"/>
          <w:sz w:val="28"/>
          <w:szCs w:val="28"/>
          <w:lang w:val="ru-RU"/>
        </w:rPr>
        <w:t xml:space="preserve"> </w:t>
      </w:r>
      <w:r w:rsidR="000A4BCF" w:rsidRPr="00CA4934">
        <w:rPr>
          <w:rFonts w:ascii="Times New Roman" w:hAnsi="Times New Roman"/>
          <w:sz w:val="28"/>
          <w:szCs w:val="28"/>
          <w:lang w:val="ru-RU"/>
        </w:rPr>
        <w:t> Числа и вычисления</w:t>
      </w:r>
      <w:bookmarkEnd w:id="5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действияс рациональными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числовых выражений, применять разнообразные способыи приёмы вычисления значений дробных выражений, содержащих обыкновенныеи десятичные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частностив бесконечную десятичную дробь).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делимости, разложение на множители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CA4934" w:rsidRDefault="0038169A" w:rsidP="00E41B55">
      <w:pPr>
        <w:spacing w:after="0" w:line="348" w:lineRule="auto"/>
        <w:ind w:firstLine="709"/>
        <w:jc w:val="both"/>
        <w:rPr>
          <w:rFonts w:ascii="Times New Roman" w:hAnsi="Times New Roman"/>
          <w:sz w:val="28"/>
          <w:szCs w:val="28"/>
          <w:lang w:val="ru-RU"/>
        </w:rPr>
      </w:pPr>
      <w:bookmarkStart w:id="58" w:name="_Toc124426236"/>
      <w:r>
        <w:rPr>
          <w:rFonts w:ascii="Times New Roman" w:hAnsi="Times New Roman"/>
          <w:sz w:val="28"/>
          <w:szCs w:val="28"/>
          <w:lang w:val="ru-RU"/>
        </w:rPr>
        <w:lastRenderedPageBreak/>
        <w:t xml:space="preserve"> </w:t>
      </w:r>
      <w:r w:rsidR="000A4BCF" w:rsidRPr="00CA4934">
        <w:rPr>
          <w:rFonts w:ascii="Times New Roman" w:hAnsi="Times New Roman"/>
          <w:sz w:val="28"/>
          <w:szCs w:val="28"/>
          <w:lang w:val="ru-RU"/>
        </w:rPr>
        <w:t> Алгебраические выражения</w:t>
      </w:r>
      <w:bookmarkEnd w:id="5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алгебраическую терминологию и символику, применятьеё в процессе освоения учебного материала.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буквенных выражений при заданных значениях переменных.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многочленов для решения различных задачиз математики, смежных предметов,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степеней с натуральными показателямидля преобразования выражений.</w:t>
      </w:r>
    </w:p>
    <w:p w:rsidR="000A4BCF" w:rsidRPr="00CA4934" w:rsidRDefault="0038169A" w:rsidP="00E41B55">
      <w:pPr>
        <w:spacing w:after="0" w:line="348" w:lineRule="auto"/>
        <w:ind w:firstLine="709"/>
        <w:jc w:val="both"/>
        <w:rPr>
          <w:rFonts w:ascii="Times New Roman" w:hAnsi="Times New Roman"/>
          <w:sz w:val="28"/>
          <w:szCs w:val="28"/>
          <w:lang w:val="ru-RU"/>
        </w:rPr>
      </w:pPr>
      <w:bookmarkStart w:id="59" w:name="_Toc124426237"/>
      <w:r>
        <w:rPr>
          <w:rFonts w:ascii="Times New Roman" w:hAnsi="Times New Roman"/>
          <w:sz w:val="28"/>
          <w:szCs w:val="28"/>
          <w:lang w:val="ru-RU"/>
        </w:rPr>
        <w:t xml:space="preserve"> </w:t>
      </w:r>
      <w:r w:rsidR="000A4BCF" w:rsidRPr="00CA4934">
        <w:rPr>
          <w:rFonts w:ascii="Times New Roman" w:hAnsi="Times New Roman"/>
          <w:sz w:val="28"/>
          <w:szCs w:val="28"/>
          <w:lang w:val="ru-RU"/>
        </w:rPr>
        <w:t> Уравнения и неравенства</w:t>
      </w:r>
      <w:bookmarkEnd w:id="5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графические методы при решении линейных уравненийи их систем.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Подбирать примеры пар чисел, являющихся решением линейного уравненияс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переменными,в том числе графически.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решать линейное уравнение или систему линейных уравненийпо условию задачи, интерпретировать в соответствии с контекстом задачи полученный результат.</w:t>
      </w:r>
    </w:p>
    <w:p w:rsidR="000A4BCF" w:rsidRPr="00CA4934" w:rsidRDefault="0038169A" w:rsidP="00E41B55">
      <w:pPr>
        <w:spacing w:after="0" w:line="348" w:lineRule="auto"/>
        <w:ind w:firstLine="709"/>
        <w:jc w:val="both"/>
        <w:rPr>
          <w:rFonts w:ascii="Times New Roman" w:hAnsi="Times New Roman"/>
          <w:sz w:val="28"/>
          <w:szCs w:val="28"/>
          <w:lang w:val="ru-RU"/>
        </w:rPr>
      </w:pPr>
      <w:bookmarkStart w:id="60" w:name="_Toc124426238"/>
      <w:r>
        <w:rPr>
          <w:rFonts w:ascii="Times New Roman" w:hAnsi="Times New Roman"/>
          <w:sz w:val="28"/>
          <w:szCs w:val="28"/>
          <w:lang w:val="ru-RU"/>
        </w:rPr>
        <w:t xml:space="preserve"> </w:t>
      </w:r>
      <w:r w:rsidR="007678BB" w:rsidRPr="00CA4934">
        <w:rPr>
          <w:rFonts w:ascii="Times New Roman" w:hAnsi="Times New Roman"/>
          <w:sz w:val="28"/>
          <w:szCs w:val="28"/>
          <w:lang w:val="ru-RU"/>
        </w:rPr>
        <w:t> </w:t>
      </w:r>
      <w:r w:rsidR="000A4BCF" w:rsidRPr="00CA4934">
        <w:rPr>
          <w:rFonts w:ascii="Times New Roman" w:hAnsi="Times New Roman"/>
          <w:sz w:val="28"/>
          <w:szCs w:val="28"/>
          <w:lang w:val="ru-RU"/>
        </w:rPr>
        <w:t>Функции</w:t>
      </w:r>
      <w:bookmarkEnd w:id="6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Изображать на координатной прямой точки, соответствующие заданным координатам, лучи, отрезки, интервалы, записывать числовые промежуткина </w:t>
      </w:r>
      <w:r w:rsidRPr="00CA4934">
        <w:rPr>
          <w:rFonts w:ascii="Times New Roman" w:hAnsi="Times New Roman"/>
          <w:sz w:val="28"/>
          <w:szCs w:val="28"/>
          <w:lang w:val="ru-RU"/>
        </w:rPr>
        <w:lastRenderedPageBreak/>
        <w:t>алгебраическом языке.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значение функции по значению её аргумента.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процессови зависимостей.</w:t>
      </w:r>
    </w:p>
    <w:p w:rsidR="000A4BCF" w:rsidRPr="00CA4934" w:rsidRDefault="0038169A"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Предметные результаты освоения программы учебного курсак концу обучения в 8 классе.</w:t>
      </w:r>
    </w:p>
    <w:p w:rsidR="000A4BCF" w:rsidRPr="00CA4934" w:rsidRDefault="0038169A" w:rsidP="00E41B55">
      <w:pPr>
        <w:spacing w:after="0" w:line="348" w:lineRule="auto"/>
        <w:ind w:firstLine="709"/>
        <w:jc w:val="both"/>
        <w:rPr>
          <w:rFonts w:ascii="Times New Roman" w:hAnsi="Times New Roman"/>
          <w:sz w:val="28"/>
          <w:szCs w:val="28"/>
          <w:lang w:val="ru-RU"/>
        </w:rPr>
      </w:pPr>
      <w:bookmarkStart w:id="61" w:name="_Toc124426240"/>
      <w:r>
        <w:rPr>
          <w:rFonts w:ascii="Times New Roman" w:hAnsi="Times New Roman"/>
          <w:sz w:val="28"/>
          <w:szCs w:val="28"/>
          <w:lang w:val="ru-RU"/>
        </w:rPr>
        <w:t xml:space="preserve"> </w:t>
      </w:r>
      <w:r w:rsidR="000A4BCF" w:rsidRPr="00CA4934">
        <w:rPr>
          <w:rFonts w:ascii="Times New Roman" w:hAnsi="Times New Roman"/>
          <w:sz w:val="28"/>
          <w:szCs w:val="28"/>
          <w:lang w:val="ru-RU"/>
        </w:rPr>
        <w:t>. Числа и вычисления</w:t>
      </w:r>
      <w:bookmarkEnd w:id="6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начальные представления о множестве действительных чиселдля сравнения, округления и вычислений, изображать действительные числа точками на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записи больших и малых чисел с помощью десятичных дробейи степеней числа 10.</w:t>
      </w:r>
    </w:p>
    <w:p w:rsidR="000A4BCF" w:rsidRPr="00CA4934" w:rsidRDefault="0038169A" w:rsidP="00E41B55">
      <w:pPr>
        <w:spacing w:after="0" w:line="348" w:lineRule="auto"/>
        <w:ind w:firstLine="709"/>
        <w:jc w:val="both"/>
        <w:rPr>
          <w:rFonts w:ascii="Times New Roman" w:hAnsi="Times New Roman"/>
          <w:sz w:val="28"/>
          <w:szCs w:val="28"/>
          <w:lang w:val="ru-RU"/>
        </w:rPr>
      </w:pPr>
      <w:bookmarkStart w:id="62" w:name="_Toc124426241"/>
      <w:r>
        <w:rPr>
          <w:rFonts w:ascii="Times New Roman" w:hAnsi="Times New Roman"/>
          <w:sz w:val="28"/>
          <w:szCs w:val="28"/>
          <w:lang w:val="ru-RU"/>
        </w:rPr>
        <w:t xml:space="preserve"> </w:t>
      </w:r>
      <w:r w:rsidR="000A4BCF" w:rsidRPr="00CA4934">
        <w:rPr>
          <w:rFonts w:ascii="Times New Roman" w:hAnsi="Times New Roman"/>
          <w:sz w:val="28"/>
          <w:szCs w:val="28"/>
          <w:lang w:val="ru-RU"/>
        </w:rPr>
        <w:t> Алгебраические выражения</w:t>
      </w:r>
      <w:bookmarkEnd w:id="6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тождественные преобразования рациональных выраженийна основе правил действий над многочленами и алгебраическими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Раскладывать квадратный трёхчлен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выражений для решения различных задачиз математики, смежных предметов, из реальной практики.</w:t>
      </w:r>
    </w:p>
    <w:p w:rsidR="000A4BCF" w:rsidRPr="00CA4934" w:rsidRDefault="0038169A" w:rsidP="00E41B55">
      <w:pPr>
        <w:spacing w:after="0" w:line="348" w:lineRule="auto"/>
        <w:ind w:firstLine="709"/>
        <w:jc w:val="both"/>
        <w:rPr>
          <w:rFonts w:ascii="Times New Roman" w:hAnsi="Times New Roman"/>
          <w:sz w:val="28"/>
          <w:szCs w:val="28"/>
          <w:lang w:val="ru-RU"/>
        </w:rPr>
      </w:pPr>
      <w:bookmarkStart w:id="63" w:name="_Toc124426242"/>
      <w:r>
        <w:rPr>
          <w:rFonts w:ascii="Times New Roman" w:hAnsi="Times New Roman"/>
          <w:sz w:val="28"/>
          <w:szCs w:val="28"/>
          <w:lang w:val="ru-RU"/>
        </w:rPr>
        <w:t xml:space="preserve"> </w:t>
      </w:r>
      <w:r w:rsidR="000A4BCF" w:rsidRPr="00CA4934">
        <w:rPr>
          <w:rFonts w:ascii="Times New Roman" w:hAnsi="Times New Roman"/>
          <w:sz w:val="28"/>
          <w:szCs w:val="28"/>
          <w:lang w:val="ru-RU"/>
        </w:rPr>
        <w:t> Уравнения и неравенства</w:t>
      </w:r>
      <w:bookmarkEnd w:id="6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простейшие исследования уравнений и систем уравнений,в том числе </w:t>
      </w:r>
      <w:r w:rsidRPr="00CA4934">
        <w:rPr>
          <w:rFonts w:ascii="Times New Roman" w:hAnsi="Times New Roman"/>
          <w:sz w:val="28"/>
          <w:szCs w:val="28"/>
          <w:lang w:val="ru-RU"/>
        </w:rPr>
        <w:lastRenderedPageBreak/>
        <w:t>с применением графических представлений (устанавливать,имеет ли уравнение или система уравнений решения, если имеет, то сколько,и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словесной формулировки задачи к её алгебраической моделис помощью составления уравнения или системы уравнений, интерпретироватьв соответствии с контекстом задачи полученный результат.</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CA4934" w:rsidRDefault="0038169A" w:rsidP="00E41B55">
      <w:pPr>
        <w:spacing w:after="0" w:line="348" w:lineRule="auto"/>
        <w:ind w:firstLine="709"/>
        <w:jc w:val="both"/>
        <w:rPr>
          <w:rFonts w:ascii="Times New Roman" w:hAnsi="Times New Roman"/>
          <w:sz w:val="28"/>
          <w:szCs w:val="28"/>
          <w:lang w:val="ru-RU"/>
        </w:rPr>
      </w:pPr>
      <w:bookmarkStart w:id="64" w:name="_Toc124426243"/>
      <w:r>
        <w:rPr>
          <w:rFonts w:ascii="Times New Roman" w:hAnsi="Times New Roman"/>
          <w:sz w:val="28"/>
          <w:szCs w:val="28"/>
          <w:lang w:val="ru-RU"/>
        </w:rPr>
        <w:t xml:space="preserve"> </w:t>
      </w:r>
      <w:r w:rsidR="000A4BCF" w:rsidRPr="00CA4934">
        <w:rPr>
          <w:rFonts w:ascii="Times New Roman" w:hAnsi="Times New Roman"/>
          <w:sz w:val="28"/>
          <w:szCs w:val="28"/>
          <w:lang w:val="ru-RU"/>
        </w:rPr>
        <w:t> Функции</w:t>
      </w:r>
      <w:bookmarkEnd w:id="6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графики элементарных функций вида:</w:t>
      </w:r>
    </w:p>
    <w:p w:rsidR="000A4BCF" w:rsidRPr="00CA4934" w:rsidRDefault="00C37D86" w:rsidP="00E41B55">
      <w:pPr>
        <w:spacing w:after="0" w:line="348" w:lineRule="auto"/>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CA4934">
        <w:rPr>
          <w:rFonts w:ascii="Times New Roman" w:hAnsi="Times New Roman"/>
          <w:i/>
          <w:sz w:val="28"/>
          <w:szCs w:val="28"/>
          <w:lang w:val="ru-RU"/>
        </w:rPr>
        <w:t>,</w:t>
      </w:r>
      <w:r w:rsidR="000A4BCF" w:rsidRPr="00CA4934">
        <w:rPr>
          <w:rFonts w:ascii="Times New Roman" w:hAnsi="Times New Roman"/>
          <w:sz w:val="28"/>
          <w:szCs w:val="28"/>
          <w:lang w:val="ru-RU"/>
        </w:rPr>
        <w:t xml:space="preserve"> описывать свойства числовой функции по её графику.</w:t>
      </w:r>
    </w:p>
    <w:p w:rsidR="000A4BCF" w:rsidRPr="00CA4934" w:rsidRDefault="0038169A"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Предметные результаты освоения программы учебного курсак концу обучения в 9 классе.</w:t>
      </w:r>
    </w:p>
    <w:p w:rsidR="000A4BCF" w:rsidRPr="00CA4934" w:rsidRDefault="0038169A" w:rsidP="00E41B55">
      <w:pPr>
        <w:spacing w:after="0" w:line="348" w:lineRule="auto"/>
        <w:ind w:firstLine="709"/>
        <w:jc w:val="both"/>
        <w:rPr>
          <w:rFonts w:ascii="Times New Roman" w:hAnsi="Times New Roman"/>
          <w:sz w:val="28"/>
          <w:szCs w:val="28"/>
          <w:lang w:val="ru-RU"/>
        </w:rPr>
      </w:pPr>
      <w:bookmarkStart w:id="65" w:name="_Toc124426245"/>
      <w:r>
        <w:rPr>
          <w:rFonts w:ascii="Times New Roman" w:hAnsi="Times New Roman"/>
          <w:sz w:val="28"/>
          <w:szCs w:val="28"/>
          <w:lang w:val="ru-RU"/>
        </w:rPr>
        <w:t xml:space="preserve"> </w:t>
      </w:r>
      <w:r w:rsidR="000A4BCF" w:rsidRPr="00CA4934">
        <w:rPr>
          <w:rFonts w:ascii="Times New Roman" w:hAnsi="Times New Roman"/>
          <w:sz w:val="28"/>
          <w:szCs w:val="28"/>
          <w:lang w:val="ru-RU"/>
        </w:rPr>
        <w:t> Числа и вычисления</w:t>
      </w:r>
      <w:bookmarkEnd w:id="6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и иррациональные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0A4BCF" w:rsidRPr="00CA4934" w:rsidRDefault="0038169A" w:rsidP="00E41B55">
      <w:pPr>
        <w:spacing w:after="0" w:line="348" w:lineRule="auto"/>
        <w:ind w:firstLine="709"/>
        <w:jc w:val="both"/>
        <w:rPr>
          <w:rFonts w:ascii="Times New Roman" w:hAnsi="Times New Roman"/>
          <w:sz w:val="28"/>
          <w:szCs w:val="28"/>
          <w:lang w:val="ru-RU"/>
        </w:rPr>
      </w:pPr>
      <w:bookmarkStart w:id="66" w:name="_Toc124426246"/>
      <w:r>
        <w:rPr>
          <w:rFonts w:ascii="Times New Roman" w:hAnsi="Times New Roman"/>
          <w:sz w:val="28"/>
          <w:szCs w:val="28"/>
          <w:lang w:val="ru-RU"/>
        </w:rPr>
        <w:t xml:space="preserve"> </w:t>
      </w:r>
      <w:r w:rsidR="000A4BCF" w:rsidRPr="00CA4934">
        <w:rPr>
          <w:rFonts w:ascii="Times New Roman" w:hAnsi="Times New Roman"/>
          <w:sz w:val="28"/>
          <w:szCs w:val="28"/>
          <w:lang w:val="ru-RU"/>
        </w:rPr>
        <w:t> Уравнения и неравенства</w:t>
      </w:r>
      <w:bookmarkEnd w:id="6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Проводить простейшие исследования уравнений и систем уравнений,в том числе с применением графических представлений (устанавливать,имеет ли уравнение или система уравнений решения, если имеет, то сколько,и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неравенства при решении различных задач.</w:t>
      </w:r>
    </w:p>
    <w:p w:rsidR="000A4BCF" w:rsidRPr="00CA4934" w:rsidRDefault="0038169A" w:rsidP="00E41B55">
      <w:pPr>
        <w:spacing w:after="0" w:line="348" w:lineRule="auto"/>
        <w:ind w:firstLine="709"/>
        <w:jc w:val="both"/>
        <w:rPr>
          <w:rFonts w:ascii="Times New Roman" w:hAnsi="Times New Roman"/>
          <w:sz w:val="28"/>
          <w:szCs w:val="28"/>
          <w:lang w:val="ru-RU"/>
        </w:rPr>
      </w:pPr>
      <w:bookmarkStart w:id="67" w:name="_Toc124426247"/>
      <w:r>
        <w:rPr>
          <w:rFonts w:ascii="Times New Roman" w:hAnsi="Times New Roman"/>
          <w:sz w:val="28"/>
          <w:szCs w:val="28"/>
          <w:lang w:val="ru-RU"/>
        </w:rPr>
        <w:t xml:space="preserve"> </w:t>
      </w:r>
      <w:r w:rsidR="000A4BCF" w:rsidRPr="00CA4934">
        <w:rPr>
          <w:rFonts w:ascii="Times New Roman" w:hAnsi="Times New Roman"/>
          <w:sz w:val="28"/>
          <w:szCs w:val="28"/>
          <w:lang w:val="ru-RU"/>
        </w:rPr>
        <w:t> Функции</w:t>
      </w:r>
      <w:bookmarkEnd w:id="6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функции изученных видов. Показывать схематически расположение на координатной плоскости графиков функций вида:</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CA4934">
        <w:rPr>
          <w:rFonts w:ascii="Times New Roman" w:hAnsi="Times New Roman"/>
          <w:sz w:val="28"/>
          <w:szCs w:val="28"/>
          <w:lang w:val="ru-RU"/>
        </w:rPr>
        <w:t>,</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on"/>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CA4934">
        <w:rPr>
          <w:rFonts w:ascii="Times New Roman" w:hAnsi="Times New Roman"/>
          <w:sz w:val="28"/>
          <w:szCs w:val="28"/>
          <w:lang w:val="ru-RU"/>
        </w:rPr>
        <w:t>в зависимости от значений коэффициентов, описывать свойства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CA4934" w:rsidRDefault="00810B99" w:rsidP="00E41B55">
      <w:pPr>
        <w:spacing w:after="0" w:line="348" w:lineRule="auto"/>
        <w:ind w:firstLine="709"/>
        <w:jc w:val="both"/>
        <w:rPr>
          <w:rFonts w:ascii="Times New Roman" w:hAnsi="Times New Roman"/>
          <w:sz w:val="28"/>
          <w:szCs w:val="28"/>
          <w:lang w:val="ru-RU"/>
        </w:rPr>
      </w:pPr>
      <w:bookmarkStart w:id="68" w:name="_Toc124426248"/>
      <w:r>
        <w:rPr>
          <w:rFonts w:ascii="Times New Roman" w:hAnsi="Times New Roman"/>
          <w:sz w:val="28"/>
          <w:szCs w:val="28"/>
          <w:lang w:val="ru-RU"/>
        </w:rPr>
        <w:t xml:space="preserve"> </w:t>
      </w:r>
      <w:r w:rsidR="000A4BCF" w:rsidRPr="00CA4934">
        <w:rPr>
          <w:rFonts w:ascii="Times New Roman" w:hAnsi="Times New Roman"/>
          <w:sz w:val="28"/>
          <w:szCs w:val="28"/>
          <w:lang w:val="ru-RU"/>
        </w:rPr>
        <w:t> </w:t>
      </w:r>
      <w:r w:rsidR="007678BB" w:rsidRPr="00CA4934">
        <w:rPr>
          <w:rFonts w:ascii="Times New Roman" w:hAnsi="Times New Roman"/>
          <w:sz w:val="28"/>
          <w:szCs w:val="28"/>
          <w:lang w:val="ru-RU"/>
        </w:rPr>
        <w:t>Числовые последовательности и</w:t>
      </w:r>
      <w:r w:rsidR="000A4BCF" w:rsidRPr="00CA4934">
        <w:rPr>
          <w:rFonts w:ascii="Times New Roman" w:hAnsi="Times New Roman"/>
          <w:sz w:val="28"/>
          <w:szCs w:val="28"/>
          <w:lang w:val="ru-RU"/>
        </w:rPr>
        <w:t xml:space="preserve"> прогрессии</w:t>
      </w:r>
      <w:bookmarkEnd w:id="6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вычисления с использованием формул </w:t>
      </w:r>
      <w:r w:rsidRPr="00CA4934">
        <w:rPr>
          <w:rFonts w:ascii="Times New Roman" w:hAnsi="Times New Roman"/>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sz w:val="28"/>
          <w:szCs w:val="28"/>
        </w:rPr>
        <w:t>n</w:t>
      </w:r>
      <w:r w:rsidRPr="00CA4934">
        <w:rPr>
          <w:rFonts w:ascii="Times New Roman" w:hAnsi="Times New Roman"/>
          <w:sz w:val="28"/>
          <w:szCs w:val="28"/>
          <w:lang w:val="ru-RU"/>
        </w:rPr>
        <w:t xml:space="preserve"> членов.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члены последовательности точками на координатной плоскости.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числовыми последовательностями,в том числе задачи из реальной жизни (с использованием калькулятора, цифровых технологий).</w:t>
      </w:r>
    </w:p>
    <w:p w:rsidR="000A4BCF" w:rsidRPr="009C52B1" w:rsidRDefault="00810B99" w:rsidP="00E41B55">
      <w:pPr>
        <w:spacing w:after="0" w:line="348" w:lineRule="auto"/>
        <w:ind w:firstLine="709"/>
        <w:jc w:val="both"/>
        <w:rPr>
          <w:rFonts w:ascii="Times New Roman" w:hAnsi="Times New Roman"/>
          <w:b/>
          <w:sz w:val="28"/>
          <w:szCs w:val="28"/>
          <w:lang w:val="ru-RU"/>
        </w:rPr>
      </w:pPr>
      <w:bookmarkStart w:id="69" w:name="_Toc124426249"/>
      <w:r>
        <w:rPr>
          <w:rFonts w:ascii="Times New Roman" w:hAnsi="Times New Roman"/>
          <w:sz w:val="28"/>
          <w:szCs w:val="28"/>
          <w:lang w:val="ru-RU"/>
        </w:rPr>
        <w:t xml:space="preserve"> </w:t>
      </w:r>
      <w:r w:rsidR="000A4BCF" w:rsidRPr="00CA4934">
        <w:rPr>
          <w:rFonts w:ascii="Times New Roman" w:hAnsi="Times New Roman"/>
          <w:sz w:val="28"/>
          <w:szCs w:val="28"/>
          <w:lang w:val="ru-RU"/>
        </w:rPr>
        <w:t> </w:t>
      </w:r>
      <w:r w:rsidR="000A4BCF" w:rsidRPr="009C52B1">
        <w:rPr>
          <w:rFonts w:ascii="Times New Roman" w:hAnsi="Times New Roman"/>
          <w:b/>
          <w:sz w:val="28"/>
          <w:szCs w:val="28"/>
          <w:lang w:val="ru-RU"/>
        </w:rPr>
        <w:t>Федеральная рабочая программа</w:t>
      </w:r>
      <w:bookmarkEnd w:id="69"/>
      <w:r w:rsidR="000A4BCF" w:rsidRPr="009C52B1">
        <w:rPr>
          <w:rFonts w:ascii="Times New Roman" w:hAnsi="Times New Roman"/>
          <w:b/>
          <w:sz w:val="28"/>
          <w:szCs w:val="28"/>
          <w:lang w:val="ru-RU"/>
        </w:rPr>
        <w:t xml:space="preserve"> учебного курса «Геометрия»в 7–9 классах (далее соответственно – программа учебного курса «Геометрия», учебный курс).</w:t>
      </w:r>
    </w:p>
    <w:p w:rsidR="000A4BCF" w:rsidRPr="00CA4934" w:rsidRDefault="009C52B1"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Пояснительная записка.</w:t>
      </w:r>
    </w:p>
    <w:p w:rsidR="00D37627" w:rsidRPr="00CA4934" w:rsidRDefault="009C52B1"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B648F7" w:rsidRPr="00CA4934">
        <w:rPr>
          <w:rFonts w:ascii="Times New Roman" w:hAnsi="Times New Roman"/>
          <w:sz w:val="28"/>
          <w:szCs w:val="28"/>
          <w:lang w:val="ru-RU"/>
        </w:rPr>
        <w:t xml:space="preserve"> Геометрия как один из основных разделов школьной математики, имеющий своей целью обеспечить изучение свойств и размеров фигур,их отношений и взаимное </w:t>
      </w:r>
      <w:r w:rsidR="00B648F7" w:rsidRPr="00CA4934">
        <w:rPr>
          <w:rFonts w:ascii="Times New Roman" w:hAnsi="Times New Roman"/>
          <w:sz w:val="28"/>
          <w:szCs w:val="28"/>
          <w:lang w:val="ru-RU"/>
        </w:rPr>
        <w:lastRenderedPageBreak/>
        <w:t>расположение, опирается на логическую, доказательную линию.</w:t>
      </w:r>
      <w:r w:rsidR="00AE5B19" w:rsidRPr="00CA4934">
        <w:rPr>
          <w:rFonts w:ascii="Times New Roman" w:hAnsi="Times New Roman"/>
          <w:sz w:val="28"/>
          <w:szCs w:val="28"/>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861A16" w:rsidRPr="00CA4934" w:rsidRDefault="009C52B1"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F4A94" w:rsidRPr="00CA4934">
        <w:rPr>
          <w:rFonts w:ascii="Times New Roman" w:hAnsi="Times New Roman"/>
          <w:sz w:val="28"/>
          <w:szCs w:val="28"/>
          <w:lang w:val="ru-RU"/>
        </w:rPr>
        <w:t> </w:t>
      </w:r>
      <w:r w:rsidR="00861A16" w:rsidRPr="00CA4934">
        <w:rPr>
          <w:rFonts w:ascii="Times New Roman" w:hAnsi="Times New Roman"/>
          <w:sz w:val="28"/>
          <w:szCs w:val="28"/>
          <w:lang w:val="ru-RU"/>
        </w:rPr>
        <w:t>Целью изучения геометрии является использованиееё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CA4934">
        <w:rPr>
          <w:rFonts w:ascii="Times New Roman" w:hAnsi="Times New Roman"/>
          <w:sz w:val="28"/>
          <w:szCs w:val="28"/>
          <w:lang w:val="ru-RU"/>
        </w:rPr>
        <w:t>ый</w:t>
      </w:r>
      <w:r w:rsidR="00861A16" w:rsidRPr="00CA4934">
        <w:rPr>
          <w:rFonts w:ascii="Times New Roman" w:hAnsi="Times New Roman"/>
          <w:sz w:val="28"/>
          <w:szCs w:val="28"/>
          <w:lang w:val="ru-RU"/>
        </w:rPr>
        <w:t xml:space="preserve"> результат. </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CA4934" w:rsidRDefault="00964291"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w:t>
      </w:r>
      <w:r w:rsidR="000A4BCF" w:rsidRPr="00CA4934">
        <w:rPr>
          <w:rFonts w:ascii="Times New Roman" w:hAnsi="Times New Roman"/>
          <w:sz w:val="28"/>
          <w:szCs w:val="28"/>
          <w:lang w:val="ru-RU"/>
        </w:rPr>
        <w:t>чебный курс «Геометрия»включает следующие основные разделы содержания: «Геометрические фигуры и их свойства», «Изме</w:t>
      </w:r>
      <w:r w:rsidR="00DF23D4" w:rsidRPr="00CA4934">
        <w:rPr>
          <w:rFonts w:ascii="Times New Roman" w:hAnsi="Times New Roman"/>
          <w:sz w:val="28"/>
          <w:szCs w:val="28"/>
          <w:lang w:val="ru-RU"/>
        </w:rPr>
        <w:t xml:space="preserve">рение геометрических величин», </w:t>
      </w:r>
      <w:r w:rsidR="000A4BCF" w:rsidRPr="00CA4934">
        <w:rPr>
          <w:rFonts w:ascii="Times New Roman" w:hAnsi="Times New Roman"/>
          <w:sz w:val="28"/>
          <w:szCs w:val="28"/>
          <w:lang w:val="ru-RU"/>
        </w:rPr>
        <w:t xml:space="preserve">«Декартовы координаты на плоскости», </w:t>
      </w:r>
      <w:r w:rsidR="002B4775" w:rsidRPr="00CA4934">
        <w:rPr>
          <w:rFonts w:ascii="Times New Roman" w:hAnsi="Times New Roman"/>
          <w:sz w:val="28"/>
          <w:szCs w:val="28"/>
          <w:lang w:val="ru-RU"/>
        </w:rPr>
        <w:t>«Векторы», «Движения плоскости»,</w:t>
      </w:r>
      <w:r w:rsidR="000A4BCF" w:rsidRPr="00CA4934">
        <w:rPr>
          <w:rFonts w:ascii="Times New Roman" w:hAnsi="Times New Roman"/>
          <w:sz w:val="28"/>
          <w:szCs w:val="28"/>
          <w:lang w:val="ru-RU"/>
        </w:rPr>
        <w:t xml:space="preserve"> «Преобразования подобия».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учебного курса «Геометрия», – 204 часа: в 7 классе – 68 часов (2 часа в неделю),в 8 классе – 68 часов (2 часа в неделю), в 9 классе – 68 часов (2 часа в неделю).</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Основные построения с помощью циркуля и линейки. Треугольник. Высота, медиана, биссектриса, их свойства.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Равнобедренный и равносторонний треугольники. Неравенство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равнобедренного треугольника. Признаки равенства треугольников.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Геометрическое место точек. Биссектриса угла и серединный перпендикулярк отрезку как геометрические места точек.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Средние линии треугольника и трапеции. Центр масс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Вычисление площадей треугольников и многоугольников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Теорема Пифагора. Применение теоремы Пифагора при решении практических </w:t>
      </w:r>
      <w:r w:rsidRPr="00CA4934">
        <w:rPr>
          <w:rFonts w:ascii="Times New Roman" w:hAnsi="Times New Roman"/>
          <w:sz w:val="28"/>
          <w:szCs w:val="28"/>
          <w:lang w:val="ru-RU"/>
        </w:rPr>
        <w:lastRenderedPageBreak/>
        <w:t>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угловв 30°, 45° и 60°.</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подобия. Подобие соответственных элементов.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операциинад векторами. Разложение вектора по двум неколлинеарным векторам. Координаты вектора. Скалярное произведение векторов, применение для нахождения длини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Декартовы координаты на плоскости. Уравнения прямой и окружностив координатах, пересечение окружностей и прямых. Метод координати его применение.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учебного курса «Геометрия».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учебного курсак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Проводить</w:t>
      </w:r>
      <w:r w:rsidR="000A4BCF" w:rsidRPr="00CA4934">
        <w:rPr>
          <w:rFonts w:ascii="Times New Roman" w:hAnsi="Times New Roman"/>
          <w:sz w:val="28"/>
          <w:szCs w:val="28"/>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чертежи к геометрическим задачам.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треугольников, использовать признакии свойства равнобедренных треугольников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логические рассуждения с использованием геометрических теорем.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треугольника,в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параллельность прямых с помощью углов, которые образуетс ними секущая. Определять параллельность прямых с помощью равенства расстояний от точек одной прямой до точек другой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вычисления и находить числовые и буквенные значения угловв геометрических задачах с использованием суммы углов треугольникови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касательной к окружности, пользоваться теоремойо перпендикулярности касательной и радиуса, проведённого к точке касания.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простейшими геометрическими неравенствами, пониматьих практический смысл.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основные геометрические построения с помощью циркуляи линейки.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Предметные результаты освоения программы учебного курсак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точки пересечения медиан треугольника (центра масс)в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средней линии треугольника и трапеции, применятьих свойства при решении геометрических задач. Пользоваться теоремой Фалесаи теоремой о пропорциональных отрезках, применять их для решения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подобия треугольников в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теоремой Пифагора для решения геометрическихи практических задач. Строить математическую модель в практических задачах, самостоятельно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чертёж и находить соответствующие длины.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вписанного и центрального угла, использовать теоремыо вписанных углах, углах между хордами (секущими) и угле между касательнойи хордой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вычисленияс применением подобия и тригонометрии (пользуясь, где необходимо, калькулятором).</w:t>
      </w:r>
    </w:p>
    <w:p w:rsidR="000A4BCF" w:rsidRPr="00CA4934" w:rsidRDefault="000B1F2D"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Предметные результаты освоения программы учебного курсак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углыдля нетабличных </w:t>
      </w:r>
      <w:r w:rsidRPr="00CA4934">
        <w:rPr>
          <w:rFonts w:ascii="Times New Roman" w:hAnsi="Times New Roman"/>
          <w:sz w:val="28"/>
          <w:szCs w:val="28"/>
          <w:lang w:val="ru-RU"/>
        </w:rPr>
        <w:lastRenderedPageBreak/>
        <w:t>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подобияв практических задачах. Уметь приводить примеры подобных фигур 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кругаи его частей. Применять полученные умения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вычисленияс применением подобия и тригонометрических функций (пользуясь,где необходимо, калькулятором).</w:t>
      </w:r>
    </w:p>
    <w:p w:rsidR="000A4BCF" w:rsidRPr="000B1F2D" w:rsidRDefault="000B1F2D" w:rsidP="00E41B55">
      <w:pPr>
        <w:spacing w:after="0" w:line="348" w:lineRule="auto"/>
        <w:ind w:firstLine="709"/>
        <w:jc w:val="both"/>
        <w:rPr>
          <w:rFonts w:ascii="Times New Roman" w:hAnsi="Times New Roman"/>
          <w:b/>
          <w:sz w:val="28"/>
          <w:szCs w:val="28"/>
          <w:lang w:val="ru-RU"/>
        </w:rPr>
      </w:pPr>
      <w:r>
        <w:rPr>
          <w:rFonts w:ascii="Times New Roman" w:hAnsi="Times New Roman"/>
          <w:sz w:val="28"/>
          <w:szCs w:val="28"/>
          <w:lang w:val="ru-RU"/>
        </w:rPr>
        <w:t xml:space="preserve"> </w:t>
      </w:r>
      <w:r w:rsidR="000A4BCF" w:rsidRPr="000B1F2D">
        <w:rPr>
          <w:rFonts w:ascii="Times New Roman" w:hAnsi="Times New Roman"/>
          <w:b/>
          <w:sz w:val="28"/>
          <w:szCs w:val="28"/>
          <w:lang w:val="ru-RU"/>
        </w:rPr>
        <w:t>Федеральная рабочая программа учебного курса «Вероятностьи статистика» в 7–9 классах (далее соответственно – программа учебного курса «Вероятность и статистика», учебный курс).</w:t>
      </w:r>
    </w:p>
    <w:p w:rsidR="000A4BCF" w:rsidRPr="00CA4934" w:rsidRDefault="000B1F2D"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Пояснительная записка.</w:t>
      </w:r>
    </w:p>
    <w:p w:rsidR="000A4BCF" w:rsidRPr="00CA4934" w:rsidRDefault="000B1F2D"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 В современном цифровом мире вероятность и статистика приобретают всё большую значимость, как с точки зрения практических приложений, так и их роли в </w:t>
      </w:r>
      <w:r w:rsidR="000A4BCF" w:rsidRPr="00CA4934">
        <w:rPr>
          <w:rFonts w:ascii="Times New Roman" w:hAnsi="Times New Roman"/>
          <w:sz w:val="28"/>
          <w:szCs w:val="28"/>
          <w:lang w:val="ru-RU"/>
        </w:rPr>
        <w:lastRenderedPageBreak/>
        <w:t>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важнадля продолжения образования и для успешной профессиональной карьеры.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человек постоянно принимает решения на основе имеющихсяу него данных. А для обоснованного принятия решения в условиях недостаткаили избытка информации необходимо в том числе хорошо сформированное вероятностное и статистическое мышление.</w:t>
      </w:r>
    </w:p>
    <w:p w:rsidR="0094607A"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Именно поэтому остро встала необходимость сформироватьу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w:t>
      </w:r>
      <w:r w:rsidR="0094607A" w:rsidRPr="00CA4934">
        <w:rPr>
          <w:rFonts w:ascii="Times New Roman" w:hAnsi="Times New Roman"/>
          <w:sz w:val="28"/>
          <w:szCs w:val="28"/>
          <w:lang w:val="ru-RU"/>
        </w:rPr>
        <w:t xml:space="preserve">в учебном курсе </w:t>
      </w:r>
      <w:r w:rsidRPr="00CA4934">
        <w:rPr>
          <w:rFonts w:ascii="Times New Roman" w:hAnsi="Times New Roman"/>
          <w:sz w:val="28"/>
          <w:szCs w:val="28"/>
          <w:lang w:val="ru-RU"/>
        </w:rPr>
        <w:t xml:space="preserve">с основными принципами сбора, анализаи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компетенцийв области информатики и цифровых технологий. </w:t>
      </w:r>
      <w:r w:rsidR="0094607A" w:rsidRPr="00CA4934">
        <w:rPr>
          <w:rFonts w:ascii="Times New Roman" w:hAnsi="Times New Roman"/>
          <w:sz w:val="28"/>
          <w:szCs w:val="28"/>
          <w:lang w:val="ru-RU"/>
        </w:rPr>
        <w:t>П</w:t>
      </w:r>
      <w:r w:rsidRPr="00CA4934">
        <w:rPr>
          <w:rFonts w:ascii="Times New Roman" w:hAnsi="Times New Roman"/>
          <w:sz w:val="28"/>
          <w:szCs w:val="28"/>
          <w:lang w:val="ru-RU"/>
        </w:rPr>
        <w:t>ри изучении статистикии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CA4934" w:rsidRDefault="000B1F2D"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данныхи описательная статистика», «Вероятность», «Элементы комбинаторики», «Введение в теорию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чтенияи интерпретации информации, представленной в таблицах, на диаграммахи графиках</w:t>
      </w:r>
      <w:r w:rsidR="0094607A" w:rsidRPr="00CA4934">
        <w:rPr>
          <w:rFonts w:ascii="Times New Roman" w:hAnsi="Times New Roman"/>
          <w:sz w:val="28"/>
          <w:szCs w:val="28"/>
          <w:lang w:val="ru-RU"/>
        </w:rPr>
        <w:t>,</w:t>
      </w:r>
      <w:r w:rsidRPr="00CA4934">
        <w:rPr>
          <w:rFonts w:ascii="Times New Roman" w:hAnsi="Times New Roman"/>
          <w:sz w:val="28"/>
          <w:szCs w:val="28"/>
          <w:lang w:val="ru-RU"/>
        </w:rPr>
        <w:t xml:space="preserve"> до сбора, представления и анализа данных с использованием статистических </w:t>
      </w:r>
      <w:r w:rsidRPr="00CA4934">
        <w:rPr>
          <w:rFonts w:ascii="Times New Roman" w:hAnsi="Times New Roman"/>
          <w:sz w:val="28"/>
          <w:szCs w:val="28"/>
          <w:lang w:val="ru-RU"/>
        </w:rPr>
        <w:lastRenderedPageBreak/>
        <w:t>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задания,в частности опыты с классическими вероятностными моделями.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вероятности вводится как мера правдоподобия случайного события. При изучении </w:t>
      </w:r>
      <w:r w:rsidR="0094607A"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 xml:space="preserve">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ставитьи решать более сложные задачи. В </w:t>
      </w:r>
      <w:r w:rsidR="0094607A" w:rsidRPr="00CA4934">
        <w:rPr>
          <w:rFonts w:ascii="Times New Roman" w:hAnsi="Times New Roman"/>
          <w:sz w:val="28"/>
          <w:szCs w:val="28"/>
          <w:lang w:val="ru-RU"/>
        </w:rPr>
        <w:t xml:space="preserve">учебный </w:t>
      </w:r>
      <w:r w:rsidRPr="00CA4934">
        <w:rPr>
          <w:rFonts w:ascii="Times New Roman" w:hAnsi="Times New Roman"/>
          <w:sz w:val="28"/>
          <w:szCs w:val="28"/>
          <w:lang w:val="ru-RU"/>
        </w:rPr>
        <w:t>курс входят начальные представленияо случайных величинах и их числовых характеристиках.</w:t>
      </w:r>
    </w:p>
    <w:p w:rsidR="000A4BCF" w:rsidRPr="00CA4934" w:rsidRDefault="002B4775"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рамках учебного курса осуществляется знакомство обучающихсяс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CA4934" w:rsidRDefault="000B1F2D"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 В 7–9 классах изучается </w:t>
      </w:r>
      <w:r w:rsidR="004E3D89" w:rsidRPr="00CA4934">
        <w:rPr>
          <w:rFonts w:ascii="Times New Roman" w:hAnsi="Times New Roman"/>
          <w:sz w:val="28"/>
          <w:szCs w:val="28"/>
          <w:lang w:val="ru-RU"/>
        </w:rPr>
        <w:t xml:space="preserve">учебный </w:t>
      </w:r>
      <w:r w:rsidR="000A4BCF" w:rsidRPr="00CA4934">
        <w:rPr>
          <w:rFonts w:ascii="Times New Roman" w:hAnsi="Times New Roman"/>
          <w:sz w:val="28"/>
          <w:szCs w:val="28"/>
          <w:lang w:val="ru-RU"/>
        </w:rPr>
        <w:t>курс «Вероятность и статистика»,в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CA4934" w:rsidRDefault="000B1F2D"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Общее число часов, рекомендованных для изучения учебного курса «Вероятность и статистика», – 102 часа: в 7 классе – 34 часа (1 час в неделю),в 8 классе – 34 часа (1 час в неделю), в 9 классе – 34 часа (1 час в неделю).</w:t>
      </w:r>
    </w:p>
    <w:p w:rsidR="000A4BCF" w:rsidRPr="00CA4934" w:rsidRDefault="000B1F2D"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диаграмми таблиц, использование и интерпретация данных.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p>
    <w:p w:rsidR="000A4BCF" w:rsidRPr="00CA4934" w:rsidRDefault="002777B0"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событиямив природе, обществе и науке.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CA4934" w:rsidRDefault="002777B0"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Перестановки и факториал. Сочетания и число сочетаний. Треугольник Паскаля. </w:t>
      </w:r>
      <w:r w:rsidRPr="00CA4934">
        <w:rPr>
          <w:rFonts w:ascii="Times New Roman" w:hAnsi="Times New Roman"/>
          <w:sz w:val="28"/>
          <w:szCs w:val="28"/>
          <w:lang w:val="ru-RU"/>
        </w:rPr>
        <w:lastRenderedPageBreak/>
        <w:t>Решение задач с использованием комбинаторики.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Геометрическая вероятность. Случайный выбор точки из фигурына плоскости, из отрезка и из дуги окружности.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CA4934" w:rsidRDefault="002777B0"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Предметные результаты освоения программы учебного курса «Вероятность и статистика».</w:t>
      </w:r>
    </w:p>
    <w:p w:rsidR="000A4BCF" w:rsidRPr="00CA4934" w:rsidRDefault="002777B0"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Предметные результаты освоения программы учебного курсак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 интерпретировать реальные числовые данные, представленныев таблицах, на диаграммах, графиках.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CA4934" w:rsidRDefault="002777B0"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Предметные результаты освоения программы учебного курсак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Находить частоты числовых значений и частоты событий,в том числе по </w:t>
      </w:r>
      <w:r w:rsidRPr="00CA4934">
        <w:rPr>
          <w:rFonts w:ascii="Times New Roman" w:hAnsi="Times New Roman"/>
          <w:sz w:val="28"/>
          <w:szCs w:val="28"/>
          <w:lang w:val="ru-RU"/>
        </w:rPr>
        <w:lastRenderedPageBreak/>
        <w:t>результатам измерений и наблюдений.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множество, подмножество, выполнять операциинад множествами: объединение, пересечение, дополнение, перечислять элементы множеств, применять свойства множеств.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графическое представление множеств и связей между нимидля описания процессов и явлений, в том числе при решении задач из других учебных предметов и курсов.</w:t>
      </w:r>
    </w:p>
    <w:p w:rsidR="000A4BCF" w:rsidRPr="00CA4934" w:rsidRDefault="002777B0"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Предметные результаты освоения программы учебного курсак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организованным перебором вариантов, а такжес использованием комбинаторных правил и методов.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описательные характеристики для массивов числовых данных,в том числе средние значения и меры рассеивания.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изученных опытах,в том числе в опытах с равновозможными элементарными событиями, в сериях испытаний до первого успеха, в сериях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величине и о распределении вероятностей.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чиселв природе и обществе.</w:t>
      </w:r>
    </w:p>
    <w:p w:rsidR="004E656C" w:rsidRPr="00500608" w:rsidRDefault="00B41C5E" w:rsidP="00E41B55">
      <w:pPr>
        <w:pStyle w:val="1"/>
        <w:pBdr>
          <w:bottom w:val="none" w:sz="0" w:space="0" w:color="auto"/>
        </w:pBdr>
        <w:spacing w:before="0" w:line="348" w:lineRule="auto"/>
        <w:ind w:firstLine="708"/>
        <w:jc w:val="both"/>
        <w:rPr>
          <w:szCs w:val="28"/>
          <w:lang w:val="ru-RU"/>
        </w:rPr>
      </w:pPr>
      <w:r>
        <w:rPr>
          <w:szCs w:val="28"/>
          <w:lang w:val="ru-RU"/>
        </w:rPr>
        <w:lastRenderedPageBreak/>
        <w:t>24</w:t>
      </w:r>
      <w:r w:rsidR="0034136C">
        <w:rPr>
          <w:szCs w:val="28"/>
          <w:lang w:val="ru-RU"/>
        </w:rPr>
        <w:t>.</w:t>
      </w:r>
      <w:r w:rsidR="00134744" w:rsidRPr="00500608">
        <w:rPr>
          <w:szCs w:val="28"/>
          <w:lang w:val="ru-RU"/>
        </w:rPr>
        <w:t> Федеральная рабочая программа по учебному предмету «Информатика»</w:t>
      </w:r>
      <w:r w:rsidR="00214856" w:rsidRPr="00500608">
        <w:rPr>
          <w:szCs w:val="28"/>
          <w:lang w:val="ru-RU"/>
        </w:rPr>
        <w:t xml:space="preserve"> (базовый уровень)</w:t>
      </w:r>
      <w:r w:rsidR="00134744" w:rsidRPr="00500608">
        <w:rPr>
          <w:szCs w:val="28"/>
          <w:lang w:val="ru-RU"/>
        </w:rPr>
        <w:t xml:space="preserve">. </w:t>
      </w:r>
    </w:p>
    <w:p w:rsidR="00134744" w:rsidRPr="00CA4934" w:rsidRDefault="00BE1AAB" w:rsidP="00E41B55">
      <w:pPr>
        <w:pStyle w:val="1"/>
        <w:pBdr>
          <w:bottom w:val="none" w:sz="0" w:space="0" w:color="auto"/>
        </w:pBdr>
        <w:spacing w:before="0" w:line="348" w:lineRule="auto"/>
        <w:ind w:firstLine="708"/>
        <w:jc w:val="both"/>
        <w:rPr>
          <w:b w:val="0"/>
          <w:szCs w:val="28"/>
          <w:lang w:val="ru-RU"/>
        </w:rPr>
      </w:pPr>
      <w:r>
        <w:rPr>
          <w:b w:val="0"/>
          <w:szCs w:val="28"/>
          <w:lang w:val="ru-RU"/>
        </w:rPr>
        <w:t xml:space="preserve"> </w:t>
      </w:r>
      <w:r w:rsidR="00134744" w:rsidRPr="00CA4934">
        <w:rPr>
          <w:b w:val="0"/>
          <w:szCs w:val="28"/>
          <w:lang w:val="ru-RU"/>
        </w:rPr>
        <w:t> Федеральная рабочая программа по учебному предмету «Информатика»</w:t>
      </w:r>
      <w:r w:rsidR="00214856" w:rsidRPr="00CA4934">
        <w:rPr>
          <w:b w:val="0"/>
          <w:szCs w:val="28"/>
          <w:lang w:val="ru-RU"/>
        </w:rPr>
        <w:t>(базовый уровень)</w:t>
      </w:r>
      <w:r w:rsidR="00134744" w:rsidRPr="00CA4934">
        <w:rPr>
          <w:b w:val="0"/>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CA4934">
        <w:rPr>
          <w:b w:val="0"/>
          <w:szCs w:val="28"/>
          <w:lang w:val="ru-RU"/>
        </w:rPr>
        <w:t xml:space="preserve"> результаты освоения программы </w:t>
      </w:r>
      <w:r w:rsidR="00134744" w:rsidRPr="00CA4934">
        <w:rPr>
          <w:b w:val="0"/>
          <w:szCs w:val="28"/>
          <w:lang w:val="ru-RU"/>
        </w:rPr>
        <w:t>по информатике.</w:t>
      </w:r>
    </w:p>
    <w:p w:rsidR="00134744" w:rsidRPr="00CA4934" w:rsidRDefault="00BE1AAB"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 Пояснительная записка.</w:t>
      </w:r>
    </w:p>
    <w:p w:rsidR="00134744" w:rsidRPr="00CA4934" w:rsidRDefault="00BE1AAB"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федеральной </w:t>
      </w:r>
      <w:r w:rsidR="009F6827"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p>
    <w:p w:rsidR="00134744" w:rsidRPr="00CA4934" w:rsidRDefault="00BE1AAB"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134744" w:rsidRPr="00CA4934" w:rsidRDefault="00BE1AAB"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прогрессаи общественной практики, за счёт развития представлений об информациикак о важнейшем стратегическом ресурсе развития личности, государства, общества, понимания роли информационных процессов, информационных ресурсови информационных технологий в условиях цифровой трансформации многих сфер жизни современного общества;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обеспечение условий, способствующих развитию алгоритмического мышления как необходимого условия профессиональной деятельностив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ответственного и избирательного отношения к информациис учётом правовых и этических аспектов её распространения, стремленияк продолжению образования в области информационных технологийи созидательной деятельности с применением средств информационных технологий.</w:t>
      </w:r>
    </w:p>
    <w:p w:rsidR="00134744" w:rsidRPr="00CA4934" w:rsidRDefault="00BE1AAB"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Информатика в основном общем образовании отражает: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междисциплинарный характер информатики и информационной деятельности.</w:t>
      </w:r>
    </w:p>
    <w:p w:rsidR="00134744" w:rsidRPr="00CA4934" w:rsidRDefault="00BE1AAB"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w:t>
      </w:r>
      <w:r w:rsidR="00393392" w:rsidRPr="00CA4934">
        <w:rPr>
          <w:rFonts w:ascii="Times New Roman" w:hAnsi="Times New Roman"/>
          <w:sz w:val="28"/>
          <w:szCs w:val="28"/>
          <w:lang w:val="ru-RU"/>
        </w:rPr>
        <w:t xml:space="preserve">Изучение информатики </w:t>
      </w:r>
      <w:r w:rsidR="00134744" w:rsidRPr="00CA4934">
        <w:rPr>
          <w:rFonts w:ascii="Times New Roman" w:hAnsi="Times New Roman"/>
          <w:sz w:val="28"/>
          <w:szCs w:val="28"/>
          <w:lang w:val="ru-RU"/>
        </w:rPr>
        <w:t>оказывает существенное влияниена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метапредметныхи личностных результатов обучения.</w:t>
      </w:r>
    </w:p>
    <w:p w:rsidR="00134744" w:rsidRPr="00CA4934" w:rsidRDefault="00BE1AAB"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Основны</w:t>
      </w:r>
      <w:r w:rsidR="00C93542"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задачи учебного предмета «Информатика» – сформироватьу </w:t>
      </w:r>
      <w:r w:rsidR="00134744" w:rsidRPr="00CA4934">
        <w:rPr>
          <w:rFonts w:ascii="Times New Roman" w:hAnsi="Times New Roman"/>
          <w:sz w:val="28"/>
          <w:szCs w:val="28"/>
          <w:lang w:val="ru-RU"/>
        </w:rPr>
        <w:lastRenderedPageBreak/>
        <w:t>обучающихся: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умения и навыки грамотной постановки задач, возникающихв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знания об информационном моделировании, в том числео математическом моделировании;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основных алгоритмических структур и умение применять эти знаниядля построения алгоритмов решения задач по их математическим моделям;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грамотно интерпретировать результаты решения практических задачс помощью информационных технологий, применять полученные результатыв практической деятельности.</w:t>
      </w:r>
    </w:p>
    <w:p w:rsidR="00134744" w:rsidRPr="00CA4934" w:rsidRDefault="00BE1AAB"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Цели и задачи изучения информатики на уровне основного общего образования определяют структуру основного содержания учебного предметав виде следующих четырёх тематических разделов: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p>
    <w:p w:rsidR="00134744" w:rsidRPr="00CA4934" w:rsidRDefault="00BE1AAB"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Общее число часов, рекомендованных для изучения информатикина базовом уровне, – 102 часа: в 7 классе – 34 часа (1 час в неделю),в 8 классе –34 часа (1 час в неделю), в 9 классе – 34 часа (1 час в неделю).</w:t>
      </w:r>
    </w:p>
    <w:p w:rsidR="00134744" w:rsidRPr="00CA4934" w:rsidRDefault="00BE1AAB" w:rsidP="00D16389">
      <w:pPr>
        <w:spacing w:after="0" w:line="355" w:lineRule="auto"/>
        <w:ind w:firstLine="709"/>
        <w:jc w:val="both"/>
        <w:rPr>
          <w:rFonts w:ascii="Times New Roman" w:hAnsi="Times New Roman"/>
          <w:sz w:val="28"/>
          <w:szCs w:val="28"/>
          <w:lang w:val="ru-RU"/>
        </w:rPr>
      </w:pPr>
      <w:bookmarkStart w:id="70" w:name="_TOC_250014"/>
      <w:bookmarkEnd w:id="70"/>
      <w:r>
        <w:rPr>
          <w:rFonts w:ascii="Times New Roman" w:hAnsi="Times New Roman"/>
          <w:sz w:val="28"/>
          <w:szCs w:val="28"/>
          <w:lang w:val="ru-RU"/>
        </w:rPr>
        <w:t xml:space="preserve"> </w:t>
      </w:r>
      <w:r w:rsidR="00134744" w:rsidRPr="00CA4934">
        <w:rPr>
          <w:rFonts w:ascii="Times New Roman" w:hAnsi="Times New Roman"/>
          <w:sz w:val="28"/>
          <w:szCs w:val="28"/>
          <w:lang w:val="ru-RU"/>
        </w:rPr>
        <w:t> Содержание обучения в 7 классе.</w:t>
      </w:r>
    </w:p>
    <w:p w:rsidR="00134744" w:rsidRPr="00CA4934" w:rsidRDefault="00BE1AAB"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Цифровая грамотность.</w:t>
      </w:r>
    </w:p>
    <w:p w:rsidR="00134744" w:rsidRPr="00CA4934" w:rsidRDefault="00BE1AAB"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 </w:t>
      </w:r>
      <w:r w:rsidR="00134744" w:rsidRPr="00CA4934">
        <w:rPr>
          <w:rFonts w:ascii="Times New Roman" w:hAnsi="Times New Roman"/>
          <w:sz w:val="28"/>
          <w:szCs w:val="28"/>
          <w:lang w:val="ru-RU"/>
        </w:rPr>
        <w:t>. Компьютер – универсальное устройство обработки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 – универсальное вычислительное устройство, работающеепо программе. Типы компьютеров: персональные компьютеры, встроенные компьютеры, суперкомпьютеры. Мобильные устройства.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Параллельные вычисления.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вводаи вывода. Объём хранимых данных (оперативная память компьютера, жёсткийи твердотельный диск, постоянная память смартфона) и скорость доступадля различных видов носителей.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и правила работы на компьютере.</w:t>
      </w:r>
    </w:p>
    <w:p w:rsidR="00134744" w:rsidRPr="00CA4934" w:rsidRDefault="00BE1AAB"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Программы и данные.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Компьютерные вирусы и другие вредоносные программы. Программыдля защиты от вирусов.</w:t>
      </w:r>
    </w:p>
    <w:p w:rsidR="00134744" w:rsidRPr="00CA4934" w:rsidRDefault="00BE1AAB"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Компьютерные сети.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Объединение компьютеров в сеть.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Сетевой этикет, базовые нормы информационной этики и права при работе</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Стратегии безопасного поведения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rsidR="00134744" w:rsidRPr="00CA4934" w:rsidRDefault="00BE1AAB"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Теоретические основы информатики.</w:t>
      </w:r>
    </w:p>
    <w:p w:rsidR="00134744" w:rsidRPr="00CA4934" w:rsidRDefault="00BE1AAB"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Информация и информационные процессы.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 одно из основных понятий современной науки.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как сведения, предназначенные для восприятия человеком,и информация как данные, которые могут быть обработаны автоматизированной системой.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Дискретность данных. Возможность описания непрерывных объектови процессов с помощью дискретных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134744" w:rsidRPr="00CA4934" w:rsidRDefault="00BE1AAB"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Представление информации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Двоичный код. Представление данных в компьютере как текстов в двоичном алфавите.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Скорость передачи данных. Единицы скорости передачи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Искажение информации при передаче.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цвета. Цветовые модели. Модель RGB. Глубина кодирования. Палитра.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звука. Разрядность и частота записи. Количество каналов записи.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количественных параметров, связанных с представлениеми хранением звуковых файлов.</w:t>
      </w:r>
    </w:p>
    <w:p w:rsidR="00134744" w:rsidRPr="00CA4934" w:rsidRDefault="00BE1AAB"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Информационные технологии.</w:t>
      </w:r>
    </w:p>
    <w:p w:rsidR="00134744" w:rsidRPr="00CA4934" w:rsidRDefault="00BE1AAB"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Текстовые документы.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Текстовые документы и их структурные элементы (страница, абзац, строка, слово, символ).</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Текстовый процессор – инструмент создания, редактированияи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CA4934" w:rsidRDefault="00134744" w:rsidP="00BE1AAB">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для </w:t>
      </w:r>
      <w:r w:rsidR="00BE1AAB">
        <w:rPr>
          <w:rFonts w:ascii="Times New Roman" w:hAnsi="Times New Roman"/>
          <w:sz w:val="28"/>
          <w:szCs w:val="28"/>
          <w:lang w:val="ru-RU"/>
        </w:rPr>
        <w:t xml:space="preserve"> </w:t>
      </w:r>
      <w:r w:rsidRPr="00CA4934">
        <w:rPr>
          <w:rFonts w:ascii="Times New Roman" w:hAnsi="Times New Roman"/>
          <w:sz w:val="28"/>
          <w:szCs w:val="28"/>
          <w:lang w:val="ru-RU"/>
        </w:rPr>
        <w:t> Компьютерная графика.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с графическими редакторами. Растровые рисунки. Использование </w:t>
      </w:r>
      <w:r w:rsidRPr="00CA4934">
        <w:rPr>
          <w:rFonts w:ascii="Times New Roman" w:hAnsi="Times New Roman"/>
          <w:sz w:val="28"/>
          <w:szCs w:val="28"/>
          <w:lang w:val="ru-RU"/>
        </w:rPr>
        <w:lastRenderedPageBreak/>
        <w:t>графических примитивов.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яркостии контрастности.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CA4934" w:rsidRDefault="00BE1AAB"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Мультимедийные презентации.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Добавление на слайд аудиовизуальных данных. Анимация. Гиперссылки.</w:t>
      </w:r>
    </w:p>
    <w:p w:rsidR="00134744" w:rsidRPr="00CA4934" w:rsidRDefault="00BE1AAB"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Содержание обучения в 8 классе.</w:t>
      </w:r>
    </w:p>
    <w:p w:rsidR="00134744" w:rsidRPr="00CA4934" w:rsidRDefault="00BE1AAB"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Теоретические основы информатики.</w:t>
      </w:r>
    </w:p>
    <w:p w:rsidR="00134744" w:rsidRPr="00CA4934" w:rsidRDefault="00BE1AAB"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Системы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Римская система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Двоичная система счисления. Перевод целых чисел в пределах от 0 до 1024в двоичную систему счисления. Восьмеричная система счисления. Перевод чиселиз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операции в двоичной системе счисления.</w:t>
      </w:r>
    </w:p>
    <w:p w:rsidR="00134744" w:rsidRPr="00CA4934" w:rsidRDefault="00BE1AAB"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Элементы математической логики.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Логические элементы. Знакомство с логическими основами компьютера.</w:t>
      </w:r>
    </w:p>
    <w:p w:rsidR="00134744" w:rsidRPr="00CA4934" w:rsidRDefault="00BE1AAB"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Алгоритмы и программирование.</w:t>
      </w:r>
    </w:p>
    <w:p w:rsidR="00134744" w:rsidRPr="00CA4934" w:rsidRDefault="00BE1AAB"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Исполнители и алгоритмы. Алгоритмические конструкции.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алгоритма. Способы записи алгоритма (словесный, в видеблок-схемы, программа).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«ветвление»: полная и неполная формы. Выполнениеи невыполнение условия (истинность и ложность высказывания). Простыеи составные условия.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«повторения»: циклы с заданным числом повторений,с условием выполнения, с переменной цикла.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для формального исполнителя алгоритма, приводящегок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CA4934" w:rsidRDefault="00BE1AAB"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Язык программирования.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программирования (Python, C++, Паскаль, Java, C#, Школьный Алгоритмический Язык).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программирования: редактор текста программ, транслятор, отладчик.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Переменная: тип, имя, значение. Целые, вещественные и символьные переменные.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Оператор присваивания. Арифметические выражения и порядоких вычисления. Операции с целыми числами: целочисленное деление, остатокот деления.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трёхи четырёх чисел. Решение квадратного уравнения, имеющего вещественные корни.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Диалоговая отладка программ: пошаговое выполнение, просмотр значений </w:t>
      </w:r>
      <w:r w:rsidRPr="00CA4934">
        <w:rPr>
          <w:rFonts w:ascii="Times New Roman" w:hAnsi="Times New Roman"/>
          <w:sz w:val="28"/>
          <w:szCs w:val="28"/>
          <w:lang w:val="ru-RU"/>
        </w:rPr>
        <w:lastRenderedPageBreak/>
        <w:t>величин, отладочный вывод, выбор точки останова.</w:t>
      </w:r>
    </w:p>
    <w:p w:rsidR="00F307CC"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числав позиционной системе с основанием, меньшим или равным 10, на отдельные цифры.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переменной. Алгоритмы проверки делимости одного целого числана другое, проверки натурального числа на простоту.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CA4934" w:rsidRDefault="00BE1AAB"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Анализ алгоритмов.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CA4934" w:rsidRDefault="0072452D"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Содержание обучения в 9 классе.</w:t>
      </w:r>
    </w:p>
    <w:p w:rsidR="00134744" w:rsidRPr="00CA4934" w:rsidRDefault="0072452D"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Цифровая грамотность.</w:t>
      </w:r>
    </w:p>
    <w:p w:rsidR="00134744" w:rsidRPr="00CA4934" w:rsidRDefault="0072452D"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 Глобальная сеть </w:t>
      </w:r>
      <w:r w:rsidR="004C5B66" w:rsidRPr="00CA4934">
        <w:rPr>
          <w:rFonts w:ascii="Times New Roman" w:hAnsi="Times New Roman"/>
          <w:sz w:val="28"/>
          <w:szCs w:val="28"/>
          <w:lang w:val="ru-RU"/>
        </w:rPr>
        <w:t>Интернет</w:t>
      </w:r>
      <w:r w:rsidR="00134744" w:rsidRPr="00CA4934">
        <w:rPr>
          <w:rFonts w:ascii="Times New Roman" w:hAnsi="Times New Roman"/>
          <w:sz w:val="28"/>
          <w:szCs w:val="28"/>
          <w:lang w:val="ru-RU"/>
        </w:rPr>
        <w:t xml:space="preserve"> и стратегии безопасного поведения в ней.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Глобальная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IP-адреса узлов. Сетевое хранение данных. Методы индивидуального и коллективного размещения новой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Большие данные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данные, в частности данные социальных сетей).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Безопасные стратегии поведения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Предупреждение вовлеченияв деструктивные и криминальные формы сетевой активности (кибербуллинг, фишинг и другие формы).</w:t>
      </w:r>
    </w:p>
    <w:p w:rsidR="00134744" w:rsidRPr="00CA4934" w:rsidRDefault="0072452D"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Работа в информационном пространстве.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деятельности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текстовыеи графические редакторы, среды разработки программ.</w:t>
      </w:r>
    </w:p>
    <w:p w:rsidR="00134744" w:rsidRPr="00CA4934" w:rsidRDefault="0072452D"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 </w:t>
      </w:r>
      <w:r w:rsidR="00134744" w:rsidRPr="00CA4934">
        <w:rPr>
          <w:rFonts w:ascii="Times New Roman" w:hAnsi="Times New Roman"/>
          <w:sz w:val="28"/>
          <w:szCs w:val="28"/>
          <w:lang w:val="ru-RU"/>
        </w:rPr>
        <w:t> Теоретические основы информатики.</w:t>
      </w:r>
    </w:p>
    <w:p w:rsidR="00134744" w:rsidRPr="00CA4934" w:rsidRDefault="0072452D"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Моделирование как метод познания.</w:t>
      </w:r>
    </w:p>
    <w:p w:rsidR="00F307CC"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Задачи, решаемые с помощью моделирования. Классификации моделе</w:t>
      </w:r>
      <w:r w:rsidR="00F307CC" w:rsidRPr="00CA4934">
        <w:rPr>
          <w:rFonts w:ascii="Times New Roman" w:hAnsi="Times New Roman"/>
          <w:sz w:val="28"/>
          <w:szCs w:val="28"/>
          <w:lang w:val="ru-RU"/>
        </w:rPr>
        <w:t>й. Материальные (натурные) и ин</w:t>
      </w:r>
      <w:r w:rsidRPr="00CA4934">
        <w:rPr>
          <w:rFonts w:ascii="Times New Roman" w:hAnsi="Times New Roman"/>
          <w:sz w:val="28"/>
          <w:szCs w:val="28"/>
          <w:lang w:val="ru-RU"/>
        </w:rPr>
        <w:t xml:space="preserve">формационные модели. Непрерывныеи дискретные модели. Имитационные модели. Игровые модели. Оценка </w:t>
      </w:r>
      <w:r w:rsidR="00FC3042" w:rsidRPr="00CA4934">
        <w:rPr>
          <w:rFonts w:ascii="Times New Roman" w:hAnsi="Times New Roman"/>
          <w:sz w:val="28"/>
          <w:szCs w:val="28"/>
          <w:lang w:val="ru-RU"/>
        </w:rPr>
        <w:t>соответствия</w:t>
      </w:r>
      <w:r w:rsidRPr="00CA4934">
        <w:rPr>
          <w:rFonts w:ascii="Times New Roman" w:hAnsi="Times New Roman"/>
          <w:sz w:val="28"/>
          <w:szCs w:val="28"/>
          <w:lang w:val="ru-RU"/>
        </w:rPr>
        <w:t xml:space="preserve"> модели моделируемому объекту и целям моделирования.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модели. Таблица как представление отношения.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Базы данных. Отбор в таблице строк, удовлетворяющих заданному условию.</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путейв направленном ациклическом графе.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CA4934" w:rsidRDefault="0072452D"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Алгоритмы и программирование.</w:t>
      </w:r>
    </w:p>
    <w:p w:rsidR="00134744" w:rsidRPr="00CA4934" w:rsidRDefault="0072452D"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Разработка алгоритмов и программ.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Разбиение задачи на подзадачи. Составление алгоритмов и программс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Табличные величины (массивы). Одномерные массивы. Составлениеи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w:t>
      </w:r>
      <w:r w:rsidRPr="00CA4934">
        <w:rPr>
          <w:rFonts w:ascii="Times New Roman" w:hAnsi="Times New Roman"/>
          <w:sz w:val="28"/>
          <w:szCs w:val="28"/>
          <w:lang w:val="ru-RU"/>
        </w:rPr>
        <w:lastRenderedPageBreak/>
        <w:t>элементов массива, линейный поиск заданного значенияв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CA4934" w:rsidRDefault="0072452D"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Управление.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устройствамис помощью датчиков, в том числе в робототехнике.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роботизированных систем (система управления движениемв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CA4934" w:rsidRDefault="0072452D"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Информационные технологии.</w:t>
      </w:r>
    </w:p>
    <w:p w:rsidR="00134744" w:rsidRPr="00CA4934" w:rsidRDefault="0072452D"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Электронные таблицы.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формул при копировании. Относительная, абсолютнаяи смешанная адресация.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CA4934" w:rsidRDefault="0072452D"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Информационные технологии в современном обществе.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Профессии, связанные с информатикой и информационными технологиями: веб-дизайнер, программист, разработчик мобильных приложений, тестировщик, </w:t>
      </w:r>
      <w:r w:rsidRPr="00CA4934">
        <w:rPr>
          <w:rFonts w:ascii="Times New Roman" w:hAnsi="Times New Roman"/>
          <w:sz w:val="28"/>
          <w:szCs w:val="28"/>
          <w:lang w:val="ru-RU"/>
        </w:rPr>
        <w:lastRenderedPageBreak/>
        <w:t>архитектор программного обеспечения, специалист по анализу данных, системный администратор.</w:t>
      </w:r>
    </w:p>
    <w:p w:rsidR="00134744" w:rsidRPr="00CA4934" w:rsidRDefault="0072452D" w:rsidP="00D16389">
      <w:pPr>
        <w:spacing w:after="0" w:line="355" w:lineRule="auto"/>
        <w:ind w:firstLine="709"/>
        <w:jc w:val="both"/>
        <w:rPr>
          <w:rFonts w:ascii="Times New Roman" w:hAnsi="Times New Roman"/>
          <w:sz w:val="28"/>
          <w:szCs w:val="28"/>
          <w:lang w:val="ru-RU"/>
        </w:rPr>
      </w:pPr>
      <w:bookmarkStart w:id="71" w:name="_TOC_250011"/>
      <w:r>
        <w:rPr>
          <w:rFonts w:ascii="Times New Roman" w:hAnsi="Times New Roman"/>
          <w:sz w:val="28"/>
          <w:szCs w:val="28"/>
          <w:lang w:val="ru-RU"/>
        </w:rPr>
        <w:t xml:space="preserve"> </w:t>
      </w:r>
      <w:r w:rsidR="00134744" w:rsidRPr="00CA4934">
        <w:rPr>
          <w:rFonts w:ascii="Times New Roman" w:hAnsi="Times New Roman"/>
          <w:sz w:val="28"/>
          <w:szCs w:val="28"/>
          <w:lang w:val="ru-RU"/>
        </w:rPr>
        <w:t> Планируемые результаты освоения информатики на уровне основного общего образования.</w:t>
      </w:r>
    </w:p>
    <w:p w:rsidR="00134744" w:rsidRPr="00CA4934" w:rsidRDefault="0072452D"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Изучение информатики на уровне основного общего образования направлено на достижение обучающимися личностных, метапредметныхи предметных результатов освоения содержания учебного предмета.</w:t>
      </w:r>
    </w:p>
    <w:p w:rsidR="00134744" w:rsidRPr="00CA4934" w:rsidRDefault="0072452D"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bookmarkEnd w:id="71"/>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E43F85">
      <w:pPr>
        <w:numPr>
          <w:ilvl w:val="0"/>
          <w:numId w:val="12"/>
        </w:numPr>
        <w:spacing w:after="0" w:line="355"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отечественному культурному, историческомуи научному наследию, понимание значения информатики как науки в жизни современного общества, владение достоверной информацией о передовых мировыхи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духовно-нравственного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 активное неприятие асоциальных поступков,в том числе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sz w:val="28"/>
          <w:szCs w:val="28"/>
          <w:lang w:val="ru-RU"/>
        </w:rPr>
        <w:t>гражданского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представление о социальных нормах и правилах межличностных отношенийв коллективе, в том числе в социальных сообществах, 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нормс учётом осознания последствий поступков;</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4) </w:t>
      </w:r>
      <w:r w:rsidR="00134744" w:rsidRPr="00CA4934">
        <w:rPr>
          <w:rFonts w:ascii="Times New Roman" w:hAnsi="Times New Roman"/>
          <w:sz w:val="28"/>
          <w:szCs w:val="28"/>
          <w:lang w:val="ru-RU"/>
        </w:rPr>
        <w:t>ценност</w:t>
      </w:r>
      <w:r w:rsidRPr="00CA4934">
        <w:rPr>
          <w:rFonts w:ascii="Times New Roman" w:hAnsi="Times New Roman"/>
          <w:sz w:val="28"/>
          <w:szCs w:val="28"/>
          <w:lang w:val="ru-RU"/>
        </w:rPr>
        <w:t>ей</w:t>
      </w:r>
      <w:r w:rsidR="00134744" w:rsidRPr="00CA4934">
        <w:rPr>
          <w:rFonts w:ascii="Times New Roman" w:hAnsi="Times New Roman"/>
          <w:sz w:val="28"/>
          <w:szCs w:val="28"/>
          <w:lang w:val="ru-RU"/>
        </w:rPr>
        <w:t xml:space="preserve"> научного познания: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обученияв дальнейшем;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формулироватьдля себя новые задачи в учёбе и познавательной деятельности, развивать мотивыи интересы своей познавательной деятельности;</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5) </w:t>
      </w:r>
      <w:r w:rsidR="00134744" w:rsidRPr="00CA4934">
        <w:rPr>
          <w:rFonts w:ascii="Times New Roman" w:hAnsi="Times New Roman"/>
          <w:sz w:val="28"/>
          <w:szCs w:val="28"/>
          <w:lang w:val="ru-RU"/>
        </w:rPr>
        <w:t>формирования культуры здоровья: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информационныхи коммуникационных технологий;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6) </w:t>
      </w:r>
      <w:r w:rsidR="00134744" w:rsidRPr="00CA4934">
        <w:rPr>
          <w:rFonts w:ascii="Times New Roman" w:hAnsi="Times New Roman"/>
          <w:sz w:val="28"/>
          <w:szCs w:val="28"/>
          <w:lang w:val="ru-RU"/>
        </w:rPr>
        <w:t>трудового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программированиеми информационными технологиями, основанными на достижениях науки информатики и научно-технического прогресса;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образованияи жизненных планов с учётом личных и общественных интересов и потребностей;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7) </w:t>
      </w:r>
      <w:r w:rsidR="00134744" w:rsidRPr="00CA4934">
        <w:rPr>
          <w:rFonts w:ascii="Times New Roman" w:hAnsi="Times New Roman"/>
          <w:sz w:val="28"/>
          <w:szCs w:val="28"/>
          <w:lang w:val="ru-RU"/>
        </w:rPr>
        <w:t>экологического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8) </w:t>
      </w:r>
      <w:r w:rsidR="00134744" w:rsidRPr="00CA4934">
        <w:rPr>
          <w:rFonts w:ascii="Times New Roman" w:hAnsi="Times New Roman"/>
          <w:sz w:val="28"/>
          <w:szCs w:val="28"/>
          <w:lang w:val="ru-RU"/>
        </w:rPr>
        <w:t>адаптации обучающегося к из</w:t>
      </w:r>
      <w:r w:rsidR="00565606" w:rsidRPr="00CA4934">
        <w:rPr>
          <w:rFonts w:ascii="Times New Roman" w:hAnsi="Times New Roman"/>
          <w:sz w:val="28"/>
          <w:szCs w:val="28"/>
          <w:lang w:val="ru-RU"/>
        </w:rPr>
        <w:t>меняющимся условиям социальной</w:t>
      </w:r>
      <w:r w:rsidR="00134744" w:rsidRPr="00CA4934">
        <w:rPr>
          <w:rFonts w:ascii="Times New Roman" w:hAnsi="Times New Roman"/>
          <w:sz w:val="28"/>
          <w:szCs w:val="28"/>
          <w:lang w:val="ru-RU"/>
        </w:rPr>
        <w:t xml:space="preserve">и </w:t>
      </w:r>
      <w:r w:rsidRPr="00CA4934">
        <w:rPr>
          <w:rFonts w:ascii="Times New Roman" w:hAnsi="Times New Roman"/>
          <w:sz w:val="28"/>
          <w:szCs w:val="28"/>
          <w:lang w:val="ru-RU"/>
        </w:rPr>
        <w:t>п</w:t>
      </w:r>
      <w:r w:rsidR="00134744" w:rsidRPr="00CA4934">
        <w:rPr>
          <w:rFonts w:ascii="Times New Roman" w:hAnsi="Times New Roman"/>
          <w:sz w:val="28"/>
          <w:szCs w:val="28"/>
          <w:lang w:val="ru-RU"/>
        </w:rPr>
        <w:t>риродной среды: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сообществах,в том числе существующих в виртуальном пространстве.</w:t>
      </w:r>
    </w:p>
    <w:p w:rsidR="00134744" w:rsidRPr="00CA4934" w:rsidRDefault="0072452D" w:rsidP="00D16389">
      <w:pPr>
        <w:spacing w:after="0" w:line="355" w:lineRule="auto"/>
        <w:ind w:firstLine="709"/>
        <w:jc w:val="both"/>
        <w:rPr>
          <w:rFonts w:ascii="Times New Roman" w:hAnsi="Times New Roman"/>
          <w:sz w:val="28"/>
          <w:szCs w:val="28"/>
          <w:lang w:val="ru-RU"/>
        </w:rPr>
      </w:pPr>
      <w:bookmarkStart w:id="72" w:name="_TOC_250008"/>
      <w:r>
        <w:rPr>
          <w:rFonts w:ascii="Times New Roman" w:hAnsi="Times New Roman"/>
          <w:sz w:val="28"/>
          <w:szCs w:val="28"/>
          <w:lang w:val="ru-RU"/>
        </w:rPr>
        <w:t xml:space="preserve"> </w:t>
      </w:r>
      <w:r w:rsidR="00134744" w:rsidRPr="00CA4934">
        <w:rPr>
          <w:rFonts w:ascii="Times New Roman" w:hAnsi="Times New Roman"/>
          <w:sz w:val="28"/>
          <w:szCs w:val="28"/>
          <w:lang w:val="ru-RU"/>
        </w:rPr>
        <w:t> </w:t>
      </w:r>
      <w:bookmarkEnd w:id="72"/>
      <w:r w:rsidR="00134744" w:rsidRPr="00CA4934">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CA4934" w:rsidRDefault="0072452D"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F307CC" w:rsidRPr="00CA4934">
        <w:rPr>
          <w:rFonts w:ascii="Times New Roman" w:hAnsi="Times New Roman"/>
          <w:sz w:val="28"/>
          <w:szCs w:val="28"/>
          <w:lang w:val="ru-RU"/>
        </w:rPr>
        <w:t xml:space="preserve">мипознавательными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критериидля классификации, устанавливать причинно-следственные связи, строить логические рассуждения,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умозаключения (индуктивные, дедуктивныеи по аналогии) и выводы;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моделии схемы для решения учебных и познавательных задач;</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F307CC" w:rsidP="00D16389">
      <w:pPr>
        <w:spacing w:after="0" w:line="355" w:lineRule="auto"/>
        <w:ind w:left="708"/>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базовые исследовательские 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3)работа </w:t>
      </w:r>
      <w:r w:rsidR="00134744" w:rsidRPr="00CA4934">
        <w:rPr>
          <w:rFonts w:ascii="Times New Roman" w:hAnsi="Times New Roman"/>
          <w:sz w:val="28"/>
          <w:szCs w:val="28"/>
          <w:lang w:val="ru-RU"/>
        </w:rPr>
        <w:t>с информацией: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134744" w:rsidRPr="00CA4934" w:rsidRDefault="0072452D"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F307CC" w:rsidRPr="00CA4934">
        <w:rPr>
          <w:rFonts w:ascii="Times New Roman" w:hAnsi="Times New Roman"/>
          <w:sz w:val="28"/>
          <w:szCs w:val="28"/>
          <w:lang w:val="ru-RU"/>
        </w:rPr>
        <w:t xml:space="preserve">ми </w:t>
      </w:r>
      <w:r w:rsidR="00134744" w:rsidRPr="00CA4934">
        <w:rPr>
          <w:rFonts w:ascii="Times New Roman" w:hAnsi="Times New Roman"/>
          <w:sz w:val="28"/>
          <w:szCs w:val="28"/>
          <w:lang w:val="ru-RU"/>
        </w:rPr>
        <w:t>учебны</w:t>
      </w:r>
      <w:r w:rsidR="00F307CC" w:rsidRPr="00CA4934">
        <w:rPr>
          <w:rFonts w:ascii="Times New Roman" w:hAnsi="Times New Roman"/>
          <w:sz w:val="28"/>
          <w:szCs w:val="28"/>
          <w:lang w:val="ru-RU"/>
        </w:rPr>
        <w:t xml:space="preserve">микоммуникативными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действияпо её достижению: распределять роли, договариваться, обсуждать процесси результат совместной работы;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направлениюи координируя свои действия с другими членами команды;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качество своего вклада в общий информационный продуктпо </w:t>
      </w:r>
      <w:r w:rsidRPr="00CA4934">
        <w:rPr>
          <w:rFonts w:ascii="Times New Roman" w:hAnsi="Times New Roman"/>
          <w:sz w:val="28"/>
          <w:szCs w:val="28"/>
          <w:lang w:val="ru-RU"/>
        </w:rPr>
        <w:lastRenderedPageBreak/>
        <w:t>критериям, самостоятельно сформулированным участниками взаимодействия;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F307CC" w:rsidRPr="00CA4934" w:rsidRDefault="00385F20"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F307CC" w:rsidRPr="00CA4934">
        <w:rPr>
          <w:rFonts w:ascii="Times New Roman" w:hAnsi="Times New Roman"/>
          <w:sz w:val="28"/>
          <w:szCs w:val="28"/>
          <w:lang w:val="ru-RU"/>
        </w:rPr>
        <w:t> Овладение универсальными учебными регулятивными действиями:</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 </w:t>
      </w:r>
      <w:r w:rsidR="00134744" w:rsidRPr="00CA4934">
        <w:rPr>
          <w:rFonts w:ascii="Times New Roman" w:hAnsi="Times New Roman"/>
          <w:sz w:val="28"/>
          <w:szCs w:val="28"/>
          <w:lang w:val="ru-RU"/>
        </w:rPr>
        <w:t>самоорганизаци</w:t>
      </w:r>
      <w:r w:rsidRPr="00CA4934">
        <w:rPr>
          <w:rFonts w:ascii="Times New Roman" w:hAnsi="Times New Roman"/>
          <w:sz w:val="28"/>
          <w:szCs w:val="28"/>
          <w:lang w:val="ru-RU"/>
        </w:rPr>
        <w:t>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жизненных и учебных ситуациях проблемы, требующие решения;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134744" w:rsidRPr="00CA4934" w:rsidRDefault="00BB7E68"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в условиях противоречивой информации и брать ответственность за решение.</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w:t>
      </w:r>
      <w:r w:rsidRPr="00CA4934">
        <w:rPr>
          <w:rFonts w:ascii="Times New Roman" w:hAnsi="Times New Roman"/>
          <w:sz w:val="28"/>
          <w:szCs w:val="28"/>
          <w:lang w:val="ru-RU"/>
        </w:rPr>
        <w:t>я</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B701C7" w:rsidRPr="00CA4934" w:rsidRDefault="00B701C7" w:rsidP="00B701C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позитивноев произошедшей ситуации;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w:t>
      </w:r>
      <w:r w:rsidR="00134744" w:rsidRPr="00CA4934">
        <w:rPr>
          <w:rFonts w:ascii="Times New Roman" w:hAnsi="Times New Roman"/>
          <w:sz w:val="28"/>
          <w:szCs w:val="28"/>
          <w:lang w:val="ru-RU"/>
        </w:rPr>
        <w:t>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приняти</w:t>
      </w:r>
      <w:r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себя и других: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невозможность контролировать всё вокруг даже в условиях </w:t>
      </w:r>
      <w:r w:rsidRPr="00CA4934">
        <w:rPr>
          <w:rFonts w:ascii="Times New Roman" w:hAnsi="Times New Roman"/>
          <w:sz w:val="28"/>
          <w:szCs w:val="28"/>
          <w:lang w:val="ru-RU"/>
        </w:rPr>
        <w:lastRenderedPageBreak/>
        <w:t>открытого доступа к любым объёмам информации.</w:t>
      </w:r>
    </w:p>
    <w:p w:rsidR="00134744" w:rsidRPr="00CA4934" w:rsidRDefault="00385F20"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Предметные результаты освоения программы по информатикена уровне основного общего образования.</w:t>
      </w:r>
    </w:p>
    <w:p w:rsidR="00134744" w:rsidRPr="00CA4934" w:rsidRDefault="00385F20"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w:t>
      </w:r>
      <w:r w:rsidR="000D0D55" w:rsidRPr="00CA4934">
        <w:rPr>
          <w:rFonts w:ascii="Times New Roman" w:hAnsi="Times New Roman"/>
          <w:sz w:val="28"/>
          <w:szCs w:val="28"/>
          <w:lang w:val="ru-RU"/>
        </w:rPr>
        <w:t>К концу обучения в 7 классе у обучающегося буду</w:t>
      </w:r>
      <w:r w:rsidR="00A60DB6" w:rsidRPr="00CA4934">
        <w:rPr>
          <w:rFonts w:ascii="Times New Roman" w:hAnsi="Times New Roman"/>
          <w:sz w:val="28"/>
          <w:szCs w:val="28"/>
          <w:lang w:val="ru-RU"/>
        </w:rPr>
        <w:t>т</w:t>
      </w:r>
      <w:r w:rsidR="000D0D55" w:rsidRPr="00CA4934">
        <w:rPr>
          <w:rFonts w:ascii="Times New Roman" w:hAnsi="Times New Roman"/>
          <w:sz w:val="28"/>
          <w:szCs w:val="28"/>
          <w:lang w:val="ru-RU"/>
        </w:rPr>
        <w:t xml:space="preserve"> сформированы умения</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сравнивать размеры текстовых, графических, звуковых файлови видеофайлов;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характеристики компьютера с задачами, решаемымис его помощью;</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искать информацию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том числе по ключевым словам,по </w:t>
      </w:r>
      <w:r w:rsidRPr="00CA4934">
        <w:rPr>
          <w:rFonts w:ascii="Times New Roman" w:hAnsi="Times New Roman"/>
          <w:sz w:val="28"/>
          <w:szCs w:val="28"/>
          <w:lang w:val="ru-RU"/>
        </w:rPr>
        <w:lastRenderedPageBreak/>
        <w:t>изображению), критически относиться к найденной информации, осознавая опасность для личности и общества распространения вредоносной информации,в том числе экстремистского и террористического характера;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структуру адресов веб-ресурсов;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приложениямина любых устройствах 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выбирать безопасные стратегии поведенияв сети;</w:t>
      </w:r>
    </w:p>
    <w:p w:rsidR="00134744" w:rsidRPr="00CA4934" w:rsidRDefault="007D79DF"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CA4934">
        <w:rPr>
          <w:rFonts w:ascii="Times New Roman" w:hAnsi="Times New Roman"/>
          <w:sz w:val="28"/>
          <w:szCs w:val="28"/>
          <w:lang w:val="ru-RU"/>
        </w:rPr>
        <w:t>.</w:t>
      </w:r>
    </w:p>
    <w:p w:rsidR="00134744" w:rsidRPr="00CA4934" w:rsidRDefault="00385F20" w:rsidP="00D16389">
      <w:pPr>
        <w:spacing w:after="0" w:line="355" w:lineRule="auto"/>
        <w:ind w:firstLine="709"/>
        <w:jc w:val="both"/>
        <w:rPr>
          <w:rFonts w:ascii="Times New Roman" w:hAnsi="Times New Roman"/>
          <w:sz w:val="28"/>
          <w:szCs w:val="28"/>
          <w:lang w:val="ru-RU"/>
        </w:rPr>
      </w:pPr>
      <w:bookmarkStart w:id="73" w:name="_TOC_250005"/>
      <w:bookmarkEnd w:id="73"/>
      <w:r>
        <w:rPr>
          <w:rFonts w:ascii="Times New Roman" w:hAnsi="Times New Roman"/>
          <w:sz w:val="28"/>
          <w:szCs w:val="28"/>
          <w:lang w:val="ru-RU"/>
        </w:rPr>
        <w:t xml:space="preserve"> </w:t>
      </w:r>
      <w:r w:rsidR="00134744" w:rsidRPr="00CA4934">
        <w:rPr>
          <w:rFonts w:ascii="Times New Roman" w:hAnsi="Times New Roman"/>
          <w:sz w:val="28"/>
          <w:szCs w:val="28"/>
          <w:lang w:val="ru-RU"/>
        </w:rPr>
        <w:t> </w:t>
      </w:r>
      <w:r w:rsidR="007D79DF" w:rsidRPr="00CA4934">
        <w:rPr>
          <w:rFonts w:ascii="Times New Roman" w:hAnsi="Times New Roman"/>
          <w:sz w:val="28"/>
          <w:szCs w:val="28"/>
          <w:lang w:val="ru-RU"/>
        </w:rPr>
        <w:t>К концу обучения в 8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«высказывание», «логическая операция», «логическое выражение»;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выражений,если известны значения истинности входящих в него переменных, строить таблицы истинности для логических выражений;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речии в информатике;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алгоритм решения задачи различными способами,в том числе в виде блок-схемы;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выполнять вручную и на компьютере несложные алгоритмыс использованием ветвлений и циклов для управления исполнителями,такими</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как </w:t>
      </w:r>
      <w:r w:rsidR="00C61FF7" w:rsidRPr="00CA4934">
        <w:rPr>
          <w:rFonts w:ascii="Times New Roman" w:hAnsi="Times New Roman"/>
          <w:sz w:val="28"/>
          <w:szCs w:val="28"/>
          <w:lang w:val="ru-RU"/>
        </w:rPr>
        <w:t>«</w:t>
      </w:r>
      <w:r w:rsidRPr="00CA4934">
        <w:rPr>
          <w:rFonts w:ascii="Times New Roman" w:hAnsi="Times New Roman"/>
          <w:sz w:val="28"/>
          <w:szCs w:val="28"/>
          <w:lang w:val="ru-RU"/>
        </w:rPr>
        <w:t>Робот</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Черепашка</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Чертёжник</w:t>
      </w:r>
      <w:r w:rsidR="00C61FF7" w:rsidRPr="00CA4934">
        <w:rPr>
          <w:rFonts w:ascii="Times New Roman" w:hAnsi="Times New Roman"/>
          <w:sz w:val="28"/>
          <w:szCs w:val="28"/>
          <w:lang w:val="ru-RU"/>
        </w:rPr>
        <w:t>»</w:t>
      </w:r>
      <w:r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константы и переменные различных типов (числовых, логических, символьных), а также содержащие их выражения, использовать оператор </w:t>
      </w:r>
      <w:r w:rsidRPr="00CA4934">
        <w:rPr>
          <w:rFonts w:ascii="Times New Roman" w:hAnsi="Times New Roman"/>
          <w:sz w:val="28"/>
          <w:szCs w:val="28"/>
          <w:lang w:val="ru-RU"/>
        </w:rPr>
        <w:lastRenderedPageBreak/>
        <w:t>присваивания;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разработке программ логические значения, операциии выражения с ними;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предложенные алгоритмы, в том числе определять,какие результаты возможны при заданном множестве исходных значений;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циклови ветвлений, в том числе реализующие проверку делимости одного целого числана другое, проверку натурального числа на простоту, выделения цифриз натурального числа.</w:t>
      </w:r>
    </w:p>
    <w:p w:rsidR="00134744" w:rsidRPr="00CA4934" w:rsidRDefault="00385F20"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w:t>
      </w:r>
      <w:r w:rsidR="007D79DF" w:rsidRPr="00CA4934">
        <w:rPr>
          <w:rFonts w:ascii="Times New Roman" w:hAnsi="Times New Roman"/>
          <w:sz w:val="28"/>
          <w:szCs w:val="28"/>
          <w:lang w:val="ru-RU"/>
        </w:rPr>
        <w:t>К концу обучения в 9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разбивать задачи на подзадачи, составлять, выполнять вручнуюи на компьютере несложные алгоритмы с использованием ветвлений, циклови вспомогательных алгоритмов для управления исполнителями, такими как Робот, Черепашка, Чертёжник;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понятий «модель», «моделирование», определять виды моделей, оценивать </w:t>
      </w:r>
      <w:r w:rsidR="00FC3042" w:rsidRPr="00CA4934">
        <w:rPr>
          <w:rFonts w:ascii="Times New Roman" w:hAnsi="Times New Roman"/>
          <w:sz w:val="28"/>
          <w:szCs w:val="28"/>
          <w:lang w:val="ru-RU"/>
        </w:rPr>
        <w:t>соответствие</w:t>
      </w:r>
      <w:r w:rsidRPr="00CA4934">
        <w:rPr>
          <w:rFonts w:ascii="Times New Roman" w:hAnsi="Times New Roman"/>
          <w:sz w:val="28"/>
          <w:szCs w:val="28"/>
          <w:lang w:val="ru-RU"/>
        </w:rPr>
        <w:t xml:space="preserve"> модели моделируемому объекту и целям моделирования;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графы и деревья для моделирования систем сетевойи иерархической структуры, находить кратчайший путь в графе;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и применять в электронных таблицах формулы для расчётовс </w:t>
      </w:r>
      <w:r w:rsidRPr="00CA4934">
        <w:rPr>
          <w:rFonts w:ascii="Times New Roman" w:hAnsi="Times New Roman"/>
          <w:sz w:val="28"/>
          <w:szCs w:val="28"/>
          <w:lang w:val="ru-RU"/>
        </w:rPr>
        <w:lastRenderedPageBreak/>
        <w:t>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(в том числе коммуникационные сервисы, облачные хранилища данных, онлайн-программы (текстовыеи графические редакторы, среды разработки)) в учебной и повседневной деятельности;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w:t>
      </w:r>
      <w:r w:rsidR="00015EE0" w:rsidRPr="00CA4934">
        <w:rPr>
          <w:rFonts w:ascii="Times New Roman" w:hAnsi="Times New Roman"/>
          <w:sz w:val="28"/>
          <w:szCs w:val="28"/>
          <w:lang w:val="ru-RU"/>
        </w:rPr>
        <w:t xml:space="preserve">в </w:t>
      </w:r>
      <w:r w:rsidR="0071369A" w:rsidRPr="00CA4934">
        <w:rPr>
          <w:rFonts w:ascii="Times New Roman" w:hAnsi="Times New Roman"/>
          <w:sz w:val="28"/>
          <w:szCs w:val="28"/>
          <w:lang w:val="ru-RU"/>
        </w:rPr>
        <w:t>Интернета</w:t>
      </w:r>
      <w:r w:rsidRPr="00CA4934">
        <w:rPr>
          <w:rFonts w:ascii="Times New Roman" w:hAnsi="Times New Roman"/>
          <w:sz w:val="28"/>
          <w:szCs w:val="28"/>
          <w:lang w:val="ru-RU"/>
        </w:rPr>
        <w:t xml:space="preserve"> в учебнойи повседневной деятельности;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(сетевая анонимность, цифровой след, аутентичность субъектови ресурсов, опасность вредоносного кода);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попытки и предупреждать вовлечение себя и окружающихв деструктивные и криминальные формы сетевой активности (в том числе кибербуллинг, фишинг).</w:t>
      </w:r>
    </w:p>
    <w:p w:rsidR="00134744" w:rsidRPr="009A4A6B" w:rsidRDefault="00B41C5E" w:rsidP="00E41B55">
      <w:pPr>
        <w:pStyle w:val="1"/>
        <w:pBdr>
          <w:bottom w:val="none" w:sz="0" w:space="0" w:color="auto"/>
        </w:pBdr>
        <w:spacing w:before="0" w:line="348" w:lineRule="auto"/>
        <w:ind w:firstLine="708"/>
        <w:jc w:val="both"/>
        <w:rPr>
          <w:szCs w:val="28"/>
          <w:lang w:val="ru-RU"/>
        </w:rPr>
      </w:pPr>
      <w:r>
        <w:rPr>
          <w:rFonts w:eastAsia="SchoolBookSanPin"/>
          <w:szCs w:val="28"/>
          <w:lang w:val="ru-RU"/>
        </w:rPr>
        <w:t>25</w:t>
      </w:r>
      <w:r w:rsidR="00581A48">
        <w:rPr>
          <w:rFonts w:eastAsia="SchoolBookSanPin"/>
          <w:szCs w:val="28"/>
          <w:lang w:val="ru-RU"/>
        </w:rPr>
        <w:t>.</w:t>
      </w:r>
      <w:r w:rsidR="00134744" w:rsidRPr="009A4A6B">
        <w:rPr>
          <w:rFonts w:eastAsia="SchoolBookSanPin"/>
          <w:szCs w:val="28"/>
          <w:lang w:val="ru-RU"/>
        </w:rPr>
        <w:t> Федеральная рабочая программа по учебному предмету «История».</w:t>
      </w:r>
    </w:p>
    <w:p w:rsidR="00134744" w:rsidRPr="00CA4934" w:rsidRDefault="0092528A" w:rsidP="00E41B55">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CA4934" w:rsidRDefault="0092528A" w:rsidP="00E41B55">
      <w:pPr>
        <w:spacing w:after="0" w:line="348"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OfficinaSansBoldITC" w:hAnsi="Times New Roman"/>
          <w:sz w:val="28"/>
          <w:szCs w:val="28"/>
          <w:lang w:val="ru-RU"/>
        </w:rPr>
        <w:t>Пояснительная записка.</w:t>
      </w:r>
    </w:p>
    <w:p w:rsidR="00134744" w:rsidRPr="00CA4934" w:rsidRDefault="0092528A" w:rsidP="00E41B55">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346B8E" w:rsidRPr="00CA4934">
        <w:rPr>
          <w:rFonts w:ascii="Times New Roman" w:eastAsia="SchoolBookSanPin" w:hAnsi="Times New Roman"/>
          <w:sz w:val="28"/>
          <w:szCs w:val="28"/>
          <w:lang w:val="ru-RU"/>
        </w:rPr>
        <w:t xml:space="preserve">Программа учебного предмета «История» </w:t>
      </w:r>
      <w:r w:rsidR="00134744" w:rsidRPr="00CA4934">
        <w:rPr>
          <w:rFonts w:ascii="Times New Roman" w:eastAsia="SchoolBookSanPin" w:hAnsi="Times New Roman"/>
          <w:sz w:val="28"/>
          <w:szCs w:val="28"/>
          <w:lang w:val="ru-RU"/>
        </w:rPr>
        <w:t>разработана с целью оказания методической помощи учителю истории в создании рабочей программыпо учебному предмету, ориентированной на современные тенденции в образовании и активные методики обучения.</w:t>
      </w:r>
    </w:p>
    <w:p w:rsidR="00134744" w:rsidRPr="00CA4934" w:rsidRDefault="0092528A" w:rsidP="00E41B55">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xml:space="preserve"> Программа </w:t>
      </w:r>
      <w:r w:rsidR="00346B8E" w:rsidRPr="00CA4934">
        <w:rPr>
          <w:rFonts w:ascii="Times New Roman" w:eastAsia="SchoolBookSanPin" w:hAnsi="Times New Roman"/>
          <w:sz w:val="28"/>
          <w:szCs w:val="28"/>
          <w:lang w:val="ru-RU"/>
        </w:rPr>
        <w:t xml:space="preserve">учебного предмета «История» </w:t>
      </w:r>
      <w:r w:rsidR="00134744" w:rsidRPr="00CA4934">
        <w:rPr>
          <w:rFonts w:ascii="Times New Roman" w:eastAsia="SchoolBookSanPin" w:hAnsi="Times New Roman"/>
          <w:sz w:val="28"/>
          <w:szCs w:val="28"/>
          <w:lang w:val="ru-RU"/>
        </w:rPr>
        <w:t xml:space="preserve">дает представление о целях, общей </w:t>
      </w:r>
      <w:r w:rsidR="00134744" w:rsidRPr="00CA4934">
        <w:rPr>
          <w:rFonts w:ascii="Times New Roman" w:eastAsia="SchoolBookSanPin" w:hAnsi="Times New Roman"/>
          <w:sz w:val="28"/>
          <w:szCs w:val="28"/>
          <w:lang w:val="ru-RU"/>
        </w:rPr>
        <w:lastRenderedPageBreak/>
        <w:t xml:space="preserve">стратегии обучения, воспитания и развития обучающихся средствами </w:t>
      </w:r>
      <w:r w:rsidR="00346B8E" w:rsidRPr="00CA4934">
        <w:rPr>
          <w:rFonts w:ascii="Times New Roman" w:eastAsia="SchoolBookSanPin" w:hAnsi="Times New Roman"/>
          <w:sz w:val="28"/>
          <w:szCs w:val="28"/>
          <w:lang w:val="ru-RU"/>
        </w:rPr>
        <w:t>учебного предмета «История»</w:t>
      </w:r>
      <w:r w:rsidR="00134744" w:rsidRPr="00CA4934">
        <w:rPr>
          <w:rFonts w:ascii="Times New Roman" w:eastAsia="SchoolBookSanPin" w:hAnsi="Times New Roman"/>
          <w:sz w:val="28"/>
          <w:szCs w:val="28"/>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CA4934" w:rsidRDefault="0092528A" w:rsidP="00E41B55">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xml:space="preserve"> Место </w:t>
      </w:r>
      <w:r w:rsidR="00346B8E" w:rsidRPr="00CA4934">
        <w:rPr>
          <w:rFonts w:ascii="Times New Roman" w:eastAsia="SchoolBookSanPin" w:hAnsi="Times New Roman"/>
          <w:sz w:val="28"/>
          <w:szCs w:val="28"/>
          <w:lang w:val="ru-RU"/>
        </w:rPr>
        <w:t xml:space="preserve">учебного предмета «История» </w:t>
      </w:r>
      <w:r w:rsidR="00134744" w:rsidRPr="00CA4934">
        <w:rPr>
          <w:rFonts w:ascii="Times New Roman" w:eastAsia="SchoolBookSanPin" w:hAnsi="Times New Roman"/>
          <w:sz w:val="28"/>
          <w:szCs w:val="28"/>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CA4934" w:rsidRDefault="0092528A" w:rsidP="00E41B55">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xml:space="preserve"> Целью </w:t>
      </w:r>
      <w:r w:rsidR="00134744" w:rsidRPr="00CA4934">
        <w:rPr>
          <w:rFonts w:ascii="Times New Roman" w:hAnsi="Times New Roman"/>
          <w:sz w:val="28"/>
          <w:szCs w:val="28"/>
          <w:lang w:val="ru-RU"/>
        </w:rPr>
        <w:t>школьного</w:t>
      </w:r>
      <w:r w:rsidR="00134744" w:rsidRPr="00CA4934">
        <w:rPr>
          <w:rFonts w:ascii="Times New Roman" w:eastAsia="SchoolBookSanPin" w:hAnsi="Times New Roman"/>
          <w:sz w:val="28"/>
          <w:szCs w:val="28"/>
          <w:lang w:val="ru-RU"/>
        </w:rPr>
        <w:t xml:space="preserve"> исторического образования является формированиеи развитие личности </w:t>
      </w:r>
      <w:r w:rsidR="00596B0C" w:rsidRPr="00CA4934">
        <w:rPr>
          <w:rFonts w:ascii="Times New Roman" w:hAnsi="Times New Roman"/>
          <w:sz w:val="28"/>
          <w:szCs w:val="28"/>
          <w:lang w:val="ru-RU"/>
        </w:rPr>
        <w:t>обучающегося</w:t>
      </w:r>
      <w:r w:rsidR="00134744" w:rsidRPr="00CA4934">
        <w:rPr>
          <w:rFonts w:ascii="Times New Roman" w:eastAsia="SchoolBookSanPin" w:hAnsi="Times New Roman"/>
          <w:sz w:val="28"/>
          <w:szCs w:val="28"/>
          <w:lang w:val="ru-RU"/>
        </w:rPr>
        <w:t>, способного к самоидентификациии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отношениюк прошлому и настоящему Отечества.</w:t>
      </w:r>
    </w:p>
    <w:p w:rsidR="00134744" w:rsidRPr="00CA4934" w:rsidRDefault="0092528A"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position w:val="1"/>
          <w:sz w:val="28"/>
          <w:szCs w:val="28"/>
          <w:lang w:val="ru-RU"/>
        </w:rPr>
        <w:t>Задачами изучения истории являются: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воспитание </w:t>
      </w:r>
      <w:r w:rsidR="003B48E3" w:rsidRPr="00CA4934">
        <w:rPr>
          <w:rFonts w:ascii="Times New Roman" w:hAnsi="Times New Roman"/>
          <w:sz w:val="28"/>
          <w:szCs w:val="28"/>
          <w:lang w:val="ru-RU"/>
        </w:rPr>
        <w:t>обучающихся</w:t>
      </w:r>
      <w:r w:rsidRPr="00CA4934">
        <w:rPr>
          <w:rFonts w:ascii="Times New Roman" w:eastAsia="SchoolBookSanPin" w:hAnsi="Times New Roman"/>
          <w:position w:val="1"/>
          <w:sz w:val="28"/>
          <w:szCs w:val="28"/>
          <w:lang w:val="ru-RU"/>
        </w:rPr>
        <w:t>в духе патриотизма, уважения к своему Отечеству</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развитие способностей </w:t>
      </w:r>
      <w:r w:rsidR="003B48E3" w:rsidRPr="00CA4934">
        <w:rPr>
          <w:rFonts w:ascii="Times New Roman" w:hAnsi="Times New Roman"/>
          <w:sz w:val="28"/>
          <w:szCs w:val="28"/>
          <w:lang w:val="ru-RU"/>
        </w:rPr>
        <w:t>обучающихся</w:t>
      </w:r>
      <w:r w:rsidRPr="00CA4934">
        <w:rPr>
          <w:rFonts w:ascii="Times New Roman" w:eastAsia="SchoolBookSanPin" w:hAnsi="Times New Roman"/>
          <w:position w:val="1"/>
          <w:sz w:val="28"/>
          <w:szCs w:val="28"/>
          <w:lang w:val="ru-RU"/>
        </w:rPr>
        <w:t xml:space="preserve">анализировать содержащуюсяв различных </w:t>
      </w:r>
      <w:r w:rsidRPr="00CA4934">
        <w:rPr>
          <w:rFonts w:ascii="Times New Roman" w:eastAsia="SchoolBookSanPin" w:hAnsi="Times New Roman"/>
          <w:position w:val="1"/>
          <w:sz w:val="28"/>
          <w:szCs w:val="28"/>
          <w:lang w:val="ru-RU"/>
        </w:rPr>
        <w:lastRenderedPageBreak/>
        <w:t>источниках информацию о событиях и явлениях прошлогои настоящего, рассматривать события в соответствии с принципом историзма,в их динамике, взаимосвязи и взаимообусловленности;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формирование у </w:t>
      </w:r>
      <w:r w:rsidR="00596B0C" w:rsidRPr="00CA4934">
        <w:rPr>
          <w:rFonts w:ascii="Times New Roman" w:hAnsi="Times New Roman"/>
          <w:sz w:val="28"/>
          <w:szCs w:val="28"/>
          <w:lang w:val="ru-RU"/>
        </w:rPr>
        <w:t xml:space="preserve">обучающихся </w:t>
      </w:r>
      <w:r w:rsidRPr="00CA4934">
        <w:rPr>
          <w:rFonts w:ascii="Times New Roman" w:eastAsia="SchoolBookSanPin" w:hAnsi="Times New Roman"/>
          <w:position w:val="1"/>
          <w:sz w:val="28"/>
          <w:szCs w:val="28"/>
          <w:lang w:val="ru-RU"/>
        </w:rPr>
        <w:t>умений применять исторические знанияв учебной и внешкольной деятельности, в современном поликультурном, полиэтничном и многоконфессиональном обществе.</w:t>
      </w:r>
    </w:p>
    <w:p w:rsidR="00134744" w:rsidRPr="00CA4934" w:rsidRDefault="0092528A"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Общее число часов, рекомендованных для изучения истории, –340, в 5</w:t>
      </w:r>
      <w:r w:rsidR="003B48E3"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 классах по 2 часа в неделю при 34 учебных неделях, в 9 классе рекомендуется предусмотреть 1</w:t>
      </w:r>
      <w:r w:rsidR="00B21D58" w:rsidRPr="00CA4934">
        <w:rPr>
          <w:rFonts w:ascii="Times New Roman" w:eastAsia="SchoolBookSanPin" w:hAnsi="Times New Roman"/>
          <w:sz w:val="28"/>
          <w:szCs w:val="28"/>
          <w:lang w:val="ru-RU"/>
        </w:rPr>
        <w:t>7</w:t>
      </w:r>
      <w:r w:rsidR="00134744" w:rsidRPr="00CA4934">
        <w:rPr>
          <w:rFonts w:ascii="Times New Roman" w:eastAsia="SchoolBookSanPin" w:hAnsi="Times New Roman"/>
          <w:sz w:val="28"/>
          <w:szCs w:val="28"/>
          <w:lang w:val="ru-RU"/>
        </w:rPr>
        <w:t xml:space="preserve"> часов на изучение модуля «Введение в новейшую историю России». </w:t>
      </w:r>
    </w:p>
    <w:p w:rsidR="00134744" w:rsidRPr="00CA4934" w:rsidRDefault="0092528A"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Последовательность изучения тем в рамках программы по историив пределах одного класса может варьироваться.</w:t>
      </w:r>
    </w:p>
    <w:p w:rsidR="00A60DB6" w:rsidRPr="00CA4934" w:rsidRDefault="00A60DB6" w:rsidP="00134744">
      <w:pPr>
        <w:spacing w:after="0" w:line="240" w:lineRule="auto"/>
        <w:jc w:val="right"/>
        <w:rPr>
          <w:rFonts w:ascii="Times New Roman" w:eastAsia="SchoolBookSanPin" w:hAnsi="Times New Roman"/>
          <w:bCs/>
          <w:sz w:val="28"/>
          <w:szCs w:val="28"/>
          <w:lang w:val="ru-RU"/>
        </w:rPr>
      </w:pPr>
    </w:p>
    <w:p w:rsidR="00134744" w:rsidRPr="00CA4934" w:rsidRDefault="00134744" w:rsidP="00134744">
      <w:pPr>
        <w:spacing w:after="0" w:line="240" w:lineRule="auto"/>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Таблица 1</w:t>
      </w:r>
    </w:p>
    <w:p w:rsidR="00134744" w:rsidRPr="00CA4934" w:rsidRDefault="00134744" w:rsidP="00134744">
      <w:pPr>
        <w:spacing w:after="0" w:line="240" w:lineRule="auto"/>
        <w:jc w:val="right"/>
        <w:rPr>
          <w:rFonts w:ascii="Times New Roman" w:eastAsia="SchoolBookSanPin" w:hAnsi="Times New Roman"/>
          <w:bCs/>
          <w:sz w:val="28"/>
          <w:szCs w:val="28"/>
          <w:lang w:val="ru-RU"/>
        </w:rPr>
      </w:pPr>
    </w:p>
    <w:p w:rsidR="00134744" w:rsidRPr="00CA4934" w:rsidRDefault="00134744" w:rsidP="00134744">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курсовв рамках учебного предмета «История»</w:t>
      </w:r>
    </w:p>
    <w:p w:rsidR="00134744" w:rsidRPr="00CA4934" w:rsidRDefault="00134744" w:rsidP="00134744">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tblPr>
      <w:tblGrid>
        <w:gridCol w:w="994"/>
        <w:gridCol w:w="6968"/>
        <w:gridCol w:w="2062"/>
      </w:tblGrid>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учебных часов</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68</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Средних веков</w:t>
            </w:r>
            <w:r w:rsidR="00346B8E" w:rsidRPr="00CA4934">
              <w:rPr>
                <w:rFonts w:ascii="Times New Roman" w:eastAsia="SchoolBookSanPin" w:hAnsi="Times New Roman"/>
                <w:sz w:val="26"/>
                <w:szCs w:val="26"/>
                <w:lang w:val="ru-RU"/>
              </w:rPr>
              <w:t>.</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И</w:t>
            </w:r>
            <w:r w:rsidRPr="00CA4934">
              <w:rPr>
                <w:rFonts w:ascii="Times New Roman" w:eastAsia="SchoolBookSanPin" w:hAnsi="Times New Roman"/>
                <w:sz w:val="26"/>
                <w:szCs w:val="26"/>
                <w:lang w:val="ru-RU"/>
              </w:rPr>
              <w:t>стория</w:t>
            </w:r>
            <w:r w:rsidR="00215134" w:rsidRPr="00CA4934">
              <w:rPr>
                <w:rFonts w:ascii="Times New Roman" w:eastAsia="SchoolBookSanPin" w:hAnsi="Times New Roman"/>
                <w:sz w:val="26"/>
                <w:szCs w:val="26"/>
                <w:lang w:val="ru-RU"/>
              </w:rPr>
              <w:t xml:space="preserve"> нового времени</w:t>
            </w:r>
            <w:r w:rsidRPr="00CA4934">
              <w:rPr>
                <w:rFonts w:ascii="Times New Roman" w:eastAsia="SchoolBookSanPin" w:hAnsi="Times New Roman"/>
                <w:sz w:val="26"/>
                <w:szCs w:val="26"/>
                <w:lang w:val="ru-RU"/>
              </w:rPr>
              <w:t xml:space="preserve">. </w:t>
            </w:r>
            <w:r w:rsidR="00215134" w:rsidRPr="00CA4934">
              <w:rPr>
                <w:rFonts w:ascii="Times New Roman" w:eastAsia="SchoolBookSanPin" w:hAnsi="Times New Roman"/>
                <w:sz w:val="26"/>
                <w:szCs w:val="26"/>
                <w:lang w:val="ru-RU"/>
              </w:rPr>
              <w:t xml:space="preserve">Конец </w:t>
            </w:r>
            <w:r w:rsidRPr="00CA4934">
              <w:rPr>
                <w:rFonts w:ascii="Times New Roman" w:eastAsia="SchoolBookSanPin" w:hAnsi="Times New Roman"/>
                <w:sz w:val="26"/>
                <w:szCs w:val="26"/>
              </w:rPr>
              <w:t>XV</w:t>
            </w:r>
            <w:r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вв.</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 xml:space="preserve">История России. Россия в </w:t>
            </w:r>
            <w:r w:rsidRPr="00CA4934">
              <w:rPr>
                <w:rFonts w:ascii="Times New Roman" w:eastAsia="SchoolBookSanPin" w:hAnsi="Times New Roman"/>
                <w:position w:val="1"/>
                <w:sz w:val="26"/>
                <w:szCs w:val="26"/>
              </w:rPr>
              <w:t>XVI</w:t>
            </w:r>
            <w:r w:rsidRPr="00CA4934">
              <w:rPr>
                <w:rFonts w:ascii="Times New Roman" w:eastAsia="SchoolBookSanPin" w:hAnsi="Times New Roman"/>
                <w:position w:val="1"/>
                <w:sz w:val="26"/>
                <w:szCs w:val="26"/>
                <w:lang w:val="ru-RU"/>
              </w:rPr>
              <w:t>—</w:t>
            </w:r>
            <w:r w:rsidRPr="00CA4934">
              <w:rPr>
                <w:rFonts w:ascii="Times New Roman" w:eastAsia="SchoolBookSanPin" w:hAnsi="Times New Roman"/>
                <w:position w:val="1"/>
                <w:sz w:val="26"/>
                <w:szCs w:val="26"/>
              </w:rPr>
              <w:t>XVII</w:t>
            </w:r>
            <w:r w:rsidRPr="00CA4934">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lang w:val="ru-RU"/>
              </w:rPr>
              <w:t>2</w:t>
            </w:r>
            <w:r w:rsidRPr="00CA4934">
              <w:rPr>
                <w:rFonts w:ascii="Times New Roman" w:eastAsia="SchoolBookSanPin" w:hAnsi="Times New Roman"/>
                <w:sz w:val="26"/>
                <w:szCs w:val="26"/>
              </w:rPr>
              <w:t>3</w:t>
            </w:r>
          </w:p>
          <w:p w:rsidR="00134744" w:rsidRPr="00CA4934" w:rsidRDefault="00134744" w:rsidP="00134744">
            <w:pPr>
              <w:spacing w:after="0" w:line="360" w:lineRule="auto"/>
              <w:jc w:val="center"/>
              <w:rPr>
                <w:rFonts w:ascii="Times New Roman" w:hAnsi="Times New Roman"/>
                <w:sz w:val="26"/>
                <w:szCs w:val="26"/>
              </w:rPr>
            </w:pPr>
          </w:p>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21513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 История России. Россия в конце </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вв.:от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начало ХХ в.</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История России. Российская империя в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68 </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B21D58">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r w:rsidR="00B21D58" w:rsidRPr="00CA4934">
              <w:rPr>
                <w:rFonts w:ascii="Times New Roman" w:eastAsia="SchoolBookSanPin" w:hAnsi="Times New Roman"/>
                <w:sz w:val="26"/>
                <w:szCs w:val="26"/>
                <w:lang w:val="ru-RU"/>
              </w:rPr>
              <w:t>7</w:t>
            </w:r>
          </w:p>
        </w:tc>
      </w:tr>
    </w:tbl>
    <w:p w:rsidR="00134744" w:rsidRPr="00CA4934" w:rsidRDefault="00134744" w:rsidP="00134744">
      <w:pPr>
        <w:spacing w:after="0" w:line="312" w:lineRule="auto"/>
        <w:ind w:firstLine="709"/>
        <w:jc w:val="both"/>
        <w:rPr>
          <w:rFonts w:ascii="Times New Roman" w:eastAsia="OfficinaSansBoldITC" w:hAnsi="Times New Roman"/>
          <w:sz w:val="28"/>
          <w:szCs w:val="28"/>
          <w:lang w:val="ru-RU"/>
        </w:rPr>
      </w:pPr>
    </w:p>
    <w:p w:rsidR="00134744" w:rsidRPr="00CA4934" w:rsidRDefault="0092528A" w:rsidP="00134744">
      <w:pPr>
        <w:spacing w:after="0" w:line="312" w:lineRule="auto"/>
        <w:ind w:firstLine="709"/>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5 классе.</w:t>
      </w:r>
    </w:p>
    <w:p w:rsidR="00134744" w:rsidRPr="00CA4934" w:rsidRDefault="0092528A" w:rsidP="00134744">
      <w:pPr>
        <w:spacing w:after="0" w:line="312"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История Древнего мира. </w:t>
      </w:r>
    </w:p>
    <w:p w:rsidR="00134744" w:rsidRPr="00CA4934" w:rsidRDefault="00134744" w:rsidP="00134744">
      <w:pPr>
        <w:spacing w:after="0" w:line="312"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CA4934">
        <w:rPr>
          <w:rFonts w:ascii="Times New Roman" w:eastAsia="SchoolBookSanPin" w:hAnsi="Times New Roman"/>
          <w:position w:val="1"/>
          <w:sz w:val="28"/>
          <w:szCs w:val="28"/>
          <w:lang w:val="ru-RU"/>
        </w:rPr>
        <w:t>«н. э.»). Историческая карта.</w:t>
      </w:r>
    </w:p>
    <w:p w:rsidR="00134744" w:rsidRPr="00CA4934" w:rsidRDefault="0092528A"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Первобытность.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Разложение первобытнообщинных отношений. На пороге цивилизации.</w:t>
      </w:r>
    </w:p>
    <w:p w:rsidR="00134744" w:rsidRPr="00CA4934" w:rsidRDefault="0092528A"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Древний мир.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rsidR="00134744" w:rsidRPr="00CA4934" w:rsidRDefault="0092528A"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Древний Восток.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Понятие «Древний Восток». Карта </w:t>
      </w:r>
      <w:r w:rsidR="00215134" w:rsidRPr="00CA4934">
        <w:rPr>
          <w:rFonts w:ascii="Times New Roman" w:eastAsia="SchoolBookSanPin" w:hAnsi="Times New Roman"/>
          <w:sz w:val="28"/>
          <w:szCs w:val="28"/>
          <w:lang w:val="ru-RU"/>
        </w:rPr>
        <w:t>д</w:t>
      </w:r>
      <w:r w:rsidRPr="00CA4934">
        <w:rPr>
          <w:rFonts w:ascii="Times New Roman" w:eastAsia="SchoolBookSanPin" w:hAnsi="Times New Roman"/>
          <w:sz w:val="28"/>
          <w:szCs w:val="28"/>
          <w:lang w:val="ru-RU"/>
        </w:rPr>
        <w:t>ревневосточного мира.</w:t>
      </w:r>
    </w:p>
    <w:p w:rsidR="00134744" w:rsidRPr="00CA4934" w:rsidRDefault="0092528A"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Древний Египет.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Могущество Египта при Рамсесе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CA4934" w:rsidRDefault="0092528A"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Древние цивилизации Месопотамии.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Древний Вавилон. Царь Хаммурапи и его законы.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rsidR="00134744" w:rsidRPr="00CA4934" w:rsidRDefault="0092528A"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Восточное Средиземноморье в древности.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их влияние на занятия жителей. Финикия: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караванной и морской торговли. Города-государства. Финикийская колонизация. Финикийский алфавит. Палестина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CA4934" w:rsidRDefault="0092528A"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Персидская держава.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Завоевания персов. Государство Ахеменидов. Великие цари: Кир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Великий, Дарий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Расширение территории державы. Государственное устройство. Центри сатрапии, управление империей. Религия персов.</w:t>
      </w:r>
    </w:p>
    <w:p w:rsidR="00134744" w:rsidRPr="00CA4934" w:rsidRDefault="0092528A"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Древняя Индия.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CA4934" w:rsidRDefault="0092528A"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Древний Китай.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и торговли. Великий ш</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лковый путь. Религиозно-философские учения. Конфуций. Научные знания и изобретения древних китайцев. Храмы.</w:t>
      </w:r>
    </w:p>
    <w:p w:rsidR="00134744" w:rsidRPr="00CA4934" w:rsidRDefault="0092528A"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lastRenderedPageBreak/>
        <w:t xml:space="preserve"> </w:t>
      </w:r>
      <w:r w:rsidR="00134744" w:rsidRPr="00CA4934">
        <w:rPr>
          <w:rFonts w:ascii="Times New Roman" w:eastAsia="OfficinaSansBoldITC" w:hAnsi="Times New Roman"/>
          <w:sz w:val="28"/>
          <w:szCs w:val="28"/>
          <w:lang w:val="ru-RU"/>
        </w:rPr>
        <w:t xml:space="preserve"> Древняя Греция. Эллинизм. </w:t>
      </w:r>
    </w:p>
    <w:p w:rsidR="00134744" w:rsidRPr="00CA4934" w:rsidRDefault="0092528A"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Древнейшая Греция.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 Поэмы Гомера «Илиада», «Одиссея».</w:t>
      </w:r>
    </w:p>
    <w:p w:rsidR="00134744" w:rsidRPr="00CA4934" w:rsidRDefault="0092528A"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Греческие полисы.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хозяйственной жизни после «т</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мных веков». Развитие земледелияи ремесла. Становление полисов, их политическое устройство. Аристократияи демос. Великая греческая колонизация. Метрополии и колонии.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Афины: утверждение демократии. Законы Солона. Реформы Клисфена,их значение. Спарта: основные группы населения, политическое устройство. Организация военного дела. Спартанское воспитание.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Греко-персидские войны. Причины войн. Походы персов на Грецию. Битва при Марафоне,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CA4934" w:rsidRDefault="0092528A"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Культура Древней Греции.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CA4934" w:rsidRDefault="0092528A"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Македонские завоевания. Эллинизм.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Возвышение Македонии. Политика Филиппа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Главенство Македониинад греческими полисами. Коринфский союз. Александр Македонскийи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CA4934" w:rsidRDefault="008C0484"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Древний Рим. </w:t>
      </w:r>
    </w:p>
    <w:p w:rsidR="00134744" w:rsidRPr="00CA4934" w:rsidRDefault="008C0484"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lastRenderedPageBreak/>
        <w:t xml:space="preserve"> </w:t>
      </w:r>
      <w:r w:rsidR="00134744" w:rsidRPr="00CA4934">
        <w:rPr>
          <w:rFonts w:ascii="Times New Roman" w:eastAsia="OfficinaSansBoldITC" w:hAnsi="Times New Roman"/>
          <w:sz w:val="28"/>
          <w:szCs w:val="28"/>
          <w:lang w:val="ru-RU"/>
        </w:rPr>
        <w:t xml:space="preserve"> Возникновение Римского государства.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CA4934" w:rsidRDefault="008C0484"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Римские завоевания в Средиземноморье.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CA4934" w:rsidRDefault="008C0484"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Поздняя Римская республика. Гражданские войны.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CA4934" w:rsidRDefault="008C0484"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Расцвет и падение Римской империи.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Возникновениеи распространение христианства. Император Константин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перенос столицыв Константинополь. Разделение Римской империи на Западную и Восточную части.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rsidR="00134744" w:rsidRPr="00CA4934" w:rsidRDefault="008C0484"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Культура Древнего Рима.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Римская литература, золотой век поэзии. Ораторское </w:t>
      </w:r>
      <w:r w:rsidR="0071369A" w:rsidRPr="00CA4934">
        <w:rPr>
          <w:rFonts w:ascii="Times New Roman" w:eastAsia="SchoolBookSanPin" w:hAnsi="Times New Roman"/>
          <w:sz w:val="28"/>
          <w:szCs w:val="28"/>
          <w:lang w:val="ru-RU"/>
        </w:rPr>
        <w:t>искусство. Цицерон</w:t>
      </w:r>
      <w:r w:rsidRPr="00CA4934">
        <w:rPr>
          <w:rFonts w:ascii="Times New Roman" w:eastAsia="SchoolBookSanPin" w:hAnsi="Times New Roman"/>
          <w:sz w:val="28"/>
          <w:szCs w:val="28"/>
          <w:lang w:val="ru-RU"/>
        </w:rPr>
        <w:t>. Развитие наук. Римские историки. Искусство Древнего Рима: архитектура, скульптура. Пантеон.</w:t>
      </w:r>
    </w:p>
    <w:p w:rsidR="00134744" w:rsidRPr="00CA4934" w:rsidRDefault="008C0484"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цивилизаций Древнего мира.</w:t>
      </w:r>
    </w:p>
    <w:p w:rsidR="00134744" w:rsidRPr="00CA4934" w:rsidRDefault="008C0484" w:rsidP="00134744">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6 классе.</w:t>
      </w:r>
    </w:p>
    <w:p w:rsidR="00134744" w:rsidRPr="00CA4934" w:rsidRDefault="008C0484"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Всеобщая история. История Средних веков. </w:t>
      </w:r>
    </w:p>
    <w:p w:rsidR="00134744" w:rsidRPr="00CA4934" w:rsidRDefault="008C0484"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Средние века: понятие, хронологические рамки и периодизация Средневековья.</w:t>
      </w:r>
    </w:p>
    <w:p w:rsidR="00134744" w:rsidRPr="00CA4934" w:rsidRDefault="008C0484"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Народы Европы в раннее Средневековье.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Франкское государство в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IX</w:t>
      </w:r>
      <w:r w:rsidRPr="00CA4934">
        <w:rPr>
          <w:rFonts w:ascii="Times New Roman" w:eastAsia="SchoolBookSanPin" w:hAnsi="Times New Roman"/>
          <w:sz w:val="28"/>
          <w:szCs w:val="28"/>
          <w:lang w:val="ru-RU"/>
        </w:rPr>
        <w:t xml:space="preserve"> вв. Усиление власти майордомов.Карл Мартелл и его военная реформа. Завоевания Карла Великого. Управление империей. «Каролингское возрождение». Верденский раздел, его причиныи значение.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CA4934" w:rsidRDefault="008C0484"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Византийская империя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CA4934" w:rsidRDefault="008C0484"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Арабы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расцвети распад. Культура исламского мира. Образование и наука. Роль арабского языка. Расцвет литературы и искусства. Архитектура.</w:t>
      </w:r>
    </w:p>
    <w:p w:rsidR="00134744" w:rsidRPr="00CA4934" w:rsidRDefault="008C0484"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Средневековое европейское общество.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Города ‒ центры ремесла, торговли, культуры. Население городов. Цехии гильдии. Городское управление. Борьба городов за самоуправление. Средневековые города-республики. Развитие торговли. Ярмарки. Торговые путив Средиземноморье и </w:t>
      </w:r>
      <w:r w:rsidRPr="00CA4934">
        <w:rPr>
          <w:rFonts w:ascii="Times New Roman" w:eastAsia="SchoolBookSanPin" w:hAnsi="Times New Roman"/>
          <w:sz w:val="28"/>
          <w:szCs w:val="28"/>
          <w:lang w:val="ru-RU"/>
        </w:rPr>
        <w:lastRenderedPageBreak/>
        <w:t>на Балтике. Ганза. Облик средневековых городов. Образ жизни и быт горожан.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Церковь и духовенство. Разделение христианства на католицизми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CA4934" w:rsidRDefault="008C0484"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Государства Европы в Х</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V</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Польско-литовское государство в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sidRPr="00CA4934">
        <w:rPr>
          <w:rFonts w:ascii="Times New Roman" w:eastAsia="SchoolBookSanPin" w:hAnsi="Times New Roman"/>
          <w:sz w:val="28"/>
          <w:szCs w:val="28"/>
        </w:rPr>
        <w:t>XII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в. (Жакерия, восстание Уота Тайлера). Гуситское движение в Чехии.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Византийская империя и славянские государства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134744" w:rsidRPr="00CA4934" w:rsidRDefault="008C0484"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Культура средневековой Европы.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художникии их творения. Изобретение европейского книгопечатания; И. Гутенберг.</w:t>
      </w:r>
    </w:p>
    <w:p w:rsidR="00134744" w:rsidRPr="00CA4934" w:rsidRDefault="008C0484"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Страны Востока в Средние века.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CA4934">
        <w:rPr>
          <w:rFonts w:ascii="Times New Roman" w:eastAsia="SchoolBookSanPin" w:hAnsi="Times New Roman"/>
          <w:bCs/>
          <w:sz w:val="28"/>
          <w:szCs w:val="28"/>
          <w:lang w:val="ru-RU"/>
        </w:rPr>
        <w:t>Монгольская держава</w:t>
      </w:r>
      <w:r w:rsidRPr="00CA4934">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империи, правители и подданные, борьба против завоевателей.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в Средние века: образование государства, власть императоров и управление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гунов. </w:t>
      </w:r>
      <w:r w:rsidRPr="00CA4934">
        <w:rPr>
          <w:rFonts w:ascii="Times New Roman" w:eastAsia="SchoolBookSanPin" w:hAnsi="Times New Roman"/>
          <w:bCs/>
          <w:sz w:val="28"/>
          <w:szCs w:val="28"/>
          <w:lang w:val="ru-RU"/>
        </w:rPr>
        <w:t>Индия</w:t>
      </w:r>
      <w:r w:rsidRPr="00CA4934">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Культура народов Востока. Литература. Архитектура. Традиционные искусства и ремесла.</w:t>
      </w:r>
    </w:p>
    <w:p w:rsidR="00134744" w:rsidRPr="00CA4934" w:rsidRDefault="008C0484"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Государства доколумбовой Америки в Средние века.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CA4934" w:rsidRDefault="008C0484"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Средних веков.</w:t>
      </w:r>
    </w:p>
    <w:p w:rsidR="00134744" w:rsidRPr="00CA4934" w:rsidRDefault="008C0484"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История России. От Руси к Российскому государству. </w:t>
      </w:r>
    </w:p>
    <w:p w:rsidR="00134744" w:rsidRPr="00CA4934" w:rsidRDefault="008C0484"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134744" w:rsidRPr="00CA4934" w:rsidRDefault="008C0484"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Народы и государства на территории нашей страны </w:t>
      </w:r>
      <w:r w:rsidR="00134744" w:rsidRPr="00CA4934">
        <w:rPr>
          <w:rFonts w:ascii="Times New Roman" w:eastAsia="OfficinaSansBoldITC" w:hAnsi="Times New Roman"/>
          <w:position w:val="1"/>
          <w:sz w:val="28"/>
          <w:szCs w:val="28"/>
          <w:lang w:val="ru-RU"/>
        </w:rPr>
        <w:t xml:space="preserve">в древности. Восточная Европа в середине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 xml:space="preserve"> тыс. н. э.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территории нашей страны человеком. Палеолитическое искусство. Петроглифы Беломорья и Онежского озера. Особенности переходаот присваивающего хозяйства к производящему. Ареалы древнейшего земледелияи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распространении культурных взаимовлияний. Появление первого в мире кол</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сного транспорта.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Народы, проживавшие на этой территории до середины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тыс. до н. э. Скифыи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Великое переселение народов. Миграция готов. Нашествие гуннов. Вопросо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славян,их общественный строй и политическая организация. Возникновение княжеской власти. Традиционные верования.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Страны и народы Восточной Европы, </w:t>
      </w:r>
      <w:r w:rsidR="0071369A" w:rsidRPr="00CA4934">
        <w:rPr>
          <w:rFonts w:ascii="Times New Roman" w:eastAsia="SchoolBookSanPin" w:hAnsi="Times New Roman"/>
          <w:sz w:val="28"/>
          <w:szCs w:val="28"/>
          <w:lang w:val="ru-RU"/>
        </w:rPr>
        <w:t xml:space="preserve">Сибири и Дальнего Востока, Тюркский </w:t>
      </w:r>
      <w:r w:rsidR="0071369A" w:rsidRPr="00CA4934">
        <w:rPr>
          <w:rFonts w:ascii="Times New Roman" w:eastAsia="SchoolBookSanPin" w:hAnsi="Times New Roman"/>
          <w:sz w:val="28"/>
          <w:szCs w:val="28"/>
          <w:lang w:val="ru-RU"/>
        </w:rPr>
        <w:lastRenderedPageBreak/>
        <w:t>каганат, Хазарский каганат, Волжская Булгария</w:t>
      </w:r>
      <w:r w:rsidRPr="00CA4934">
        <w:rPr>
          <w:rFonts w:ascii="Times New Roman" w:eastAsia="SchoolBookSanPin" w:hAnsi="Times New Roman"/>
          <w:sz w:val="28"/>
          <w:szCs w:val="28"/>
          <w:lang w:val="ru-RU"/>
        </w:rPr>
        <w:t>.</w:t>
      </w:r>
    </w:p>
    <w:p w:rsidR="00134744" w:rsidRPr="00CA4934" w:rsidRDefault="008C0484"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Русь в </w:t>
      </w:r>
      <w:r w:rsidR="00134744" w:rsidRPr="00CA4934">
        <w:rPr>
          <w:rFonts w:ascii="Times New Roman" w:eastAsia="OfficinaSansBoldITC" w:hAnsi="Times New Roman"/>
          <w:sz w:val="28"/>
          <w:szCs w:val="28"/>
        </w:rPr>
        <w:t>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в. </w:t>
      </w:r>
    </w:p>
    <w:p w:rsidR="00134744" w:rsidRPr="00CA4934" w:rsidRDefault="008C0484"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 xml:space="preserve">Образование государства Русь. </w:t>
      </w:r>
      <w:r w:rsidR="00134744" w:rsidRPr="00CA4934">
        <w:rPr>
          <w:rFonts w:ascii="Times New Roman" w:eastAsia="SchoolBookSanPin" w:hAnsi="Times New Roman"/>
          <w:sz w:val="28"/>
          <w:szCs w:val="28"/>
          <w:lang w:val="ru-RU"/>
        </w:rPr>
        <w:t xml:space="preserve">Исторические условия складывания русской государственности: природно-климатический фактори политические процессы в Европе в конце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Первые известия о Руси. Проблема образования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Скандинавы на Руси. Начало династии Рюриковичей.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134744" w:rsidRPr="00CA4934" w:rsidRDefault="008C0484"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Русь в конце </w:t>
      </w:r>
      <w:r w:rsidR="00134744" w:rsidRPr="00CA4934">
        <w:rPr>
          <w:rFonts w:ascii="Times New Roman" w:eastAsia="SchoolBookSanPin" w:hAnsi="Times New Roman"/>
          <w:bCs/>
          <w:position w:val="1"/>
          <w:sz w:val="28"/>
          <w:szCs w:val="28"/>
        </w:rPr>
        <w:t>X</w:t>
      </w:r>
      <w:r w:rsidR="00134744" w:rsidRPr="00CA4934">
        <w:rPr>
          <w:rFonts w:ascii="Times New Roman" w:eastAsia="SchoolBookSanPin" w:hAnsi="Times New Roman"/>
          <w:bCs/>
          <w:position w:val="1"/>
          <w:sz w:val="28"/>
          <w:szCs w:val="28"/>
          <w:lang w:val="ru-RU"/>
        </w:rPr>
        <w:t xml:space="preserve"> ‒ начале </w:t>
      </w:r>
      <w:r w:rsidR="00134744" w:rsidRPr="00CA4934">
        <w:rPr>
          <w:rFonts w:ascii="Times New Roman" w:eastAsia="SchoolBookSanPin" w:hAnsi="Times New Roman"/>
          <w:bCs/>
          <w:position w:val="1"/>
          <w:sz w:val="28"/>
          <w:szCs w:val="28"/>
        </w:rPr>
        <w:t>XII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Территория и население государстваРусь (Русская земля). Крупнейшие города Руси.Новгород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Общественный строй Руси: дискуссии в исторической науке.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Князья, дружина. Духовенство. Городское население. Купцы.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в социально-политическом контексте Евразии. Внешняя политикаи международные связи: отношения с Византией, печенегами, половцами(Дешт-и-Кипчак), странами Центральной, Западной и Северной Европы. Херсонесв культурных контактах Руси и Византии.</w:t>
      </w:r>
    </w:p>
    <w:p w:rsidR="00134744" w:rsidRPr="00CA4934" w:rsidRDefault="008C0484"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Культурное пространство. </w:t>
      </w:r>
      <w:r w:rsidR="00134744" w:rsidRPr="00CA4934">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человека.Повседневная жизнь, сельскийи городской быт. Положение женщины. Дети и их воспитание. Календарьи хронология.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«Новгородская псалтирь». «Остромирово Евангелие». Появление древнерусской литературы. «Слово о Законе и Благодати».</w:t>
      </w:r>
      <w:r w:rsidRPr="00CA4934">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CA4934" w:rsidRDefault="008C0484"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Русь в середине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CA4934" w:rsidRDefault="008C0484"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Русские земли и их соседи в середине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XIV</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Возникновение Монгольской империи. Завоевания Чингисханаи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Южные и западные русские земли. Возникновение Литовского государстваи включение в его состав части русских земель. Северо-западные земли: Новгородская и Псковская. Политический строй Новгорода и Пскова. Роль вечеи князя. Новгород и немецкая Ганза.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Орден</w:t>
      </w:r>
      <w:r w:rsidR="0021513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w:t>
      </w:r>
      <w:r w:rsidRPr="00CA4934">
        <w:rPr>
          <w:rFonts w:ascii="Times New Roman" w:eastAsia="SchoolBookSanPin" w:hAnsi="Times New Roman"/>
          <w:sz w:val="28"/>
          <w:szCs w:val="28"/>
          <w:lang w:val="ru-RU"/>
        </w:rPr>
        <w:lastRenderedPageBreak/>
        <w:t>Усиление Московского княжества. Дмитрий Донской. Куликовская битва. Закрепление первенствующего положения московских князей.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Перенос митрополичьей кафедры в Москву. Роль Православной церквив ордынский период русской истории. Святитель Алексий Московскийи преподобный Сергий Радонежский.</w:t>
      </w:r>
    </w:p>
    <w:p w:rsidR="00134744" w:rsidRPr="00CA4934" w:rsidRDefault="008C0484" w:rsidP="0013474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 </w:t>
      </w:r>
      <w:r w:rsidR="002151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Народы и государства степной зоны Восточной Европы и Сибирив </w:t>
      </w:r>
      <w:r w:rsidR="00134744" w:rsidRPr="00CA4934">
        <w:rPr>
          <w:rFonts w:ascii="Times New Roman" w:eastAsia="SchoolBookSanPin" w:hAnsi="Times New Roman"/>
          <w:bCs/>
          <w:sz w:val="28"/>
          <w:szCs w:val="28"/>
        </w:rPr>
        <w:t>XIII</w:t>
      </w:r>
      <w:r w:rsidR="00134744" w:rsidRPr="00CA4934">
        <w:rPr>
          <w:rFonts w:ascii="Times New Roman" w:eastAsia="SchoolBookSanPin" w:hAnsi="Times New Roman"/>
          <w:bCs/>
          <w:sz w:val="28"/>
          <w:szCs w:val="28"/>
          <w:lang w:val="ru-RU"/>
        </w:rPr>
        <w:t>‒</w:t>
      </w:r>
      <w:r w:rsidR="00134744" w:rsidRPr="00CA4934">
        <w:rPr>
          <w:rFonts w:ascii="Times New Roman" w:eastAsia="SchoolBookSanPin" w:hAnsi="Times New Roman"/>
          <w:bCs/>
          <w:sz w:val="28"/>
          <w:szCs w:val="28"/>
        </w:rPr>
        <w:t>XV</w:t>
      </w:r>
      <w:r w:rsidR="00134744" w:rsidRPr="00CA4934">
        <w:rPr>
          <w:rFonts w:ascii="Times New Roman" w:eastAsia="SchoolBookSanPin" w:hAnsi="Times New Roman"/>
          <w:bCs/>
          <w:sz w:val="28"/>
          <w:szCs w:val="28"/>
          <w:lang w:val="ru-RU"/>
        </w:rPr>
        <w:t xml:space="preserve"> вв. </w:t>
      </w:r>
      <w:r w:rsidR="00134744" w:rsidRPr="00CA4934">
        <w:rPr>
          <w:rFonts w:ascii="Times New Roman" w:eastAsia="SchoolBookSanPin" w:hAnsi="Times New Roman"/>
          <w:sz w:val="28"/>
          <w:szCs w:val="28"/>
          <w:lang w:val="ru-RU"/>
        </w:rPr>
        <w:t xml:space="preserve">Золотая </w:t>
      </w:r>
      <w:r w:rsidR="00215134" w:rsidRPr="00CA4934">
        <w:rPr>
          <w:rFonts w:ascii="Times New Roman" w:eastAsia="SchoolBookSanPin" w:hAnsi="Times New Roman"/>
          <w:sz w:val="28"/>
          <w:szCs w:val="28"/>
          <w:lang w:val="ru-RU"/>
        </w:rPr>
        <w:t>О</w:t>
      </w:r>
      <w:r w:rsidR="00134744" w:rsidRPr="00CA4934">
        <w:rPr>
          <w:rFonts w:ascii="Times New Roman" w:eastAsia="SchoolBookSanPin" w:hAnsi="Times New Roman"/>
          <w:sz w:val="28"/>
          <w:szCs w:val="28"/>
          <w:lang w:val="ru-RU"/>
        </w:rPr>
        <w:t xml:space="preserve">рда: государственный строй, население, экономика, культура. Города и кочевые степи. Принятие ислама. Ослабление государстваво второй половине </w:t>
      </w:r>
      <w:r w:rsidR="00134744" w:rsidRPr="00CA4934">
        <w:rPr>
          <w:rFonts w:ascii="Times New Roman" w:eastAsia="SchoolBookSanPin" w:hAnsi="Times New Roman"/>
          <w:sz w:val="28"/>
          <w:szCs w:val="28"/>
        </w:rPr>
        <w:t>XIV</w:t>
      </w:r>
      <w:r w:rsidR="00134744" w:rsidRPr="00CA4934">
        <w:rPr>
          <w:rFonts w:ascii="Times New Roman" w:eastAsia="SchoolBookSanPin" w:hAnsi="Times New Roman"/>
          <w:sz w:val="28"/>
          <w:szCs w:val="28"/>
          <w:lang w:val="ru-RU"/>
        </w:rPr>
        <w:t xml:space="preserve"> в., нашествие Тимура.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торговыхи политических связей Руси с Западом и Востоком.</w:t>
      </w:r>
    </w:p>
    <w:p w:rsidR="00134744" w:rsidRPr="00CA4934" w:rsidRDefault="008C0484" w:rsidP="0013474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 </w:t>
      </w:r>
      <w:r w:rsidR="002151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Культурное пространство. </w:t>
      </w:r>
      <w:r w:rsidR="00134744" w:rsidRPr="00CA4934">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w:t>
      </w:r>
    </w:p>
    <w:p w:rsidR="00134744" w:rsidRPr="00CA4934" w:rsidRDefault="008C0484"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Формирование единого Русского государства в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Василий Темный. Новгород и Псков в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Рим».Иван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w:t>
      </w:r>
      <w:r w:rsidRPr="00CA4934">
        <w:rPr>
          <w:rFonts w:ascii="Times New Roman" w:eastAsia="SchoolBookSanPin" w:hAnsi="Times New Roman"/>
          <w:sz w:val="28"/>
          <w:szCs w:val="28"/>
          <w:lang w:val="ru-RU"/>
        </w:rPr>
        <w:lastRenderedPageBreak/>
        <w:t>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Культурное пространство</w:t>
      </w:r>
      <w:r w:rsidRPr="00CA4934">
        <w:rPr>
          <w:rFonts w:ascii="Times New Roman" w:eastAsia="SchoolBookSanPin" w:hAnsi="Times New Roman"/>
          <w:sz w:val="28"/>
          <w:szCs w:val="28"/>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древнерусскийи раннемосковский периоды.</w:t>
      </w:r>
    </w:p>
    <w:p w:rsidR="00134744" w:rsidRPr="00CA4934" w:rsidRDefault="008C0484"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 xml:space="preserve"> </w:t>
      </w:r>
      <w:r w:rsidR="0021513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с древнейших времен до конца </w:t>
      </w:r>
      <w:r w:rsidR="00134744" w:rsidRPr="00CA4934">
        <w:rPr>
          <w:rFonts w:ascii="Times New Roman" w:eastAsia="SchoolBookSanPin" w:hAnsi="Times New Roman"/>
          <w:sz w:val="28"/>
          <w:szCs w:val="28"/>
        </w:rPr>
        <w:t>XV</w:t>
      </w:r>
      <w:r w:rsidR="00134744" w:rsidRPr="00CA4934">
        <w:rPr>
          <w:rFonts w:ascii="Times New Roman" w:eastAsia="SchoolBookSanPin" w:hAnsi="Times New Roman"/>
          <w:sz w:val="28"/>
          <w:szCs w:val="28"/>
          <w:lang w:val="ru-RU"/>
        </w:rPr>
        <w:t xml:space="preserve"> в. </w:t>
      </w:r>
      <w:r w:rsidR="00134744" w:rsidRPr="00CA4934">
        <w:rPr>
          <w:rFonts w:ascii="Times New Roman" w:eastAsia="SchoolBookSanPin" w:hAnsi="Times New Roman"/>
          <w:bCs/>
          <w:sz w:val="28"/>
          <w:szCs w:val="28"/>
          <w:lang w:val="ru-RU"/>
        </w:rPr>
        <w:t>Материалпо истории своего края привлекается при рассмотрении ключевых событийи процессов отечественной истории.</w:t>
      </w:r>
    </w:p>
    <w:p w:rsidR="00134744" w:rsidRPr="00CA4934" w:rsidRDefault="008C0484"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8C0484" w:rsidP="00134744">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7 классе.</w:t>
      </w:r>
    </w:p>
    <w:p w:rsidR="00134744" w:rsidRPr="00CA4934" w:rsidRDefault="008C0484"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Всеобщая история. История Нового времени. Конец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rsidR="00134744" w:rsidRPr="00CA4934" w:rsidRDefault="008C0484"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134744" w:rsidRPr="00CA4934" w:rsidRDefault="00286F2C"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Великие географические открытия.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w:t>
      </w:r>
    </w:p>
    <w:p w:rsidR="00134744" w:rsidRPr="00CA4934" w:rsidRDefault="00286F2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Изменения в европейском обществе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w:t>
      </w:r>
      <w:r w:rsidRPr="00CA4934">
        <w:rPr>
          <w:rFonts w:ascii="Times New Roman" w:eastAsia="SchoolBookSanPin" w:hAnsi="Times New Roman"/>
          <w:sz w:val="28"/>
          <w:szCs w:val="28"/>
          <w:lang w:val="ru-RU"/>
        </w:rPr>
        <w:lastRenderedPageBreak/>
        <w:t>обитателей городов и деревень.</w:t>
      </w:r>
    </w:p>
    <w:p w:rsidR="00134744" w:rsidRPr="00CA4934" w:rsidRDefault="00286F2C"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Реформация и </w:t>
      </w:r>
      <w:r w:rsidR="0071369A" w:rsidRPr="00CA4934">
        <w:rPr>
          <w:rFonts w:ascii="Times New Roman" w:eastAsia="OfficinaSansBoldITC" w:hAnsi="Times New Roman"/>
          <w:sz w:val="28"/>
          <w:szCs w:val="28"/>
          <w:lang w:val="ru-RU"/>
        </w:rPr>
        <w:t>контрреформация</w:t>
      </w:r>
      <w:r w:rsidR="00134744" w:rsidRPr="00CA4934">
        <w:rPr>
          <w:rFonts w:ascii="Times New Roman" w:eastAsia="OfficinaSansBoldITC" w:hAnsi="Times New Roman"/>
          <w:sz w:val="28"/>
          <w:szCs w:val="28"/>
          <w:lang w:val="ru-RU"/>
        </w:rPr>
        <w:t xml:space="preserve"> в Европе.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CA4934" w:rsidRDefault="00286F2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Государства Европы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Испания </w:t>
      </w:r>
      <w:r w:rsidRPr="00CA4934">
        <w:rPr>
          <w:rFonts w:ascii="Times New Roman" w:eastAsia="SchoolBookSanPin" w:hAnsi="Times New Roman"/>
          <w:sz w:val="28"/>
          <w:szCs w:val="28"/>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движениев </w:t>
      </w:r>
      <w:r w:rsidRPr="00CA4934">
        <w:rPr>
          <w:rFonts w:ascii="Times New Roman" w:eastAsia="SchoolBookSanPin" w:hAnsi="Times New Roman"/>
          <w:bCs/>
          <w:sz w:val="28"/>
          <w:szCs w:val="28"/>
          <w:lang w:val="ru-RU"/>
        </w:rPr>
        <w:t>Нидерландах</w:t>
      </w:r>
      <w:r w:rsidRPr="00CA4934">
        <w:rPr>
          <w:rFonts w:ascii="Times New Roman" w:eastAsia="SchoolBookSanPin" w:hAnsi="Times New Roman"/>
          <w:sz w:val="28"/>
          <w:szCs w:val="28"/>
          <w:lang w:val="ru-RU"/>
        </w:rPr>
        <w:t>: цели, участники, формы борьбы. Итоги и значение Нидерландской революции.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Франция: путь к абсолютизму</w:t>
      </w:r>
      <w:r w:rsidRPr="00CA4934">
        <w:rPr>
          <w:rFonts w:ascii="Times New Roman" w:eastAsia="SchoolBookSanPin" w:hAnsi="Times New Roman"/>
          <w:sz w:val="28"/>
          <w:szCs w:val="28"/>
          <w:lang w:val="ru-RU"/>
        </w:rPr>
        <w:t xml:space="preserve">. Королевская власть и централизация управления страной. Католики и гугеноты. Религиозные войны.Генрих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Нантский эдикт 1598 г. Людовик </w:t>
      </w:r>
      <w:r w:rsidRPr="00CA4934">
        <w:rPr>
          <w:rFonts w:ascii="Times New Roman" w:eastAsia="SchoolBookSanPin" w:hAnsi="Times New Roman"/>
          <w:sz w:val="28"/>
          <w:szCs w:val="28"/>
        </w:rPr>
        <w:t>XIII</w:t>
      </w:r>
      <w:r w:rsidRPr="00CA4934">
        <w:rPr>
          <w:rFonts w:ascii="Times New Roman" w:eastAsia="SchoolBookSanPin" w:hAnsi="Times New Roman"/>
          <w:sz w:val="28"/>
          <w:szCs w:val="28"/>
          <w:lang w:val="ru-RU"/>
        </w:rPr>
        <w:t xml:space="preserve"> и кардинал Ришелье. Фронда. Французский абсолютизм при Людовике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Англия. </w:t>
      </w:r>
      <w:r w:rsidRPr="00CA4934">
        <w:rPr>
          <w:rFonts w:ascii="Times New Roman" w:eastAsia="SchoolBookSanPin" w:hAnsi="Times New Roman"/>
          <w:sz w:val="28"/>
          <w:szCs w:val="28"/>
          <w:lang w:val="ru-RU"/>
        </w:rPr>
        <w:t xml:space="preserve">Развитие капиталистического предпринимательства в городахи деревнях. Огораживания. Укрепление королевской власти при Тюдорах. Генрих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 xml:space="preserve"> и королевская реформация. «Золотой век» Елизаветы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Английская революция середины </w:t>
      </w:r>
      <w:r w:rsidRPr="00CA4934">
        <w:rPr>
          <w:rFonts w:ascii="Times New Roman" w:eastAsia="SchoolBookSanPin" w:hAnsi="Times New Roman"/>
          <w:bCs/>
          <w:sz w:val="28"/>
          <w:szCs w:val="28"/>
        </w:rPr>
        <w:t>XVII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Страны Центральной, Южной и Юго-Восточной Европы</w:t>
      </w:r>
      <w:r w:rsidRPr="00CA4934">
        <w:rPr>
          <w:rFonts w:ascii="Times New Roman" w:eastAsia="SchoolBookSanPin" w:hAnsi="Times New Roman"/>
          <w:sz w:val="28"/>
          <w:szCs w:val="28"/>
          <w:lang w:val="ru-RU"/>
        </w:rPr>
        <w:t>. В мире империйи вне его. Германские государства. Итальянские земли. Положение славянских народов. Образование Речи Посполитой.</w:t>
      </w:r>
    </w:p>
    <w:p w:rsidR="00134744" w:rsidRPr="00CA4934" w:rsidRDefault="00286F2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Международные отношения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господствена торговых путях. Противостояние османской экспансии в Европе. Образование </w:t>
      </w:r>
      <w:r w:rsidRPr="00CA4934">
        <w:rPr>
          <w:rFonts w:ascii="Times New Roman" w:eastAsia="SchoolBookSanPin" w:hAnsi="Times New Roman"/>
          <w:sz w:val="28"/>
          <w:szCs w:val="28"/>
          <w:lang w:val="ru-RU"/>
        </w:rPr>
        <w:lastRenderedPageBreak/>
        <w:t>державы австрийских Габсбургов. Тридцатилетняя война. Вестфальский мир.</w:t>
      </w:r>
    </w:p>
    <w:p w:rsidR="00134744" w:rsidRPr="00CA4934" w:rsidRDefault="00286F2C"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Европейская культура в раннее Новое время.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CA4934">
        <w:rPr>
          <w:rFonts w:ascii="Times New Roman" w:eastAsia="SchoolBookSanPin" w:hAnsi="Times New Roman"/>
          <w:sz w:val="28"/>
          <w:szCs w:val="28"/>
          <w:lang w:val="ru-RU"/>
        </w:rPr>
        <w:t>Сервантес,</w:t>
      </w:r>
      <w:r w:rsidRPr="00CA4934">
        <w:rPr>
          <w:rFonts w:ascii="Times New Roman" w:eastAsia="SchoolBookSanPin" w:hAnsi="Times New Roman"/>
          <w:sz w:val="28"/>
          <w:szCs w:val="28"/>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ные и их открытия(Н. Коперник, И. Ньютон). Утверждение рационализма.</w:t>
      </w:r>
    </w:p>
    <w:p w:rsidR="00134744" w:rsidRPr="00CA4934" w:rsidRDefault="00286F2C"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Страны Востока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на вершине могущества. Сулейман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 xml:space="preserve">при Великих Моголах. Начало проникновения европейцев.Ост-Индские компании. </w:t>
      </w:r>
      <w:r w:rsidRPr="00CA4934">
        <w:rPr>
          <w:rFonts w:ascii="Times New Roman" w:eastAsia="SchoolBookSanPin" w:hAnsi="Times New Roman"/>
          <w:bCs/>
          <w:sz w:val="28"/>
          <w:szCs w:val="28"/>
          <w:lang w:val="ru-RU"/>
        </w:rPr>
        <w:t xml:space="preserve">Китай </w:t>
      </w:r>
      <w:r w:rsidRPr="00CA4934">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CA4934">
        <w:rPr>
          <w:rFonts w:ascii="Times New Roman" w:eastAsia="SchoolBookSanPin" w:hAnsi="Times New Roman"/>
          <w:bCs/>
          <w:sz w:val="28"/>
          <w:szCs w:val="28"/>
          <w:lang w:val="ru-RU"/>
        </w:rPr>
        <w:t>Япония</w:t>
      </w:r>
      <w:r w:rsidRPr="00CA4934">
        <w:rPr>
          <w:rFonts w:ascii="Times New Roman" w:eastAsia="SchoolBookSanPin" w:hAnsi="Times New Roman"/>
          <w:sz w:val="28"/>
          <w:szCs w:val="28"/>
          <w:lang w:val="ru-RU"/>
        </w:rPr>
        <w:t>: борьба знатных кланов за власть, установление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гуната Токугава, укрепление централизованного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«Закрытие» страны для иноземцев. Культура и искусство стран </w:t>
      </w:r>
      <w:r w:rsidRPr="00CA4934">
        <w:rPr>
          <w:rFonts w:ascii="Times New Roman" w:eastAsia="SchoolBookSanPin" w:hAnsi="Times New Roman"/>
          <w:position w:val="1"/>
          <w:sz w:val="28"/>
          <w:szCs w:val="28"/>
          <w:lang w:val="ru-RU"/>
        </w:rPr>
        <w:t xml:space="preserve">Востокав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286F2C" w:rsidP="00134744">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Историческое и культурное наследие Раннего Нового времени.</w:t>
      </w:r>
    </w:p>
    <w:p w:rsidR="00134744" w:rsidRPr="00CA4934" w:rsidRDefault="00286F2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История России.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от Великого княжествак царству.</w:t>
      </w:r>
    </w:p>
    <w:p w:rsidR="00134744" w:rsidRPr="00CA4934" w:rsidRDefault="00286F2C"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xml:space="preserve">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 xml:space="preserve"> в. </w:t>
      </w:r>
    </w:p>
    <w:p w:rsidR="00134744" w:rsidRPr="00CA4934" w:rsidRDefault="00286F2C"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Завершение объединения русских земель</w:t>
      </w:r>
      <w:r w:rsidR="00134744" w:rsidRPr="00CA4934">
        <w:rPr>
          <w:rFonts w:ascii="Times New Roman" w:eastAsia="SchoolBookSanPin" w:hAnsi="Times New Roman"/>
          <w:sz w:val="28"/>
          <w:szCs w:val="28"/>
          <w:lang w:val="ru-RU"/>
        </w:rPr>
        <w:t xml:space="preserve">. Княжение Василия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княжествав первой трети </w:t>
      </w:r>
      <w:r w:rsidR="00134744" w:rsidRPr="00CA4934">
        <w:rPr>
          <w:rFonts w:ascii="Times New Roman" w:eastAsia="SchoolBookSanPin" w:hAnsi="Times New Roman"/>
          <w:sz w:val="28"/>
          <w:szCs w:val="28"/>
        </w:rPr>
        <w:t>XVI</w:t>
      </w:r>
      <w:r w:rsidR="00134744" w:rsidRPr="00CA4934">
        <w:rPr>
          <w:rFonts w:ascii="Times New Roman" w:eastAsia="SchoolBookSanPin" w:hAnsi="Times New Roman"/>
          <w:sz w:val="28"/>
          <w:szCs w:val="28"/>
          <w:lang w:val="ru-RU"/>
        </w:rPr>
        <w:t xml:space="preserve"> в.: война с Великим княжеством Литовским, отношенияс Крымским и Казанским ханствами, посольства в европейские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CA4934" w:rsidRDefault="00286F2C"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 xml:space="preserve">Царствование Ивана </w:t>
      </w:r>
      <w:r w:rsidR="00134744" w:rsidRPr="00CA4934">
        <w:rPr>
          <w:rFonts w:ascii="Times New Roman" w:eastAsia="SchoolBookSanPin" w:hAnsi="Times New Roman"/>
          <w:bCs/>
          <w:sz w:val="28"/>
          <w:szCs w:val="28"/>
        </w:rPr>
        <w:t>IV</w:t>
      </w:r>
      <w:r w:rsidR="00134744" w:rsidRPr="00CA4934">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Принятие Иваном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царского титула. Реформы середины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«Избранная рада»: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Внешняя политика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Указо «заповедных летах». Формирование вольного казачества.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Опричнина, дискуссия о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CA4934" w:rsidRDefault="00286F2C"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 xml:space="preserve">Россия в конце </w:t>
      </w:r>
      <w:r w:rsidR="00134744" w:rsidRPr="00CA4934">
        <w:rPr>
          <w:rFonts w:ascii="Times New Roman" w:eastAsia="SchoolBookSanPin" w:hAnsi="Times New Roman"/>
          <w:bCs/>
          <w:sz w:val="28"/>
          <w:szCs w:val="28"/>
        </w:rPr>
        <w:t>XVI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Царь Ф</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дор Иванович. Борьба за властьв боярском окружении. Правление Бориса Годунова. Учреждение патриаршества. Тявзинский мирный договор со Швецией: восстановление позиций Россиив Прибалтике. Противостояние с Крымским ханством. Строительство российских крепостей и </w:t>
      </w:r>
      <w:r w:rsidR="00134744" w:rsidRPr="00CA4934">
        <w:rPr>
          <w:rFonts w:ascii="Times New Roman" w:eastAsia="SchoolBookSanPin" w:hAnsi="Times New Roman"/>
          <w:sz w:val="28"/>
          <w:szCs w:val="28"/>
          <w:lang w:val="ru-RU"/>
        </w:rPr>
        <w:lastRenderedPageBreak/>
        <w:t>засечных черт. Продолжение закрепощения крестьянства: Указоб «урочных летах». Пресечение царской династии Рюриковичей.</w:t>
      </w:r>
    </w:p>
    <w:p w:rsidR="00134744" w:rsidRPr="00CA4934" w:rsidRDefault="00286F2C"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xml:space="preserve"> Смута в России. </w:t>
      </w:r>
    </w:p>
    <w:p w:rsidR="00134744" w:rsidRPr="00CA4934" w:rsidRDefault="00286F2C"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 xml:space="preserve">Накануне Смуты. </w:t>
      </w:r>
      <w:r w:rsidR="00134744" w:rsidRPr="00CA4934">
        <w:rPr>
          <w:rFonts w:ascii="Times New Roman" w:eastAsia="SchoolBookSanPin" w:hAnsi="Times New Roman"/>
          <w:sz w:val="28"/>
          <w:szCs w:val="28"/>
          <w:lang w:val="ru-RU"/>
        </w:rPr>
        <w:t>Дина</w:t>
      </w:r>
      <w:r w:rsidR="00215134" w:rsidRPr="00CA4934">
        <w:rPr>
          <w:rFonts w:ascii="Times New Roman" w:eastAsia="SchoolBookSanPin" w:hAnsi="Times New Roman"/>
          <w:sz w:val="28"/>
          <w:szCs w:val="28"/>
          <w:lang w:val="ru-RU"/>
        </w:rPr>
        <w:t xml:space="preserve">стический кризис. Земский собор </w:t>
      </w:r>
      <w:r w:rsidR="00134744" w:rsidRPr="00CA4934">
        <w:rPr>
          <w:rFonts w:ascii="Times New Roman" w:eastAsia="SchoolBookSanPin" w:hAnsi="Times New Roman"/>
          <w:position w:val="1"/>
          <w:sz w:val="28"/>
          <w:szCs w:val="28"/>
          <w:lang w:val="ru-RU"/>
        </w:rPr>
        <w:t>1598 г.и избрание на царство Бориса Годунова. Политика Бориса Годуновав отношении боярства. Голод 1601-1603 гг. и обострение социально-экономического кризиса.</w:t>
      </w:r>
    </w:p>
    <w:p w:rsidR="00134744" w:rsidRPr="00CA4934" w:rsidRDefault="00286F2C"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Смутное время начала </w:t>
      </w:r>
      <w:r w:rsidR="00134744" w:rsidRPr="00CA4934">
        <w:rPr>
          <w:rFonts w:ascii="Times New Roman" w:eastAsia="SchoolBookSanPin" w:hAnsi="Times New Roman"/>
          <w:bCs/>
          <w:position w:val="1"/>
          <w:sz w:val="28"/>
          <w:szCs w:val="28"/>
        </w:rPr>
        <w:t>XVII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00134744" w:rsidRPr="00CA4934">
        <w:rPr>
          <w:rFonts w:ascii="Times New Roman" w:eastAsia="SchoolBookSanPin" w:hAnsi="Times New Roman"/>
          <w:position w:val="1"/>
          <w:sz w:val="28"/>
          <w:szCs w:val="28"/>
        </w:rPr>
        <w:t>I</w:t>
      </w:r>
      <w:r w:rsidR="00134744" w:rsidRPr="00CA4934">
        <w:rPr>
          <w:rFonts w:ascii="Times New Roman" w:eastAsia="SchoolBookSanPin" w:hAnsi="Times New Roman"/>
          <w:position w:val="1"/>
          <w:sz w:val="28"/>
          <w:szCs w:val="28"/>
          <w:lang w:val="ru-RU"/>
        </w:rPr>
        <w:t xml:space="preserve"> и его политика. Восстание 1606 г. и убийство самозванца.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Вторжениена территорию России польско-литовских отрядов. Тушинский лагерь самозванца под Москвой.Оборона Троице-Сергиева монастыря. Выборгский договор между Россией и Швецией. Поход войска М.В. Скопина-Шуйского и Я.-П. Делагардии распад тушинского лагеря. Открытое вступление Речи Посполитой в войну против России. Оборона Смоленска.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Свержение Васили</w:t>
      </w:r>
      <w:r w:rsidR="00215134" w:rsidRPr="00CA4934">
        <w:rPr>
          <w:rFonts w:ascii="Times New Roman" w:eastAsia="SchoolBookSanPin" w:hAnsi="Times New Roman"/>
          <w:position w:val="1"/>
          <w:sz w:val="28"/>
          <w:szCs w:val="28"/>
          <w:lang w:val="ru-RU"/>
        </w:rPr>
        <w:t>я Шуйского и переход власти к С</w:t>
      </w:r>
      <w:r w:rsidRPr="00CA4934">
        <w:rPr>
          <w:rFonts w:ascii="Times New Roman" w:eastAsia="SchoolBookSanPin" w:hAnsi="Times New Roman"/>
          <w:position w:val="1"/>
          <w:sz w:val="28"/>
          <w:szCs w:val="28"/>
          <w:lang w:val="ru-RU"/>
        </w:rPr>
        <w:t>емибоярщине. Договороб избрании на престол польского принца Владислава и вступление польско-литовского гарнизона в Москву. Подъ</w:t>
      </w:r>
      <w:r w:rsidR="0021513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земли».Освобождение Москвы в 1612 г.</w:t>
      </w:r>
    </w:p>
    <w:p w:rsidR="00134744" w:rsidRPr="00CA4934" w:rsidRDefault="00286F2C"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Окончание Смуты</w:t>
      </w:r>
      <w:r w:rsidR="00134744" w:rsidRPr="00CA4934">
        <w:rPr>
          <w:rFonts w:ascii="Times New Roman" w:eastAsia="SchoolBookSanPin" w:hAnsi="Times New Roman"/>
          <w:position w:val="1"/>
          <w:sz w:val="28"/>
          <w:szCs w:val="28"/>
          <w:lang w:val="ru-RU"/>
        </w:rPr>
        <w:t>. Земский собор 1613 г. и его роль в укреплении государственности</w:t>
      </w:r>
      <w:r w:rsidR="00B02D5A" w:rsidRPr="00CA4934">
        <w:rPr>
          <w:rFonts w:ascii="Times New Roman" w:eastAsia="SchoolBookSanPin" w:hAnsi="Times New Roman"/>
          <w:position w:val="1"/>
          <w:sz w:val="28"/>
          <w:szCs w:val="28"/>
          <w:lang w:val="ru-RU"/>
        </w:rPr>
        <w:t>. Избрание на царство Михаила Фё</w:t>
      </w:r>
      <w:r w:rsidR="00134744" w:rsidRPr="00CA4934">
        <w:rPr>
          <w:rFonts w:ascii="Times New Roman" w:eastAsia="SchoolBookSanPin" w:hAnsi="Times New Roman"/>
          <w:position w:val="1"/>
          <w:sz w:val="28"/>
          <w:szCs w:val="28"/>
          <w:lang w:val="ru-RU"/>
        </w:rPr>
        <w:t>доровича Романова. Борьбас казачьими выступлениями против центральной власти. Столбовский мирсо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CA4934" w:rsidRDefault="00286F2C"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xml:space="preserve"> Россия в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rsidR="00134744" w:rsidRPr="00CA4934" w:rsidRDefault="00286F2C"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 xml:space="preserve">Россия при первых Романовых. </w:t>
      </w:r>
      <w:r w:rsidR="00134744" w:rsidRPr="00CA4934">
        <w:rPr>
          <w:rFonts w:ascii="Times New Roman" w:eastAsia="SchoolBookSanPin" w:hAnsi="Times New Roman"/>
          <w:sz w:val="28"/>
          <w:szCs w:val="28"/>
          <w:lang w:val="ru-RU"/>
        </w:rPr>
        <w:t>Царствование Михаила Ф</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доровича. Восстановление экономического потенциала страны. Продолжение закрепощения </w:t>
      </w:r>
      <w:r w:rsidR="00134744" w:rsidRPr="00CA4934">
        <w:rPr>
          <w:rFonts w:ascii="Times New Roman" w:eastAsia="SchoolBookSanPin" w:hAnsi="Times New Roman"/>
          <w:sz w:val="28"/>
          <w:szCs w:val="28"/>
          <w:lang w:val="ru-RU"/>
        </w:rPr>
        <w:lastRenderedPageBreak/>
        <w:t>крестьян. Земские соборы. Роль патриарха Филарета в управлении государством.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соборов.Правительство Б.И. Морозова и И.Д. Милославского: итоги его деятельности. Патриарх Никон,его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CA4934" w:rsidRDefault="00286F2C"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 xml:space="preserve">Экономическое развитие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CA4934" w:rsidRDefault="00286F2C"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 xml:space="preserve">Социальная структура российского общества. </w:t>
      </w:r>
      <w:r w:rsidR="00134744" w:rsidRPr="00CA4934">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Городские восстания середины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CA4934" w:rsidRDefault="00286F2C"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 xml:space="preserve">Внешняя политика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Контактыс Запорожской Сечью. Восстание Богдана Хмельницкого. Переяславская рада. Вхождение земель Войска Запорожского в состав России. Война между Россиейи Речью Посполитой 1654-1667 гг. Андрусовское перемирие. Русско-шведская война </w:t>
      </w:r>
      <w:r w:rsidR="00134744" w:rsidRPr="00CA4934">
        <w:rPr>
          <w:rFonts w:ascii="Times New Roman" w:eastAsia="SchoolBookSanPin" w:hAnsi="Times New Roman"/>
          <w:position w:val="1"/>
          <w:sz w:val="28"/>
          <w:szCs w:val="28"/>
          <w:lang w:val="ru-RU"/>
        </w:rPr>
        <w:t>1656-1658 гг. и е</w:t>
      </w:r>
      <w:r w:rsidR="00B02D5A"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 xml:space="preserve"> результаты. Укрепление южных рубежей.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столкновенияс </w:t>
      </w:r>
      <w:r w:rsidRPr="00CA4934">
        <w:rPr>
          <w:rFonts w:ascii="Times New Roman" w:eastAsia="SchoolBookSanPin" w:hAnsi="Times New Roman"/>
          <w:position w:val="1"/>
          <w:sz w:val="28"/>
          <w:szCs w:val="28"/>
          <w:lang w:val="ru-RU"/>
        </w:rPr>
        <w:lastRenderedPageBreak/>
        <w:t>маньчжурами и империей Цин (Китаем).</w:t>
      </w:r>
    </w:p>
    <w:p w:rsidR="00134744" w:rsidRPr="00CA4934" w:rsidRDefault="00286F2C"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Освоение новых территорий. </w:t>
      </w:r>
      <w:r w:rsidR="00134744" w:rsidRPr="00CA4934">
        <w:rPr>
          <w:rFonts w:ascii="Times New Roman" w:eastAsia="SchoolBookSanPin" w:hAnsi="Times New Roman"/>
          <w:position w:val="1"/>
          <w:sz w:val="28"/>
          <w:szCs w:val="28"/>
          <w:lang w:val="ru-RU"/>
        </w:rPr>
        <w:t xml:space="preserve">Народы России в </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в.Эпоха Великих географических открытий и русские географические открытия. Плавание Сем</w:t>
      </w:r>
      <w:r w:rsidR="00B02D5A" w:rsidRPr="00CA4934">
        <w:rPr>
          <w:rFonts w:ascii="Times New Roman" w:eastAsia="SchoolBookSanPin" w:hAnsi="Times New Roman"/>
          <w:position w:val="1"/>
          <w:sz w:val="28"/>
          <w:szCs w:val="28"/>
          <w:lang w:val="ru-RU"/>
        </w:rPr>
        <w:t>ёна Дежнё</w:t>
      </w:r>
      <w:r w:rsidR="00134744" w:rsidRPr="00CA4934">
        <w:rPr>
          <w:rFonts w:ascii="Times New Roman" w:eastAsia="SchoolBookSanPin" w:hAnsi="Times New Roman"/>
          <w:position w:val="1"/>
          <w:sz w:val="28"/>
          <w:szCs w:val="28"/>
          <w:lang w:val="ru-RU"/>
        </w:rPr>
        <w:t xml:space="preserve">ва. Выход к Тихому океану. Походы Ерофея Хабароваи Василия Пояркова и исследование бассейна реки Амур. Освоение Поволжьяи Сибири.Калмыцкое ханство. Ясачное налогообложение. Переселение </w:t>
      </w:r>
      <w:r w:rsidR="00134744" w:rsidRPr="00CA4934">
        <w:rPr>
          <w:rFonts w:ascii="Times New Roman" w:eastAsia="SchoolBookSanPin" w:hAnsi="Times New Roman"/>
          <w:sz w:val="28"/>
          <w:szCs w:val="28"/>
          <w:lang w:val="ru-RU"/>
        </w:rPr>
        <w:t>русскихна новые земли. Миссионерство и христианизация. Межэтнические отношения. Формирование многонациональной элиты.</w:t>
      </w:r>
    </w:p>
    <w:p w:rsidR="00134744" w:rsidRPr="00CA4934" w:rsidRDefault="00286F2C" w:rsidP="00134744">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xml:space="preserve"> Культурное пространство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Изменения в картине мира человека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CA4934">
        <w:rPr>
          <w:rFonts w:ascii="Times New Roman" w:eastAsia="SchoolBookSanPin" w:hAnsi="Times New Roman"/>
          <w:sz w:val="28"/>
          <w:szCs w:val="28"/>
          <w:lang w:val="ru-RU"/>
        </w:rPr>
        <w:t>йской культуры в быт высших слоё</w:t>
      </w:r>
      <w:r w:rsidRPr="00CA4934">
        <w:rPr>
          <w:rFonts w:ascii="Times New Roman" w:eastAsia="SchoolBookSanPin" w:hAnsi="Times New Roman"/>
          <w:sz w:val="28"/>
          <w:szCs w:val="28"/>
          <w:lang w:val="ru-RU"/>
        </w:rPr>
        <w:t>в населения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CA4934">
        <w:rPr>
          <w:rFonts w:ascii="Times New Roman" w:eastAsia="SchoolBookSanPin" w:hAnsi="Times New Roman"/>
          <w:sz w:val="28"/>
          <w:szCs w:val="28"/>
          <w:lang w:val="ru-RU"/>
        </w:rPr>
        <w:t>аханский, Ростовский кремли). Фё</w:t>
      </w:r>
      <w:r w:rsidRPr="00CA4934">
        <w:rPr>
          <w:rFonts w:ascii="Times New Roman" w:eastAsia="SchoolBookSanPin" w:hAnsi="Times New Roman"/>
          <w:sz w:val="28"/>
          <w:szCs w:val="28"/>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образования и научных знаний. Школы при Аптекарскоми Посольском приказах. «Синопсис» Иннокентия Гизеля ‒ первое учебное пособие по истории.</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B02D5A"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XVI</w:t>
      </w:r>
      <w:r w:rsidR="00134744"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вв.</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8D16D8" w:rsidP="00134744">
      <w:pPr>
        <w:spacing w:after="0" w:line="352"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8 классе.</w:t>
      </w:r>
    </w:p>
    <w:p w:rsidR="00134744" w:rsidRPr="00CA4934" w:rsidRDefault="008D16D8" w:rsidP="00134744">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xml:space="preserve">. Всеобщая история. История Нового времени.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8D16D8"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lastRenderedPageBreak/>
        <w:t xml:space="preserve"> </w:t>
      </w:r>
      <w:r w:rsidR="00134744" w:rsidRPr="00CA4934">
        <w:rPr>
          <w:rFonts w:ascii="Times New Roman" w:eastAsia="OfficinaSansBoldITC" w:hAnsi="Times New Roman"/>
          <w:sz w:val="28"/>
          <w:szCs w:val="28"/>
          <w:lang w:val="ru-RU"/>
        </w:rPr>
        <w:t xml:space="preserve"> Век Просвещения. </w:t>
      </w:r>
    </w:p>
    <w:p w:rsidR="0071369A" w:rsidRPr="00CA4934" w:rsidRDefault="0071369A" w:rsidP="0071369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Истоки европейского Просвещения. Достижения естественных науки распространение идей рационализма. Английское Просвещение; Д. Локки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просветителейна изменение представлений об отношениях власти и общества. «Союз королейи философов».</w:t>
      </w:r>
    </w:p>
    <w:p w:rsidR="00134744" w:rsidRPr="00CA4934" w:rsidRDefault="008D16D8"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xml:space="preserve"> Государства Европы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 xml:space="preserve">Монархии в Европе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абсолютные и парламентские монархии.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правители, идеи, практика. Политикав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 xml:space="preserve">Великобритания 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Франция</w:t>
      </w:r>
      <w:r w:rsidR="00134744" w:rsidRPr="00CA4934">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 xml:space="preserve">Германские государства, монархия Габсбургов, итальянские землив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 xml:space="preserve">Раздробленность Германии. Возвышение Пруссии. Фридрих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Великий. Габсбургская монархия 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Правление Марии Терезии и Иосифа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Реформы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Государства Пиренейского полуострова</w:t>
      </w:r>
      <w:r w:rsidR="00134744" w:rsidRPr="00CA4934">
        <w:rPr>
          <w:rFonts w:ascii="Times New Roman" w:eastAsia="SchoolBookSanPin" w:hAnsi="Times New Roman"/>
          <w:sz w:val="28"/>
          <w:szCs w:val="28"/>
          <w:lang w:val="ru-RU"/>
        </w:rPr>
        <w:t xml:space="preserve">. Испания: проблемы внутреннего развития, ослабление международных позиций. Реформы в правлениеКарла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CA4934" w:rsidRDefault="008D16D8" w:rsidP="00134744">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Британские колонии в Северной Америке: </w:t>
      </w:r>
      <w:r w:rsidR="00134744" w:rsidRPr="00CA4934">
        <w:rPr>
          <w:rFonts w:ascii="Times New Roman" w:eastAsia="OfficinaSansBoldITC" w:hAnsi="Times New Roman"/>
          <w:position w:val="1"/>
          <w:sz w:val="28"/>
          <w:szCs w:val="28"/>
          <w:lang w:val="ru-RU"/>
        </w:rPr>
        <w:t xml:space="preserve">борьба за независимость.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Войныза независимость. Первые сражения войны. Создание регулярной армиипод командованием </w:t>
      </w:r>
      <w:r w:rsidR="0071369A" w:rsidRPr="00CA4934">
        <w:rPr>
          <w:rFonts w:ascii="Times New Roman" w:eastAsia="SchoolBookSanPin" w:hAnsi="Times New Roman"/>
          <w:sz w:val="28"/>
          <w:szCs w:val="28"/>
          <w:lang w:val="ru-RU"/>
        </w:rPr>
        <w:t>Д. Вашингтона</w:t>
      </w:r>
      <w:r w:rsidRPr="00CA4934">
        <w:rPr>
          <w:rFonts w:ascii="Times New Roman" w:eastAsia="SchoolBookSanPin" w:hAnsi="Times New Roman"/>
          <w:sz w:val="28"/>
          <w:szCs w:val="28"/>
          <w:lang w:val="ru-RU"/>
        </w:rPr>
        <w:t>. Принятие Декларации независимости(1776). Перелом в войне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CA4934" w:rsidRDefault="008D16D8"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Французская революция конца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CA4934">
        <w:rPr>
          <w:rFonts w:ascii="Times New Roman" w:eastAsia="SchoolBookSanPin" w:hAnsi="Times New Roman"/>
          <w:sz w:val="28"/>
          <w:szCs w:val="28"/>
          <w:lang w:val="ru-RU"/>
        </w:rPr>
        <w:t xml:space="preserve">(Ж. Дантон, Ж-П. Марат). </w:t>
      </w:r>
      <w:r w:rsidRPr="00CA4934">
        <w:rPr>
          <w:rFonts w:ascii="Times New Roman" w:eastAsia="SchoolBookSanPin" w:hAnsi="Times New Roman"/>
          <w:sz w:val="28"/>
          <w:szCs w:val="28"/>
          <w:lang w:val="ru-RU"/>
        </w:rPr>
        <w:t xml:space="preserve">Упразднение монархиии провозглашение республики. Вареннский кризис. Начало войн против европейских монархов. Казнь короля. Вандея. Политическая борьбав годы республики. Конвент и «революционный порядок управления». Комитет общественного спасения. </w:t>
      </w:r>
      <w:r w:rsidR="0071369A" w:rsidRPr="00CA4934">
        <w:rPr>
          <w:rFonts w:ascii="Times New Roman" w:eastAsia="SchoolBookSanPin" w:hAnsi="Times New Roman"/>
          <w:sz w:val="28"/>
          <w:szCs w:val="28"/>
          <w:lang w:val="ru-RU"/>
        </w:rPr>
        <w:t xml:space="preserve">М. Робеспьер. </w:t>
      </w:r>
      <w:r w:rsidRPr="00CA4934">
        <w:rPr>
          <w:rFonts w:ascii="Times New Roman" w:eastAsia="SchoolBookSanPin" w:hAnsi="Times New Roman"/>
          <w:sz w:val="28"/>
          <w:szCs w:val="28"/>
          <w:lang w:val="ru-RU"/>
        </w:rPr>
        <w:t>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CA4934" w:rsidRDefault="008D16D8"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Европейская культура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CA4934" w:rsidRDefault="008D16D8"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Международные отношения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Проблемы европейского баланса сил и дипломатия. Участие Россиив международных отношениях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Северная война(1700-1721). Династические </w:t>
      </w:r>
      <w:r w:rsidRPr="00CA4934">
        <w:rPr>
          <w:rFonts w:ascii="Times New Roman" w:eastAsia="SchoolBookSanPin" w:hAnsi="Times New Roman"/>
          <w:sz w:val="28"/>
          <w:szCs w:val="28"/>
          <w:lang w:val="ru-RU"/>
        </w:rPr>
        <w:lastRenderedPageBreak/>
        <w:t>войны «за наследство».Семилетняя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CA4934" w:rsidRDefault="008D16D8"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Страны Востока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Империя Цин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гуны и дайме. Положение сословий. Культура стран Востока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XVIII</w:t>
      </w:r>
      <w:r w:rsidR="00134744" w:rsidRPr="00CA4934">
        <w:rPr>
          <w:rFonts w:ascii="Times New Roman" w:eastAsia="SchoolBookSanPin" w:hAnsi="Times New Roman"/>
          <w:position w:val="1"/>
          <w:sz w:val="28"/>
          <w:szCs w:val="28"/>
          <w:lang w:val="ru-RU"/>
        </w:rPr>
        <w:t xml:space="preserve"> в.</w:t>
      </w:r>
    </w:p>
    <w:p w:rsidR="00134744" w:rsidRPr="00CA4934" w:rsidRDefault="008D16D8"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История России. Россия в конце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от царства к империи. </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w:t>
      </w:r>
    </w:p>
    <w:p w:rsidR="00134744" w:rsidRPr="00CA4934" w:rsidRDefault="008D16D8" w:rsidP="00134744">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xml:space="preserve"> Россия в эпоху преобразований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Причины и предпосылки преобразований</w:t>
      </w:r>
      <w:r w:rsidR="00134744" w:rsidRPr="00CA4934">
        <w:rPr>
          <w:rFonts w:ascii="Times New Roman" w:eastAsia="SchoolBookSanPin" w:hAnsi="Times New Roman"/>
          <w:sz w:val="28"/>
          <w:szCs w:val="28"/>
          <w:lang w:val="ru-RU"/>
        </w:rPr>
        <w:t>. Россия и Европа в конце</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2. </w:t>
      </w:r>
      <w:r w:rsidR="00134744" w:rsidRPr="00CA4934">
        <w:rPr>
          <w:rFonts w:ascii="Times New Roman" w:eastAsia="SchoolBookSanPin" w:hAnsi="Times New Roman"/>
          <w:bCs/>
          <w:sz w:val="28"/>
          <w:szCs w:val="28"/>
          <w:lang w:val="ru-RU"/>
        </w:rPr>
        <w:t xml:space="preserve">Экономическая политика. </w:t>
      </w:r>
      <w:r w:rsidR="00134744" w:rsidRPr="00CA4934">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 xml:space="preserve">Социальная политика. </w:t>
      </w:r>
      <w:r w:rsidR="00134744" w:rsidRPr="00CA4934">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Реформы управления</w:t>
      </w:r>
      <w:r w:rsidR="00134744" w:rsidRPr="00CA4934">
        <w:rPr>
          <w:rFonts w:ascii="Times New Roman" w:eastAsia="SchoolBookSanPin" w:hAnsi="Times New Roman"/>
          <w:sz w:val="28"/>
          <w:szCs w:val="28"/>
          <w:lang w:val="ru-RU"/>
        </w:rPr>
        <w:t xml:space="preserve">. Реформы местного управления (бурмистрыи Ратуша), </w:t>
      </w:r>
      <w:r w:rsidR="00134744" w:rsidRPr="00CA4934">
        <w:rPr>
          <w:rFonts w:ascii="Times New Roman" w:eastAsia="SchoolBookSanPin" w:hAnsi="Times New Roman"/>
          <w:sz w:val="28"/>
          <w:szCs w:val="28"/>
          <w:lang w:val="ru-RU"/>
        </w:rPr>
        <w:lastRenderedPageBreak/>
        <w:t>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Первые гвардейские полки. </w:t>
      </w:r>
      <w:r w:rsidRPr="00CA4934">
        <w:rPr>
          <w:rFonts w:ascii="Times New Roman" w:eastAsia="SchoolBookSanPin" w:hAnsi="Times New Roman"/>
          <w:bCs/>
          <w:sz w:val="28"/>
          <w:szCs w:val="28"/>
          <w:lang w:val="ru-RU"/>
        </w:rPr>
        <w:t>Создание регулярной армии, военного флота</w:t>
      </w:r>
      <w:r w:rsidRPr="00CA4934">
        <w:rPr>
          <w:rFonts w:ascii="Times New Roman" w:eastAsia="SchoolBookSanPin" w:hAnsi="Times New Roman"/>
          <w:sz w:val="28"/>
          <w:szCs w:val="28"/>
          <w:lang w:val="ru-RU"/>
        </w:rPr>
        <w:t>. Рекрутские наборы.</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Церковная реформа</w:t>
      </w:r>
      <w:r w:rsidR="00134744" w:rsidRPr="00CA4934">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 xml:space="preserve">Оппозиция реформам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sz w:val="28"/>
          <w:szCs w:val="28"/>
          <w:lang w:val="ru-RU"/>
        </w:rPr>
        <w:t xml:space="preserve">. Социальные движения в первой четверти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5A558D"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w:t>
      </w:r>
      <w:r w:rsidR="0071369A" w:rsidRPr="00CA4934">
        <w:rPr>
          <w:rFonts w:ascii="Times New Roman" w:eastAsia="SchoolBookSanPin" w:hAnsi="Times New Roman"/>
          <w:bCs/>
          <w:sz w:val="28"/>
          <w:szCs w:val="28"/>
          <w:lang w:val="ru-RU"/>
        </w:rPr>
        <w:t>Внешняя политика</w:t>
      </w:r>
      <w:r w:rsidR="0071369A" w:rsidRPr="00CA4934">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71369A" w:rsidRPr="00CA4934">
        <w:rPr>
          <w:rFonts w:ascii="Times New Roman" w:eastAsia="SchoolBookSanPin" w:hAnsi="Times New Roman"/>
          <w:sz w:val="28"/>
          <w:szCs w:val="28"/>
        </w:rPr>
        <w:t>I</w:t>
      </w:r>
      <w:r w:rsidR="0071369A" w:rsidRPr="00CA4934">
        <w:rPr>
          <w:rFonts w:ascii="Times New Roman" w:eastAsia="SchoolBookSanPin" w:hAnsi="Times New Roman"/>
          <w:sz w:val="28"/>
          <w:szCs w:val="28"/>
          <w:lang w:val="ru-RU"/>
        </w:rPr>
        <w:t>.</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 xml:space="preserve">Преобразования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в области культуры</w:t>
      </w:r>
      <w:r w:rsidR="00134744" w:rsidRPr="00CA4934">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Итоги, последствия и значение петровских преобразований. ОбразПетра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 русской культуре.</w:t>
      </w:r>
    </w:p>
    <w:p w:rsidR="00134744" w:rsidRPr="00CA4934" w:rsidRDefault="008D16D8"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Россия после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Дворцовые перевороты.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w:t>
      </w:r>
      <w:r w:rsidRPr="00CA4934">
        <w:rPr>
          <w:rFonts w:ascii="Times New Roman" w:eastAsia="SchoolBookSanPin" w:hAnsi="Times New Roman"/>
          <w:sz w:val="28"/>
          <w:szCs w:val="28"/>
          <w:lang w:val="ru-RU"/>
        </w:rPr>
        <w:lastRenderedPageBreak/>
        <w:t>А.Д. Меншикова. Кондиции «верховников» и приход к властиАнны Иоанновны. Кабинет министров. Роль Э. Бирона, А.И. Остермана,А.П. Волынского, Б.Х. Миниха в управлении и политической жизни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Россия при Елизавете Петровне</w:t>
      </w:r>
      <w:r w:rsidRPr="00CA4934">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Россияв международных конфликтах 1740-1750-х гг. Участие в Семилетней войне.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Петр </w:t>
      </w:r>
      <w:r w:rsidRPr="00CA4934">
        <w:rPr>
          <w:rFonts w:ascii="Times New Roman" w:eastAsia="SchoolBookSanPin" w:hAnsi="Times New Roman"/>
          <w:bCs/>
          <w:sz w:val="28"/>
          <w:szCs w:val="28"/>
        </w:rPr>
        <w:t>III</w:t>
      </w:r>
      <w:r w:rsidRPr="00CA4934">
        <w:rPr>
          <w:rFonts w:ascii="Times New Roman" w:eastAsia="SchoolBookSanPin" w:hAnsi="Times New Roman"/>
          <w:sz w:val="28"/>
          <w:szCs w:val="28"/>
          <w:lang w:val="ru-RU"/>
        </w:rPr>
        <w:t>. Манифест о вольности дворянства. Причины переворота28 июня 1762 г.</w:t>
      </w:r>
    </w:p>
    <w:p w:rsidR="00134744" w:rsidRPr="00CA4934" w:rsidRDefault="008D16D8" w:rsidP="00134744">
      <w:pPr>
        <w:spacing w:after="0" w:line="360" w:lineRule="auto"/>
        <w:ind w:firstLine="709"/>
        <w:jc w:val="both"/>
        <w:rPr>
          <w:rFonts w:ascii="Times New Roman" w:eastAsia="OfficinaSansBookITC" w:hAnsi="Times New Roman"/>
          <w:color w:val="FF0000"/>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Россия в 1760-1790-х гг. </w:t>
      </w:r>
      <w:r w:rsidR="00134744" w:rsidRPr="00CA4934">
        <w:rPr>
          <w:rFonts w:ascii="Times New Roman" w:eastAsia="OfficinaSansBoldITC" w:hAnsi="Times New Roman"/>
          <w:position w:val="1"/>
          <w:sz w:val="28"/>
          <w:szCs w:val="28"/>
          <w:lang w:val="ru-RU"/>
        </w:rPr>
        <w:t xml:space="preserve">Правление Екатерины </w:t>
      </w:r>
      <w:r w:rsidR="00134744" w:rsidRPr="00CA4934">
        <w:rPr>
          <w:rFonts w:ascii="Times New Roman" w:eastAsia="OfficinaSansBoldITC" w:hAnsi="Times New Roman"/>
          <w:position w:val="1"/>
          <w:sz w:val="28"/>
          <w:szCs w:val="28"/>
        </w:rPr>
        <w:t>II</w:t>
      </w:r>
      <w:r w:rsidR="00134744" w:rsidRPr="00CA4934">
        <w:rPr>
          <w:rFonts w:ascii="Times New Roman" w:eastAsia="OfficinaSansBoldITC" w:hAnsi="Times New Roman"/>
          <w:position w:val="1"/>
          <w:sz w:val="28"/>
          <w:szCs w:val="28"/>
          <w:lang w:val="ru-RU"/>
        </w:rPr>
        <w:t xml:space="preserve"> и Павла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 xml:space="preserve">Внутренняя политика Екатерины </w:t>
      </w:r>
      <w:r w:rsidR="00134744" w:rsidRPr="00CA4934">
        <w:rPr>
          <w:rFonts w:ascii="Times New Roman" w:eastAsia="SchoolBookSanPin" w:hAnsi="Times New Roman"/>
          <w:bCs/>
          <w:sz w:val="28"/>
          <w:szCs w:val="28"/>
        </w:rPr>
        <w:t>II</w:t>
      </w:r>
      <w:r w:rsidR="00134744" w:rsidRPr="00CA4934">
        <w:rPr>
          <w:rFonts w:ascii="Times New Roman" w:eastAsia="SchoolBookSanPin" w:hAnsi="Times New Roman"/>
          <w:sz w:val="28"/>
          <w:szCs w:val="28"/>
          <w:lang w:val="ru-RU"/>
        </w:rPr>
        <w:t>. Личность императрицы. Идеи Просвещения.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Национальная политика и народы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деятельностипо привлечению иностранцев в Россию. Расселение колонистов в Новороссии, Поволжье, других регионах. Укрепление веротерпимости по отношениюк неправославным и нехристианским конфессиям. Политика по отношениюк исламу. Башкирские восстания. Формирование черты оседлости.</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 xml:space="preserve">Экономическое развитие России во второй половине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 xml:space="preserve">Крестьяне: </w:t>
      </w:r>
      <w:r w:rsidR="00134744" w:rsidRPr="00CA4934">
        <w:rPr>
          <w:rFonts w:ascii="Times New Roman" w:eastAsia="SchoolBookSanPin" w:hAnsi="Times New Roman"/>
          <w:sz w:val="28"/>
          <w:szCs w:val="28"/>
          <w:lang w:val="ru-RU"/>
        </w:rPr>
        <w:lastRenderedPageBreak/>
        <w:t>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строяв экономике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Внутренняя и внешняя торговля. Торговые пути внутри страны.Водно-транспортные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торговлев Европе и в мире. Обеспечение активного внешнеторгового баланса.</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Обострение социальных противоречий</w:t>
      </w:r>
      <w:r w:rsidR="00134744" w:rsidRPr="00CA4934">
        <w:rPr>
          <w:rFonts w:ascii="Times New Roman" w:eastAsia="SchoolBookSanPin" w:hAnsi="Times New Roman"/>
          <w:sz w:val="28"/>
          <w:szCs w:val="28"/>
          <w:lang w:val="ru-RU"/>
        </w:rPr>
        <w:t>. Чумной бунт в Москве. Восстание под предводительством Емельяна Пугач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ва. Антидворянскийи антикрепостнический характер движения. Роль казачества, народов Уралаи Поволжья в восстании. Влияние восстания на внутреннюю политику и развитие общественной мысли.</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 xml:space="preserve">Внешняя политика России второй половины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е</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 xml:space="preserve"> основные задачи. </w:t>
      </w:r>
      <w:r w:rsidR="00134744" w:rsidRPr="00CA4934">
        <w:rPr>
          <w:rFonts w:ascii="Times New Roman" w:eastAsia="SchoolBookSanPin" w:hAnsi="Times New Roman"/>
          <w:sz w:val="28"/>
          <w:szCs w:val="28"/>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Херсона.Г.А. Пот</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мкин. Путешествие Екатерины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на юг в 1787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разделах Речи Посполитой. Политика России в Польшедо начала 1770-х гг.: стремление к усилению российского влияния в условиях сохранения польского государства. Участие России в разделах Польши вместес империей Габсбургов и Пруссией. Первый, второй и третий разделы.Борьба поляков за национальную независимость. Восстание под предводительствомТ. Костюшко.</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 xml:space="preserve">Россия при Павле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sz w:val="28"/>
          <w:szCs w:val="28"/>
          <w:lang w:val="ru-RU"/>
        </w:rPr>
        <w:t xml:space="preserve">Личность Павла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и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влияние на политику страны. </w:t>
      </w:r>
      <w:r w:rsidR="00134744" w:rsidRPr="00CA4934">
        <w:rPr>
          <w:rFonts w:ascii="Times New Roman" w:eastAsia="SchoolBookSanPin" w:hAnsi="Times New Roman"/>
          <w:sz w:val="28"/>
          <w:szCs w:val="28"/>
          <w:lang w:val="ru-RU"/>
        </w:rPr>
        <w:lastRenderedPageBreak/>
        <w:t>Основные принципы внутренней политики. Ограничение дворянских привилегий. Укрепление абсолютизма через отказ от принципов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переворота11 марта 1801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борьбе с революционной Францией. Итальянскийи Швейцарский походы А.В. Суворова. Действия эскадры Ф.Ф. Ушаковав Средиземном море.</w:t>
      </w:r>
    </w:p>
    <w:p w:rsidR="00134744" w:rsidRPr="00CA4934" w:rsidRDefault="008D16D8"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Культурное пространство Российской империи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Идеи Просвещения в российской общественной мысли, публицистикеи литературе. Литература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Державина,Д.И. Фонвизина. Н.И. Новиков, материалы о положении крепостных крестьянв его журналах. А.Н. Радищев и его «Путешествие из Петербурга в Москву».</w:t>
      </w:r>
    </w:p>
    <w:p w:rsidR="00134744" w:rsidRPr="00CA4934" w:rsidRDefault="005A558D"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культура и культура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Развитие новой светской культуры после преобразований 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Укрепление взаимосвязейс культурой стран Европы.</w:t>
      </w:r>
      <w:r w:rsidR="00134744" w:rsidRPr="00CA4934">
        <w:rPr>
          <w:rFonts w:ascii="Times New Roman" w:eastAsia="SchoolBookSanPin" w:hAnsi="Times New Roman"/>
          <w:sz w:val="28"/>
          <w:szCs w:val="28"/>
          <w:lang w:val="ru-RU"/>
        </w:rPr>
        <w:t xml:space="preserve"> Масонство в России. Распространениев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ных, художников, мастеров, прибывших из-за рубежа. Усиление внимания к жизнии культуре русского народа и историческому прошлому России к концу столетия.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134744" w:rsidRPr="00CA4934" w:rsidRDefault="005A558D"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наука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Академия наук в Санкт-Петербурге. </w:t>
      </w:r>
      <w:r w:rsidR="00134744" w:rsidRPr="00CA4934">
        <w:rPr>
          <w:rFonts w:ascii="Times New Roman" w:eastAsia="SchoolBookSanPin" w:hAnsi="Times New Roman"/>
          <w:sz w:val="28"/>
          <w:szCs w:val="28"/>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Дашкова.М.В. Ломоносов и его роль в становлении российской науки и образования.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Образование 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w:t>
      </w:r>
      <w:r w:rsidR="00630D8C" w:rsidRPr="00CA4934">
        <w:rPr>
          <w:rFonts w:ascii="Times New Roman" w:eastAsia="SchoolBookSanPin" w:hAnsi="Times New Roman"/>
          <w:sz w:val="28"/>
          <w:szCs w:val="28"/>
          <w:lang w:val="ru-RU"/>
        </w:rPr>
        <w:t>городе</w:t>
      </w:r>
      <w:r w:rsidRPr="00CA4934">
        <w:rPr>
          <w:rFonts w:ascii="Times New Roman" w:eastAsia="SchoolBookSanPin" w:hAnsi="Times New Roman"/>
          <w:sz w:val="28"/>
          <w:szCs w:val="28"/>
          <w:lang w:val="ru-RU"/>
        </w:rPr>
        <w:t xml:space="preserve">Санкт-Петербурге и </w:t>
      </w:r>
      <w:r w:rsidR="00630D8C" w:rsidRPr="00CA4934">
        <w:rPr>
          <w:rFonts w:ascii="Times New Roman" w:eastAsia="SchoolBookSanPin" w:hAnsi="Times New Roman"/>
          <w:sz w:val="28"/>
          <w:szCs w:val="28"/>
          <w:lang w:val="ru-RU"/>
        </w:rPr>
        <w:t xml:space="preserve">г. </w:t>
      </w:r>
      <w:r w:rsidRPr="00CA4934">
        <w:rPr>
          <w:rFonts w:ascii="Times New Roman" w:eastAsia="SchoolBookSanPin" w:hAnsi="Times New Roman"/>
          <w:sz w:val="28"/>
          <w:szCs w:val="28"/>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архитектура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Строительство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Санкт-Петербурга, формирование его городского плана. Регулярный характер застройки </w:t>
      </w:r>
      <w:r w:rsidR="00630D8C" w:rsidRPr="00CA4934">
        <w:rPr>
          <w:rFonts w:ascii="Times New Roman" w:eastAsia="SchoolBookSanPin" w:hAnsi="Times New Roman"/>
          <w:sz w:val="28"/>
          <w:szCs w:val="28"/>
          <w:lang w:val="ru-RU"/>
        </w:rPr>
        <w:t>города</w:t>
      </w:r>
      <w:r w:rsidRPr="00CA4934">
        <w:rPr>
          <w:rFonts w:ascii="Times New Roman" w:eastAsia="SchoolBookSanPin" w:hAnsi="Times New Roman"/>
          <w:sz w:val="28"/>
          <w:szCs w:val="28"/>
          <w:lang w:val="ru-RU"/>
        </w:rPr>
        <w:t xml:space="preserve">Санкт-Петербурга и других городов. Барокко в архитектуре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Москвы и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Санкт-Петербурга. Переход к классицизму, создание архитектурных ансамблейв стиле классицизма в обеих столицах. В.И. Баженов, М.Ф. Казаков, Ф.Ф. Растрелли.</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Изобразительное искусство в России, его выдающиеся мастераи произведения. Академия художеств в </w:t>
      </w:r>
      <w:r w:rsidR="00630D8C" w:rsidRPr="00CA4934">
        <w:rPr>
          <w:rFonts w:ascii="Times New Roman" w:eastAsia="SchoolBookSanPin" w:hAnsi="Times New Roman"/>
          <w:sz w:val="28"/>
          <w:szCs w:val="28"/>
          <w:lang w:val="ru-RU"/>
        </w:rPr>
        <w:t xml:space="preserve">городе </w:t>
      </w:r>
      <w:r w:rsidRPr="00CA4934">
        <w:rPr>
          <w:rFonts w:ascii="Times New Roman" w:eastAsia="SchoolBookSanPin" w:hAnsi="Times New Roman"/>
          <w:sz w:val="28"/>
          <w:szCs w:val="28"/>
          <w:lang w:val="ru-RU"/>
        </w:rPr>
        <w:t xml:space="preserve">Санкт-Петербурге. Расцвет жанра парадного портрета в середине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Новые веяния в изобразительном искусстве в конце столетия.</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B02D5A"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w:t>
      </w:r>
    </w:p>
    <w:p w:rsidR="00134744" w:rsidRPr="00CA4934" w:rsidRDefault="008D16D8" w:rsidP="00134744">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9 классе.</w:t>
      </w:r>
    </w:p>
    <w:p w:rsidR="00134744" w:rsidRPr="00CA4934" w:rsidRDefault="008D16D8"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Всеобщая история. История Нового времени.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начало ХХ в. </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8D16D8"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Европа в начале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Провозглашение империи Наполеона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CA4934" w:rsidRDefault="008D16D8" w:rsidP="00134744">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Развитие индустриального общества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r w:rsidR="00134744" w:rsidRPr="00CA4934">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CA4934" w:rsidRDefault="008D16D8"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lastRenderedPageBreak/>
        <w:t xml:space="preserve"> </w:t>
      </w:r>
      <w:r w:rsidR="00134744" w:rsidRPr="00CA4934">
        <w:rPr>
          <w:rFonts w:ascii="Times New Roman" w:eastAsia="OfficinaSansBoldITC" w:hAnsi="Times New Roman"/>
          <w:sz w:val="28"/>
          <w:szCs w:val="28"/>
          <w:lang w:val="ru-RU"/>
        </w:rPr>
        <w:t xml:space="preserve"> Политическое развитие европейских стран в 1815-1840-е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революции1830 г. и 1848-1849 гг. Возникновение и распространение марксизма.</w:t>
      </w:r>
    </w:p>
    <w:p w:rsidR="00134744" w:rsidRPr="00CA4934" w:rsidRDefault="008D16D8"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Страны Европы и Северной Америки в середине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 xml:space="preserve">Великобритания </w:t>
      </w:r>
      <w:r w:rsidR="00134744" w:rsidRPr="00CA4934">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 xml:space="preserve">Франция. </w:t>
      </w:r>
      <w:r w:rsidR="00134744" w:rsidRPr="00CA4934">
        <w:rPr>
          <w:rFonts w:ascii="Times New Roman" w:eastAsia="SchoolBookSanPin" w:hAnsi="Times New Roman"/>
          <w:sz w:val="28"/>
          <w:szCs w:val="28"/>
          <w:lang w:val="ru-RU"/>
        </w:rPr>
        <w:t xml:space="preserve">Империя Наполеона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134744" w:rsidRPr="00CA4934" w:rsidRDefault="004D3485"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35</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7.1.5.3. </w:t>
      </w:r>
      <w:r w:rsidR="00134744" w:rsidRPr="00CA4934">
        <w:rPr>
          <w:rFonts w:ascii="Times New Roman" w:eastAsia="SchoolBookSanPin" w:hAnsi="Times New Roman"/>
          <w:bCs/>
          <w:sz w:val="28"/>
          <w:szCs w:val="28"/>
          <w:lang w:val="ru-RU"/>
        </w:rPr>
        <w:t xml:space="preserve">Италия. </w:t>
      </w:r>
      <w:r w:rsidR="00134744" w:rsidRPr="00CA4934">
        <w:rPr>
          <w:rFonts w:ascii="Times New Roman" w:eastAsia="SchoolBookSanPin" w:hAnsi="Times New Roman"/>
          <w:sz w:val="28"/>
          <w:szCs w:val="28"/>
          <w:lang w:val="ru-RU"/>
        </w:rPr>
        <w:t>Подъ</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м борьбы за независимость итальянских земель.</w:t>
      </w:r>
      <w:r w:rsidR="005A558D" w:rsidRPr="00CA4934">
        <w:rPr>
          <w:rFonts w:ascii="Times New Roman" w:eastAsia="SchoolBookSanPin" w:hAnsi="Times New Roman"/>
          <w:sz w:val="28"/>
          <w:szCs w:val="28"/>
          <w:lang w:val="ru-RU"/>
        </w:rPr>
        <w:t xml:space="preserve">К. Кавур, Д. Гарибальди. </w:t>
      </w:r>
      <w:r w:rsidR="00134744" w:rsidRPr="00CA4934">
        <w:rPr>
          <w:rFonts w:ascii="Times New Roman" w:eastAsia="SchoolBookSanPin" w:hAnsi="Times New Roman"/>
          <w:sz w:val="28"/>
          <w:szCs w:val="28"/>
          <w:lang w:val="ru-RU"/>
        </w:rPr>
        <w:t xml:space="preserve">Образование единого государства. Король Виктор Эммануил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 xml:space="preserve">Германия. </w:t>
      </w:r>
      <w:r w:rsidR="00134744" w:rsidRPr="00CA4934">
        <w:rPr>
          <w:rFonts w:ascii="Times New Roman" w:eastAsia="SchoolBookSanPin" w:hAnsi="Times New Roman"/>
          <w:sz w:val="28"/>
          <w:szCs w:val="28"/>
          <w:lang w:val="ru-RU"/>
        </w:rPr>
        <w:t>Движение за объединение германских государств.О. Бисмарк. Северогерманский союз. Провозглашение Германской империи. Социальная политика. Включение империи в систему внешнеполитических союзови колониальные захваты.</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Страны Центральной и Юго-Восто</w:t>
      </w:r>
      <w:r w:rsidR="004F3477" w:rsidRPr="00CA4934">
        <w:rPr>
          <w:rFonts w:ascii="Times New Roman" w:eastAsia="SchoolBookSanPin" w:hAnsi="Times New Roman"/>
          <w:bCs/>
          <w:sz w:val="28"/>
          <w:szCs w:val="28"/>
          <w:lang w:val="ru-RU"/>
        </w:rPr>
        <w:t xml:space="preserve">чной Европы во второй половине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w:t>
      </w:r>
      <w:r w:rsidR="00134744" w:rsidRPr="00CA4934">
        <w:rPr>
          <w:rFonts w:ascii="Times New Roman" w:eastAsia="SchoolBookSanPin" w:hAnsi="Times New Roman"/>
          <w:bCs/>
          <w:sz w:val="28"/>
          <w:szCs w:val="28"/>
        </w:rPr>
        <w:t>XX</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CA4934">
        <w:rPr>
          <w:rFonts w:ascii="Times New Roman" w:eastAsia="SchoolBookSanPin" w:hAnsi="Times New Roman"/>
          <w:sz w:val="28"/>
          <w:szCs w:val="28"/>
          <w:lang w:val="ru-RU"/>
        </w:rPr>
        <w:t xml:space="preserve">. Югославянские народы: борьба </w:t>
      </w:r>
      <w:r w:rsidR="00134744" w:rsidRPr="00CA4934">
        <w:rPr>
          <w:rFonts w:ascii="Times New Roman" w:eastAsia="SchoolBookSanPin" w:hAnsi="Times New Roman"/>
          <w:sz w:val="28"/>
          <w:szCs w:val="28"/>
          <w:lang w:val="ru-RU"/>
        </w:rPr>
        <w:t>за освобождение от османского господства. Русско-турецкая война1877-1878 гг.,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итоги.</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Соедин</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нные Штаты Америки</w:t>
      </w:r>
      <w:r w:rsidR="00134744" w:rsidRPr="00CA4934">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CA4934">
        <w:rPr>
          <w:rFonts w:ascii="Times New Roman" w:eastAsia="SchoolBookSanPin" w:hAnsi="Times New Roman"/>
          <w:sz w:val="28"/>
          <w:szCs w:val="28"/>
        </w:rPr>
        <w:t>XIX</w:t>
      </w:r>
      <w:r w:rsidR="00134744" w:rsidRPr="00CA4934">
        <w:rPr>
          <w:rFonts w:ascii="Times New Roman" w:eastAsia="SchoolBookSanPin" w:hAnsi="Times New Roman"/>
          <w:sz w:val="28"/>
          <w:szCs w:val="28"/>
          <w:lang w:val="ru-RU"/>
        </w:rPr>
        <w:t xml:space="preserve"> в.</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 xml:space="preserve">Экономическое и социально-политическое развитие стран Европыи США в конце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ХХ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Завершение промышленного переворота. Вторая промышленная революция. Индустриализация. Монополистический капитализм. Технический прогрессв </w:t>
      </w:r>
      <w:r w:rsidRPr="00CA4934">
        <w:rPr>
          <w:rFonts w:ascii="Times New Roman" w:eastAsia="SchoolBookSanPin" w:hAnsi="Times New Roman"/>
          <w:sz w:val="28"/>
          <w:szCs w:val="28"/>
          <w:lang w:val="ru-RU"/>
        </w:rPr>
        <w:lastRenderedPageBreak/>
        <w:t>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CA4934" w:rsidRDefault="008D16D8"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xml:space="preserve"> Страны Латинской Америки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CA4934" w:rsidRDefault="008D16D8"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Страны Азии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B02D5A"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 xml:space="preserve">Япония. </w:t>
      </w:r>
      <w:r w:rsidR="00134744" w:rsidRPr="00CA4934">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Модернизацияв экономике и социальных отношениях. Переход к политике завоеваний.</w:t>
      </w:r>
    </w:p>
    <w:p w:rsidR="00134744" w:rsidRPr="00CA4934" w:rsidRDefault="008D16D8"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B02D5A"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 xml:space="preserve">Китай. </w:t>
      </w:r>
      <w:r w:rsidR="00134744" w:rsidRPr="00CA4934">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Революция1911-1913 гг. Сунь Ятсен.</w:t>
      </w:r>
    </w:p>
    <w:p w:rsidR="00134744" w:rsidRPr="00CA4934" w:rsidRDefault="0056089C"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B02D5A"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Османская империя</w:t>
      </w:r>
      <w:r w:rsidR="00134744" w:rsidRPr="00CA4934">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революция1908-1909 гг.</w:t>
      </w:r>
    </w:p>
    <w:p w:rsidR="00134744" w:rsidRPr="00CA4934" w:rsidRDefault="0056089C"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B02D5A" w:rsidRPr="00CA4934">
        <w:rPr>
          <w:rFonts w:ascii="Times New Roman" w:eastAsia="OfficinaSansBoldITC" w:hAnsi="Times New Roman"/>
          <w:sz w:val="28"/>
          <w:szCs w:val="28"/>
          <w:lang w:val="ru-RU"/>
        </w:rPr>
        <w:t> </w:t>
      </w:r>
      <w:r w:rsidR="00134744" w:rsidRPr="00CA4934">
        <w:rPr>
          <w:rFonts w:ascii="Times New Roman" w:eastAsia="SchoolBookSanPin" w:hAnsi="Times New Roman"/>
          <w:position w:val="1"/>
          <w:sz w:val="28"/>
          <w:szCs w:val="28"/>
          <w:lang w:val="ru-RU"/>
        </w:rPr>
        <w:t xml:space="preserve">Революция 1905-1911 г. в </w:t>
      </w:r>
      <w:r w:rsidR="00134744" w:rsidRPr="00CA4934">
        <w:rPr>
          <w:rFonts w:ascii="Times New Roman" w:eastAsia="SchoolBookSanPin" w:hAnsi="Times New Roman"/>
          <w:bCs/>
          <w:position w:val="1"/>
          <w:sz w:val="28"/>
          <w:szCs w:val="28"/>
          <w:lang w:val="ru-RU"/>
        </w:rPr>
        <w:t>Иране.</w:t>
      </w:r>
    </w:p>
    <w:p w:rsidR="00134744" w:rsidRPr="00CA4934" w:rsidRDefault="0056089C"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B02D5A"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Индия. </w:t>
      </w:r>
      <w:r w:rsidR="00134744" w:rsidRPr="00CA4934">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134744" w:rsidRPr="00CA4934" w:rsidRDefault="0056089C"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Народы Африки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колониального раздела мира. Колониальные порядкии традиционные общественные отношения в странах Африки. Выступления против колонизаторов. Англо-бурская война.</w:t>
      </w:r>
    </w:p>
    <w:p w:rsidR="00134744" w:rsidRPr="00CA4934" w:rsidRDefault="0056089C"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xml:space="preserve"> Развитие культуры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Научные открытия и технические изобретения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началеХХ в. Революция в физике. Достижения естествознания и медицины. Развитие философии, психологии и </w:t>
      </w:r>
      <w:r w:rsidRPr="00CA4934">
        <w:rPr>
          <w:rFonts w:ascii="Times New Roman" w:eastAsia="SchoolBookSanPin" w:hAnsi="Times New Roman"/>
          <w:sz w:val="28"/>
          <w:szCs w:val="28"/>
          <w:lang w:val="ru-RU"/>
        </w:rPr>
        <w:lastRenderedPageBreak/>
        <w:t>социологии.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Музыкальноеи театральное искусство. Рождение кинематографа. Деятели культуры: жизньи творчество.</w:t>
      </w:r>
    </w:p>
    <w:p w:rsidR="00134744" w:rsidRPr="00CA4934" w:rsidRDefault="0056089C"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xml:space="preserve"> Международные отношения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134744" w:rsidRPr="00CA4934" w:rsidRDefault="0056089C"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w:t>
      </w:r>
    </w:p>
    <w:p w:rsidR="00134744" w:rsidRPr="00CA4934" w:rsidRDefault="0056089C"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xml:space="preserve"> История России. Российская империя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rsidR="00134744" w:rsidRPr="00CA4934" w:rsidRDefault="0056089C"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56089C"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xml:space="preserve"> Александровская эпоха: государственный либерализм.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Проекты либеральных реформ Александра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Внешняя политика России. Война России с Францией 1805-</w:t>
      </w:r>
      <w:r w:rsidRPr="00CA4934">
        <w:rPr>
          <w:rFonts w:ascii="Times New Roman" w:eastAsia="SchoolBookSanPin" w:hAnsi="Times New Roman"/>
          <w:position w:val="1"/>
          <w:sz w:val="28"/>
          <w:szCs w:val="28"/>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война1812 г. ‒ важнейшее событие российской и мировой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Дворянская оппозиция самодержавию. Тайные организации: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134744" w:rsidRPr="00CA4934" w:rsidRDefault="00A64D1A" w:rsidP="00134744">
      <w:pPr>
        <w:spacing w:after="0" w:line="360" w:lineRule="auto"/>
        <w:ind w:firstLine="709"/>
        <w:jc w:val="both"/>
        <w:rPr>
          <w:rFonts w:ascii="Times New Roman" w:eastAsia="OfficinaSansBoldITC" w:hAnsi="Times New Roman"/>
          <w:position w:val="1"/>
          <w:sz w:val="28"/>
          <w:szCs w:val="28"/>
          <w:lang w:val="ru-RU"/>
        </w:rPr>
      </w:pPr>
      <w:r>
        <w:rPr>
          <w:rFonts w:ascii="Times New Roman" w:eastAsia="OfficinaSansBoldITC" w:hAnsi="Times New Roman"/>
          <w:sz w:val="28"/>
          <w:szCs w:val="28"/>
          <w:lang w:val="ru-RU"/>
        </w:rPr>
        <w:lastRenderedPageBreak/>
        <w:t xml:space="preserve"> </w:t>
      </w:r>
      <w:r w:rsidR="00134744" w:rsidRPr="00CA4934">
        <w:rPr>
          <w:rFonts w:ascii="Times New Roman" w:eastAsia="OfficinaSansBoldITC" w:hAnsi="Times New Roman"/>
          <w:sz w:val="28"/>
          <w:szCs w:val="28"/>
          <w:lang w:val="ru-RU"/>
        </w:rPr>
        <w:t xml:space="preserve"> Николаевское самодержавие: </w:t>
      </w:r>
      <w:r w:rsidR="00134744" w:rsidRPr="00CA4934">
        <w:rPr>
          <w:rFonts w:ascii="Times New Roman" w:eastAsia="OfficinaSansBoldITC" w:hAnsi="Times New Roman"/>
          <w:position w:val="1"/>
          <w:sz w:val="28"/>
          <w:szCs w:val="28"/>
          <w:lang w:val="ru-RU"/>
        </w:rPr>
        <w:t xml:space="preserve">государственный консерватизм.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Реформаторские и консервативные тенденции в политике Николая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попечительствооб образовании. Крестьянский вопрос. Реформа государственных крестьянП.Д. Кисел</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 1837-1841 гг. Официальная идеология: «православие, самодержавие, народность». Формирование профессиональной бюрократии.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Расширение империи: русско-иранская и русско-турецкая войны. Россияи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перевороти его особенности в России. Начало железнодорожного строительства. Москваи Петербург: спор двух столиц. Города как административные, торговыеи промышленные центры. Городское самоуправление.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CA4934" w:rsidRDefault="00A64D1A"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Культурное пространство империи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w:t>
      </w:r>
      <w:r w:rsidRPr="00CA4934">
        <w:rPr>
          <w:rFonts w:ascii="Times New Roman" w:eastAsia="SchoolBookSanPin" w:hAnsi="Times New Roman"/>
          <w:sz w:val="28"/>
          <w:szCs w:val="28"/>
          <w:lang w:val="ru-RU"/>
        </w:rPr>
        <w:lastRenderedPageBreak/>
        <w:t>повседневности: обретение комфорта. Жизнь в городе и в усадьбе. Российская культура как часть европейской культуры.</w:t>
      </w:r>
    </w:p>
    <w:p w:rsidR="00134744" w:rsidRPr="00CA4934" w:rsidRDefault="00A64D1A"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Народы России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p w:rsidR="00134744" w:rsidRPr="00CA4934" w:rsidRDefault="00A64D1A"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Социальная и правовая модернизация страны при Александре </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Реформы 1860-1870-х гг. ‒ движение к правовому государствуи гражданскому обществу. Крестьянская реформа 1861 г.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CA4934" w:rsidRDefault="00A64D1A"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Россия в 1880-1890-х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«Народное самодержавие» Александра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Идеология самобытного развития России. Государс</w:t>
      </w:r>
      <w:r w:rsidR="00B02D5A" w:rsidRPr="00CA4934">
        <w:rPr>
          <w:rFonts w:ascii="Times New Roman" w:eastAsia="SchoolBookSanPin" w:hAnsi="Times New Roman"/>
          <w:sz w:val="28"/>
          <w:szCs w:val="28"/>
          <w:lang w:val="ru-RU"/>
        </w:rPr>
        <w:t xml:space="preserve">твенный национализм. Реформы и </w:t>
      </w:r>
      <w:r w:rsidRPr="00CA4934">
        <w:rPr>
          <w:rFonts w:ascii="Times New Roman" w:eastAsia="SchoolBookSanPin" w:hAnsi="Times New Roman"/>
          <w:sz w:val="28"/>
          <w:szCs w:val="28"/>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Сельское хозяйство и промышленность</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 xml:space="preserve">Пореформенная деревня: традициии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w:t>
      </w:r>
      <w:r w:rsidRPr="00CA4934">
        <w:rPr>
          <w:rFonts w:ascii="Times New Roman" w:eastAsia="SchoolBookSanPin" w:hAnsi="Times New Roman"/>
          <w:sz w:val="28"/>
          <w:szCs w:val="28"/>
          <w:lang w:val="ru-RU"/>
        </w:rPr>
        <w:lastRenderedPageBreak/>
        <w:t>крестьян и помещиков. Дворяне-предприниматели.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Индустриализация и урбанизация. Железные дороги и их рольв экономической и социальной модернизации. Миграции сельского населенияв города. Рабочий вопрос и его особенности в России. Государственные, общественные и частнопредпринимательские способы его решения.</w:t>
      </w:r>
    </w:p>
    <w:p w:rsidR="00134744" w:rsidRPr="00CA4934" w:rsidRDefault="00A64D1A"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Культурное пространство империи во второй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Культура и быт народов России во второй половине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в.как часть мировой культуры. Становление национальной научной школыи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CA4934" w:rsidRDefault="00A64D1A"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Этнокультурный облик империи.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CA4934" w:rsidRDefault="00A64D1A" w:rsidP="00134744">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xml:space="preserve"> Формирование гражданского общества </w:t>
      </w:r>
      <w:r w:rsidR="00134744" w:rsidRPr="00CA4934">
        <w:rPr>
          <w:rFonts w:ascii="Times New Roman" w:eastAsia="OfficinaSansBoldITC" w:hAnsi="Times New Roman"/>
          <w:position w:val="1"/>
          <w:sz w:val="28"/>
          <w:szCs w:val="28"/>
          <w:lang w:val="ru-RU"/>
        </w:rPr>
        <w:t xml:space="preserve">и основные направления общественных движений.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Идейные течения и общественное движение. Влияние позитивизма, дарвинизма, </w:t>
      </w:r>
      <w:r w:rsidRPr="00CA4934">
        <w:rPr>
          <w:rFonts w:ascii="Times New Roman" w:eastAsia="SchoolBookSanPin" w:hAnsi="Times New Roman"/>
          <w:sz w:val="28"/>
          <w:szCs w:val="28"/>
          <w:lang w:val="ru-RU"/>
        </w:rPr>
        <w:lastRenderedPageBreak/>
        <w:t>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съезд РСДРП.</w:t>
      </w:r>
    </w:p>
    <w:p w:rsidR="00134744" w:rsidRPr="00CA4934" w:rsidRDefault="00A64D1A"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На пороге нового века</w:t>
      </w:r>
      <w:r w:rsidR="00134744" w:rsidRPr="00CA4934">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женщиныв обществе. Церковь в условиях кризиса имперской идеологии. Распространение светской этики и культуры.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Имперский центр и регионы. Национальная политика, этнические элитыи национально-культурные движения.</w:t>
      </w:r>
    </w:p>
    <w:p w:rsidR="00134744" w:rsidRPr="00CA4934" w:rsidRDefault="00A64D1A"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 xml:space="preserve">Россия в системе международных отношений. </w:t>
      </w:r>
      <w:r w:rsidR="00134744" w:rsidRPr="00CA4934">
        <w:rPr>
          <w:rFonts w:ascii="Times New Roman" w:eastAsia="SchoolBookSanPin" w:hAnsi="Times New Roman"/>
          <w:sz w:val="28"/>
          <w:szCs w:val="28"/>
          <w:lang w:val="ru-RU"/>
        </w:rPr>
        <w:t>Политикана Дальнем Востоке. Русско-японская война 1904-1905 гг. Оборона Порт-Артура. Цусимское сражение.</w:t>
      </w:r>
    </w:p>
    <w:p w:rsidR="00134744" w:rsidRPr="00CA4934" w:rsidRDefault="00A64D1A"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00134744" w:rsidRPr="00CA4934">
        <w:rPr>
          <w:rFonts w:ascii="Times New Roman" w:eastAsia="SchoolBookSanPin" w:hAnsi="Times New Roman"/>
          <w:position w:val="1"/>
          <w:sz w:val="28"/>
          <w:szCs w:val="28"/>
          <w:lang w:val="ru-RU"/>
        </w:rPr>
        <w:t xml:space="preserve">Николай </w:t>
      </w:r>
      <w:r w:rsidR="00134744" w:rsidRPr="00CA4934">
        <w:rPr>
          <w:rFonts w:ascii="Times New Roman" w:eastAsia="SchoolBookSanPin" w:hAnsi="Times New Roman"/>
          <w:position w:val="1"/>
          <w:sz w:val="28"/>
          <w:szCs w:val="28"/>
        </w:rPr>
        <w:t>II</w:t>
      </w:r>
      <w:r w:rsidR="00134744" w:rsidRPr="00CA4934">
        <w:rPr>
          <w:rFonts w:ascii="Times New Roman" w:eastAsia="SchoolBookSanPin" w:hAnsi="Times New Roman"/>
          <w:position w:val="1"/>
          <w:sz w:val="28"/>
          <w:szCs w:val="28"/>
          <w:lang w:val="ru-RU"/>
        </w:rPr>
        <w:t xml:space="preserve"> и его окружение.Деятельность В.К. Плевена посту министра внутренних дел.Оппозиционное либеральное движение. «Союз освобождения».Банкетная кампания.</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в, солдат и матросов. Всероссийская октябрьская политическая стачка. Манифест 17 октября 1905 г. Формирование многопартийной системы. </w:t>
      </w:r>
      <w:r w:rsidRPr="00CA4934">
        <w:rPr>
          <w:rFonts w:ascii="Times New Roman" w:eastAsia="SchoolBookSanPin" w:hAnsi="Times New Roman"/>
          <w:sz w:val="28"/>
          <w:szCs w:val="28"/>
          <w:lang w:val="ru-RU"/>
        </w:rPr>
        <w:lastRenderedPageBreak/>
        <w:t>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Избирательный закон 11 декабря 1905 г. Избирательная кампанияв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и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xml:space="preserve"> Государственной думы: итоги и уроки.</w:t>
      </w:r>
    </w:p>
    <w:p w:rsidR="00134744" w:rsidRPr="00CA4934" w:rsidRDefault="00A64D1A"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Общество и власть после революции. </w:t>
      </w:r>
      <w:r w:rsidR="00134744" w:rsidRPr="00CA4934">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CA4934">
        <w:rPr>
          <w:rFonts w:ascii="Times New Roman" w:eastAsia="SchoolBookSanPin" w:hAnsi="Times New Roman"/>
          <w:position w:val="1"/>
          <w:sz w:val="28"/>
          <w:szCs w:val="28"/>
        </w:rPr>
        <w:t>III</w:t>
      </w:r>
      <w:r w:rsidR="00134744" w:rsidRPr="00CA4934">
        <w:rPr>
          <w:rFonts w:ascii="Times New Roman" w:eastAsia="SchoolBookSanPin" w:hAnsi="Times New Roman"/>
          <w:position w:val="1"/>
          <w:sz w:val="28"/>
          <w:szCs w:val="28"/>
          <w:lang w:val="ru-RU"/>
        </w:rPr>
        <w:t xml:space="preserve"> и </w:t>
      </w:r>
      <w:r w:rsidR="00134744" w:rsidRPr="00CA4934">
        <w:rPr>
          <w:rFonts w:ascii="Times New Roman" w:eastAsia="SchoolBookSanPin" w:hAnsi="Times New Roman"/>
          <w:position w:val="1"/>
          <w:sz w:val="28"/>
          <w:szCs w:val="28"/>
        </w:rPr>
        <w:t>IV</w:t>
      </w:r>
      <w:r w:rsidR="00134744" w:rsidRPr="00CA4934">
        <w:rPr>
          <w:rFonts w:ascii="Times New Roman" w:eastAsia="SchoolBookSanPin" w:hAnsi="Times New Roman"/>
          <w:position w:val="1"/>
          <w:sz w:val="28"/>
          <w:szCs w:val="28"/>
          <w:lang w:val="ru-RU"/>
        </w:rPr>
        <w:t xml:space="preserve"> Государственная дума.Идейно-политический спектр. Общественный и социальный подъ</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Обострение международной обстановки. Блоковая система и участиев ней России. Россия в преддверии мировой катастрофы.</w:t>
      </w:r>
    </w:p>
    <w:p w:rsidR="00134744" w:rsidRPr="00CA4934" w:rsidRDefault="00A64D1A"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Серебряный век российской культуры. </w:t>
      </w:r>
      <w:r w:rsidR="00134744" w:rsidRPr="00CA4934">
        <w:rPr>
          <w:rFonts w:ascii="Times New Roman" w:eastAsia="SchoolBookSanPin" w:hAnsi="Times New Roman"/>
          <w:position w:val="1"/>
          <w:sz w:val="28"/>
          <w:szCs w:val="28"/>
          <w:lang w:val="ru-RU"/>
        </w:rPr>
        <w:t xml:space="preserve">Новые явленияв художественной литературе и искусстве. Мировоззренческие ценности и стиль жизни. Литература начала </w:t>
      </w:r>
      <w:r w:rsidR="00134744" w:rsidRPr="00CA4934">
        <w:rPr>
          <w:rFonts w:ascii="Times New Roman" w:eastAsia="SchoolBookSanPin" w:hAnsi="Times New Roman"/>
          <w:position w:val="1"/>
          <w:sz w:val="28"/>
          <w:szCs w:val="28"/>
        </w:rPr>
        <w:t>XX</w:t>
      </w:r>
      <w:r w:rsidR="00134744" w:rsidRPr="00CA4934">
        <w:rPr>
          <w:rFonts w:ascii="Times New Roman" w:eastAsia="SchoolBookSanPin" w:hAnsi="Times New Roman"/>
          <w:position w:val="1"/>
          <w:sz w:val="28"/>
          <w:szCs w:val="28"/>
          <w:lang w:val="ru-RU"/>
        </w:rPr>
        <w:t xml:space="preserve"> в. Живопись.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«Мир искусства». Архитектура. Скульптура. Драматический театр: традициии новаторство. Музыка. «Русские сезоны» в Париже. Зарождение российского кинематографа.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 мировую культуру.</w:t>
      </w:r>
    </w:p>
    <w:p w:rsidR="00134744" w:rsidRPr="00CA4934" w:rsidRDefault="00A64D1A"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 начале ХХ в.</w:t>
      </w:r>
    </w:p>
    <w:p w:rsidR="00134744" w:rsidRPr="00CA4934" w:rsidRDefault="00A64D1A"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A64D1A" w:rsidP="00134744">
      <w:pPr>
        <w:spacing w:after="0" w:line="352"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Планируемые результаты освоения программы по историина уровне основного общего образования.</w:t>
      </w:r>
    </w:p>
    <w:p w:rsidR="00134744" w:rsidRPr="00CA4934" w:rsidRDefault="00A64D1A"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xml:space="preserve"> К важнейшим </w:t>
      </w:r>
      <w:r w:rsidR="00134744" w:rsidRPr="00CA4934">
        <w:rPr>
          <w:rFonts w:ascii="Times New Roman" w:eastAsia="SchoolBookSanPin" w:hAnsi="Times New Roman"/>
          <w:bCs/>
          <w:sz w:val="28"/>
          <w:szCs w:val="28"/>
          <w:lang w:val="ru-RU"/>
        </w:rPr>
        <w:t xml:space="preserve">личностным результатам </w:t>
      </w:r>
      <w:r w:rsidR="00134744" w:rsidRPr="00CA4934">
        <w:rPr>
          <w:rFonts w:ascii="Times New Roman" w:eastAsia="SchoolBookSanPin" w:hAnsi="Times New Roman"/>
          <w:sz w:val="28"/>
          <w:szCs w:val="28"/>
          <w:lang w:val="ru-RU"/>
        </w:rPr>
        <w:t>изучения истории относятся: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 сфере гражданского воспитания: осмысление исторической традициии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социальнойи природной среде;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том осознания последствий поступков; активное неприятие асоциальных поступков;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 понимании ценности научного познания: осмысление значения историикак знания о развитии человека и общества, о социальном, культурноми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отечественногои мирового искусства, роли этнических культурных традиций и народного творчества; уважение к культуре своего и других народов;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 сфере трудового воспитания: понимание на основе знания истории значения трудовой деятельности людей как источника развития человекаи общества; представление о разнообразии существовавших в прошломи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CA4934" w:rsidRDefault="004E35D7" w:rsidP="00134744">
      <w:pPr>
        <w:spacing w:after="0" w:line="352"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xml:space="preserve"> В результате изучения истории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4E35D7"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причинно-следственные связи событий;</w:t>
      </w:r>
    </w:p>
    <w:p w:rsidR="00134744" w:rsidRPr="00CA4934" w:rsidRDefault="00134744" w:rsidP="005848A4">
      <w:pPr>
        <w:spacing w:after="0" w:line="360" w:lineRule="auto"/>
        <w:ind w:left="708" w:firstLine="1"/>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134744" w:rsidRPr="00CA4934" w:rsidRDefault="004E35D7"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познавательную задачу;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намечать путь е</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решения и осуществлять подбор исторического материала, объекта; </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CA4934" w:rsidRDefault="004E35D7"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и другие) ‒ извлекать информацию из источника;</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различать виды источников исторической информации;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суждение о достоверности и значении информации источника(по критериям, предложенным учителем или сформулированным самостоятельно).</w:t>
      </w:r>
    </w:p>
    <w:p w:rsidR="00134744" w:rsidRPr="00CA4934" w:rsidRDefault="004E35D7"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представлять особенности взаимодействия людей в исторических обществахи современном мире; </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осваивать и применять правила межкультурного взаимодействия в школеи социальном окружении.</w:t>
      </w:r>
    </w:p>
    <w:p w:rsidR="006764E2" w:rsidRPr="00CA4934" w:rsidRDefault="004E35D7" w:rsidP="006764E2">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6764E2" w:rsidRPr="00CA4934">
        <w:rPr>
          <w:rFonts w:ascii="Times New Roman" w:eastAsia="OfficinaSansBoldITC" w:hAnsi="Times New Roman"/>
          <w:sz w:val="28"/>
          <w:szCs w:val="28"/>
          <w:lang w:val="ru-RU"/>
        </w:rPr>
        <w:t> </w:t>
      </w:r>
      <w:r w:rsidR="006764E2"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6764E2" w:rsidRPr="00CA4934" w:rsidRDefault="006764E2" w:rsidP="006764E2">
      <w:pPr>
        <w:spacing w:after="0" w:line="352"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CA4934" w:rsidRDefault="006764E2" w:rsidP="006764E2">
      <w:pPr>
        <w:spacing w:after="0" w:line="352"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CA4934" w:rsidRDefault="006764E2" w:rsidP="006764E2">
      <w:pPr>
        <w:spacing w:after="0" w:line="352"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определять свое участие в общей работе и координировать свои действияс другими членами </w:t>
      </w:r>
      <w:r w:rsidRPr="00CA4934">
        <w:rPr>
          <w:rFonts w:ascii="Times New Roman" w:eastAsia="SchoolBookSanPin" w:hAnsi="Times New Roman"/>
          <w:sz w:val="28"/>
          <w:szCs w:val="28"/>
          <w:lang w:val="ru-RU"/>
        </w:rPr>
        <w:t>команды.</w:t>
      </w:r>
    </w:p>
    <w:p w:rsidR="00134744" w:rsidRPr="00CA4934" w:rsidRDefault="00F5477C"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действийи определение способа решения);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самоконтроля ‒ осуществление самоконтроля, рефлексиии самооценки полученных результатов;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вносить коррективы в свою работу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установленных ошибок, возникших трудностей.</w:t>
      </w:r>
    </w:p>
    <w:p w:rsidR="00547FD3" w:rsidRPr="00CA4934" w:rsidRDefault="00F5477C" w:rsidP="00547FD3">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 </w:t>
      </w:r>
      <w:r w:rsidR="00547FD3" w:rsidRPr="00CA4934">
        <w:rPr>
          <w:rFonts w:ascii="Times New Roman" w:eastAsia="SchoolBookSanPin" w:hAnsi="Times New Roman"/>
          <w:position w:val="1"/>
          <w:sz w:val="28"/>
          <w:szCs w:val="28"/>
          <w:lang w:val="ru-RU"/>
        </w:rPr>
        <w:t> У обучающегося будут сформированы умения в сфере эмоционального интеллекта, понимания себя и других: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действий другого(в исторических ситуациях и окружающей действительности);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своих эмоций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позиций и мнений других участников общения.</w:t>
      </w:r>
    </w:p>
    <w:p w:rsidR="00134744" w:rsidRPr="00CA4934" w:rsidRDefault="00F5477C"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краяи истории России, определять современников исторических событий, явлений, процессов;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выявлять особенности развития культуры, быта и нравов народовв различные исторические эпохи;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3) овладение историческими понятиями и их использование для решения </w:t>
      </w:r>
      <w:r w:rsidRPr="00CA4934">
        <w:rPr>
          <w:rFonts w:ascii="Times New Roman" w:eastAsia="SchoolBookSanPin" w:hAnsi="Times New Roman"/>
          <w:sz w:val="28"/>
          <w:szCs w:val="28"/>
          <w:lang w:val="ru-RU"/>
        </w:rPr>
        <w:lastRenderedPageBreak/>
        <w:t>учебных и практических задач;</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рассказывать на основе самостоятельно составленного планаоб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выявлять существенные черты и характерные признаки исторических событий, явлений, процессов;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сравнивать исторические события, явления, процессы в различные исторические эпохи;</w:t>
      </w:r>
    </w:p>
    <w:p w:rsidR="005A558D" w:rsidRPr="00CA4934" w:rsidRDefault="00134744"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w:t>
      </w:r>
      <w:r w:rsidR="005A558D" w:rsidRPr="00CA4934">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различать основные типы исторических источников: письменные, вещественные, аудиовизуальные;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нную информацию с информацией из других источниковпри изучении исторических событий, явлений, процессов; привлекать контекстную информацию при работе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12) умение анализировать текстовые, визуальные источники исторической </w:t>
      </w:r>
      <w:r w:rsidRPr="00CA4934">
        <w:rPr>
          <w:rFonts w:ascii="Times New Roman" w:eastAsia="SchoolBookSanPin" w:hAnsi="Times New Roman"/>
          <w:sz w:val="28"/>
          <w:szCs w:val="28"/>
          <w:lang w:val="ru-RU"/>
        </w:rPr>
        <w:lastRenderedPageBreak/>
        <w:t>информации, представлять историческую информацию в виде таблиц, схем, диаграмм;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решения познавательных задач, оценивать полноту и верифицированность информации;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CA4934" w:rsidRDefault="00F5477C"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position w:val="1"/>
          <w:sz w:val="28"/>
          <w:szCs w:val="28"/>
          <w:lang w:val="ru-RU"/>
        </w:rPr>
        <w:t>Положения ФГОС ООО разв</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 xml:space="preserve">рнуты и структурированы в программепо истории в виде планируемых результатов, относящихся к ключевым компонентам познавательной деятельности </w:t>
      </w:r>
      <w:r w:rsidR="00596B0C" w:rsidRPr="00CA4934">
        <w:rPr>
          <w:rFonts w:ascii="Times New Roman" w:eastAsia="SchoolBookSanPin" w:hAnsi="Times New Roman"/>
          <w:sz w:val="28"/>
          <w:szCs w:val="28"/>
          <w:lang w:val="ru-RU"/>
        </w:rPr>
        <w:t>обучающихся</w:t>
      </w:r>
      <w:r w:rsidR="00134744" w:rsidRPr="00CA4934">
        <w:rPr>
          <w:rFonts w:ascii="Times New Roman" w:eastAsia="SchoolBookSanPin" w:hAnsi="Times New Roman"/>
          <w:position w:val="1"/>
          <w:sz w:val="28"/>
          <w:szCs w:val="28"/>
          <w:lang w:val="ru-RU"/>
        </w:rPr>
        <w:t>при изучении истории,от работы с хронологией и историческими фактами до применения знанийв общении, социальной практике.</w:t>
      </w:r>
    </w:p>
    <w:p w:rsidR="00134744" w:rsidRPr="00CA4934" w:rsidRDefault="00F5477C"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bCs/>
          <w:position w:val="1"/>
          <w:sz w:val="28"/>
          <w:szCs w:val="28"/>
          <w:lang w:val="ru-RU"/>
        </w:rPr>
        <w:t xml:space="preserve">Предметные результаты </w:t>
      </w:r>
      <w:r w:rsidR="00134744" w:rsidRPr="00CA4934">
        <w:rPr>
          <w:rFonts w:ascii="Times New Roman" w:eastAsia="SchoolBookSanPin" w:hAnsi="Times New Roman"/>
          <w:position w:val="1"/>
          <w:sz w:val="28"/>
          <w:szCs w:val="28"/>
          <w:lang w:val="ru-RU"/>
        </w:rPr>
        <w:t xml:space="preserve">изучения </w:t>
      </w:r>
      <w:r w:rsidR="005848A4" w:rsidRPr="00CA4934">
        <w:rPr>
          <w:rFonts w:ascii="Times New Roman" w:eastAsia="SchoolBookSanPin" w:hAnsi="Times New Roman"/>
          <w:position w:val="1"/>
          <w:sz w:val="28"/>
          <w:szCs w:val="28"/>
          <w:lang w:val="ru-RU"/>
        </w:rPr>
        <w:t>учебного предмета «История»</w:t>
      </w:r>
      <w:r w:rsidR="00134744" w:rsidRPr="00CA4934">
        <w:rPr>
          <w:rFonts w:ascii="Times New Roman" w:eastAsia="SchoolBookSanPin" w:hAnsi="Times New Roman"/>
          <w:position w:val="1"/>
          <w:sz w:val="28"/>
          <w:szCs w:val="28"/>
          <w:lang w:val="ru-RU"/>
        </w:rPr>
        <w:t xml:space="preserve"> включают: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Россиив мировой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базовые знания об основных этапах и ключевых событиях отечественнойи всемирной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способность применять понятийный аппарат исторического знанияи приемы исторического анализа для раскрытия сущности и значения событийи явлений прошлого и современности;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CA4934">
        <w:rPr>
          <w:rFonts w:ascii="Times New Roman" w:eastAsia="SchoolBookSanPin" w:hAnsi="Times New Roman"/>
          <w:sz w:val="28"/>
          <w:szCs w:val="28"/>
          <w:lang w:val="ru-RU"/>
        </w:rPr>
        <w:t>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w:t>
      </w:r>
      <w:r w:rsidR="005848A4"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t xml:space="preserve">другие), оцениваяих информационные особенности и достоверность с применением метапредметного подхода;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w:t>
      </w:r>
      <w:r w:rsidRPr="00CA4934">
        <w:rPr>
          <w:rFonts w:ascii="Times New Roman" w:eastAsia="SchoolBookSanPin" w:hAnsi="Times New Roman"/>
          <w:position w:val="1"/>
          <w:sz w:val="28"/>
          <w:szCs w:val="28"/>
          <w:lang w:val="ru-RU"/>
        </w:rPr>
        <w:lastRenderedPageBreak/>
        <w:t>информационную ценность и значимость источника;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способность представлять описание (устное или письменное) событий, явлений, процессов истории родного края, истории России и мировой историии их участников, основанное на знании исторических фактов, дат, понятий;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владение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оценки значения исторических событий и деятельности исторических личностей в отечественной и всемирной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8) способность применять исторические знания как основу диалогав поликультурной среде, взаимодействовать с людьми другой культуры, </w:t>
      </w:r>
      <w:r w:rsidRPr="00CA4934">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осознание необходимости сохранения исторических и культурных памятников своей страны и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10) умение устанавливать взаимосвязи событий, явлений, процессов прошлогос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p>
    <w:p w:rsidR="00134744" w:rsidRPr="00CA4934" w:rsidRDefault="00F5477C"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xml:space="preserve">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CA4934">
        <w:rPr>
          <w:rFonts w:ascii="Times New Roman" w:eastAsia="SchoolBookSanPin" w:hAnsi="Times New Roman"/>
          <w:sz w:val="28"/>
          <w:szCs w:val="28"/>
        </w:rPr>
        <w:t>XX</w:t>
      </w:r>
      <w:r w:rsidR="0013474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rPr>
        <w:t>XXI</w:t>
      </w:r>
      <w:r w:rsidR="00134744" w:rsidRPr="00CA4934">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CA4934" w:rsidRDefault="00794C7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CA4934" w:rsidRDefault="00794C7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xml:space="preserve"> Предметные результаты изучения истории проявляются в освоенных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знаниях и видах деятельности. Они представлены в следующих основных группах:</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отечественнойи всеобщей истории, соотносить год с веком, устанавливать последовательностьи длительность </w:t>
      </w:r>
      <w:r w:rsidRPr="00CA4934">
        <w:rPr>
          <w:rFonts w:ascii="Times New Roman" w:eastAsia="SchoolBookSanPin" w:hAnsi="Times New Roman"/>
          <w:sz w:val="28"/>
          <w:szCs w:val="28"/>
          <w:lang w:val="ru-RU"/>
        </w:rPr>
        <w:lastRenderedPageBreak/>
        <w:t>исторических событий;</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работа с исторической картой (картами, размещенными в учебниках, атласах, на электронных носителях и других): читать историческую картус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суждениеоб информационной (художественной) ценности источника;</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описание (реконструкция): рассказывать (устно или письменно)об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анализ, объяснение: различать факт (событие) и его описание(факт источника, факт историка), соотносить единичные исторические фактыи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работа с версиями, оценками: приводить оценки исторических событийи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предложенномуили самостоятельно составленному плану);</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историии культуры.</w:t>
      </w:r>
    </w:p>
    <w:p w:rsidR="00134744" w:rsidRPr="00CA4934" w:rsidRDefault="00794C7F" w:rsidP="00134744">
      <w:pPr>
        <w:spacing w:after="0" w:line="360" w:lineRule="auto"/>
        <w:ind w:firstLine="709"/>
        <w:jc w:val="both"/>
        <w:rPr>
          <w:rFonts w:ascii="Times New Roman" w:eastAsia="OfficinaSansBoldITC" w:hAnsi="Times New Roman"/>
          <w:b/>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xml:space="preserve"> 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CA4934">
        <w:rPr>
          <w:rFonts w:ascii="Times New Roman" w:eastAsia="SchoolBookSanPin" w:hAnsi="Times New Roman"/>
          <w:sz w:val="28"/>
          <w:szCs w:val="28"/>
          <w:lang w:val="ru-RU"/>
        </w:rPr>
        <w:t>обучающихся</w:t>
      </w:r>
      <w:r w:rsidR="00134744" w:rsidRPr="00CA4934">
        <w:rPr>
          <w:rFonts w:ascii="Times New Roman" w:eastAsia="SchoolBookSanPin" w:hAnsi="Times New Roman"/>
          <w:sz w:val="28"/>
          <w:szCs w:val="28"/>
          <w:lang w:val="ru-RU"/>
        </w:rPr>
        <w:t xml:space="preserve">при изучении истории (в том числе ‒ разработки системы познавательных задач), при измерении и оценке достигнутых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результатов.</w:t>
      </w:r>
    </w:p>
    <w:p w:rsidR="00134744" w:rsidRPr="00CA4934" w:rsidRDefault="00134744" w:rsidP="003F3C0D">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 xml:space="preserve">Предметные результаты изучения истории </w:t>
      </w:r>
      <w:r w:rsidRPr="00CA4934">
        <w:rPr>
          <w:rFonts w:ascii="Times New Roman" w:eastAsia="SchoolBookSanPin" w:hAnsi="Times New Roman"/>
          <w:sz w:val="28"/>
          <w:szCs w:val="28"/>
          <w:lang w:val="ru-RU"/>
        </w:rPr>
        <w:t xml:space="preserve">в </w:t>
      </w:r>
      <w:r w:rsidR="00DD052C" w:rsidRPr="00CA4934">
        <w:rPr>
          <w:rFonts w:ascii="Times New Roman" w:eastAsia="SchoolBookSanPin" w:hAnsi="Times New Roman"/>
          <w:bCs/>
          <w:sz w:val="28"/>
          <w:szCs w:val="28"/>
          <w:lang w:val="ru-RU"/>
        </w:rPr>
        <w:t>5–9</w:t>
      </w:r>
      <w:r w:rsidRPr="00CA4934">
        <w:rPr>
          <w:rFonts w:ascii="Times New Roman" w:eastAsia="SchoolBookSanPin" w:hAnsi="Times New Roman"/>
          <w:bCs/>
          <w:sz w:val="28"/>
          <w:szCs w:val="28"/>
          <w:lang w:val="ru-RU"/>
        </w:rPr>
        <w:t xml:space="preserve"> классах </w:t>
      </w:r>
      <w:r w:rsidRPr="00CA4934">
        <w:rPr>
          <w:rFonts w:ascii="Times New Roman" w:eastAsia="SchoolBookSanPin" w:hAnsi="Times New Roman"/>
          <w:position w:val="1"/>
          <w:sz w:val="28"/>
          <w:szCs w:val="28"/>
          <w:lang w:val="ru-RU"/>
        </w:rPr>
        <w:t xml:space="preserve">представленыв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position w:val="1"/>
          <w:sz w:val="28"/>
          <w:szCs w:val="28"/>
          <w:lang w:val="ru-RU"/>
        </w:rPr>
        <w:t xml:space="preserve">. </w:t>
      </w:r>
      <w:r w:rsidR="00F43298" w:rsidRPr="00CA4934">
        <w:rPr>
          <w:rFonts w:ascii="Times New Roman" w:eastAsia="SchoolBookSanPin" w:hAnsi="Times New Roman"/>
          <w:position w:val="1"/>
          <w:sz w:val="28"/>
          <w:szCs w:val="28"/>
          <w:lang w:val="ru-RU"/>
        </w:rPr>
        <w:t>Данные</w:t>
      </w:r>
      <w:r w:rsidRPr="00CA4934">
        <w:rPr>
          <w:rFonts w:ascii="Times New Roman" w:eastAsia="SchoolBookSanPin" w:hAnsi="Times New Roman"/>
          <w:position w:val="1"/>
          <w:sz w:val="28"/>
          <w:szCs w:val="28"/>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хрестоматиямии другими. </w:t>
      </w:r>
    </w:p>
    <w:p w:rsidR="00134744" w:rsidRPr="00CA4934" w:rsidRDefault="00794C7F"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5 классе.</w:t>
      </w:r>
    </w:p>
    <w:p w:rsidR="00134744" w:rsidRPr="00CA4934" w:rsidRDefault="00794C7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основных хронологических понятий (век, тысячелетие,до нашей эры, наша эра);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 лет до нашей эры и нашей эры.</w:t>
      </w:r>
    </w:p>
    <w:p w:rsidR="00134744" w:rsidRPr="00CA4934" w:rsidRDefault="00794C7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w:t>
      </w:r>
    </w:p>
    <w:p w:rsidR="00134744" w:rsidRPr="00CA4934" w:rsidRDefault="00794C7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w:t>
      </w:r>
      <w:r w:rsidRPr="00CA4934">
        <w:rPr>
          <w:rFonts w:ascii="Times New Roman" w:eastAsia="SchoolBookSanPin" w:hAnsi="Times New Roman"/>
          <w:position w:val="1"/>
          <w:sz w:val="28"/>
          <w:szCs w:val="28"/>
          <w:lang w:val="ru-RU"/>
        </w:rPr>
        <w:lastRenderedPageBreak/>
        <w:t>мира, территории древнейших цивилизаций и государств, места важнейших исторических событий), используя легенду карты;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rsidR="00134744" w:rsidRPr="00CA4934" w:rsidRDefault="00794C7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памятники культуры изучаемой эпохи и источники</w:t>
      </w:r>
      <w:r w:rsidRPr="00CA4934">
        <w:rPr>
          <w:rFonts w:ascii="Times New Roman" w:eastAsia="SchoolBookSanPin" w:hAnsi="Times New Roman"/>
          <w:sz w:val="28"/>
          <w:szCs w:val="28"/>
          <w:lang w:val="ru-RU"/>
        </w:rPr>
        <w:t>, созданныев последующие эпохи, приводить примеры;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CA4934" w:rsidRDefault="00794C7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условия жизни людей в древности;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исторических личностях Древнего мира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ключевых моментах их биографии, роли в исторических событиях);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краткое описание памятников культуры эпохи первобытностии древнейших цивилизаций.</w:t>
      </w:r>
    </w:p>
    <w:p w:rsidR="00134744" w:rsidRPr="00CA4934" w:rsidRDefault="00794C7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людейв древности;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исторические явления, определять их общие черты;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иллюстрировать общие явления, черты конкретными примерами;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134744" w:rsidRPr="00CA4934" w:rsidRDefault="00794C7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высказывать на уровне эмоциональных оценок отношение к поступкам людей </w:t>
      </w:r>
      <w:r w:rsidRPr="00CA4934">
        <w:rPr>
          <w:rFonts w:ascii="Times New Roman" w:eastAsia="SchoolBookSanPin" w:hAnsi="Times New Roman"/>
          <w:position w:val="1"/>
          <w:sz w:val="28"/>
          <w:szCs w:val="28"/>
          <w:lang w:val="ru-RU"/>
        </w:rPr>
        <w:lastRenderedPageBreak/>
        <w:t>прошлого, к памятникам культуры.</w:t>
      </w:r>
    </w:p>
    <w:p w:rsidR="00134744" w:rsidRPr="00CA4934" w:rsidRDefault="00794C7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Первобытности и Древнего мира(в том числе с привлечением регионального материала), оформлять полученные результаты в форме сообщения, альбома, презентации.</w:t>
      </w:r>
    </w:p>
    <w:p w:rsidR="00134744" w:rsidRPr="00CA4934" w:rsidRDefault="00794C7F"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6 классе.</w:t>
      </w:r>
    </w:p>
    <w:p w:rsidR="00134744" w:rsidRPr="00CA4934" w:rsidRDefault="00794C7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Средневековья, определятьих принадлежность к веку, историческому периоду;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этапы отечественной и всеобщей истории Средних веков,их хронологические рамки (периоды Средневековья, этапы становления и развития Русского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длительность и синхронность событий истории Русии всеобщей истории.</w:t>
      </w:r>
    </w:p>
    <w:p w:rsidR="00134744" w:rsidRPr="00CA4934" w:rsidRDefault="00794C7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134744" w:rsidRPr="00CA4934" w:rsidRDefault="00794C7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CA4934" w:rsidRDefault="00794C7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w:t>
      </w:r>
      <w:r w:rsidRPr="00CA4934">
        <w:rPr>
          <w:rFonts w:ascii="Times New Roman" w:eastAsia="SchoolBookSanPin" w:hAnsi="Times New Roman"/>
          <w:position w:val="1"/>
          <w:sz w:val="28"/>
          <w:szCs w:val="28"/>
          <w:lang w:val="ru-RU"/>
        </w:rPr>
        <w:lastRenderedPageBreak/>
        <w:t>происхождения);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авторство, время, место создания источника;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134744" w:rsidRPr="00CA4934" w:rsidRDefault="007B5689"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историив эпоху Средневековья, их участниках;</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134744" w:rsidRPr="00CA4934" w:rsidRDefault="007B5689"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экономических и социальных отношенийи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F4DDF"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проводить синхронизацию и сопоставление однотипных событий и процессов </w:t>
      </w:r>
      <w:r w:rsidRPr="00CA4934">
        <w:rPr>
          <w:rFonts w:ascii="Times New Roman" w:eastAsia="SchoolBookSanPin" w:hAnsi="Times New Roman"/>
          <w:position w:val="1"/>
          <w:sz w:val="28"/>
          <w:szCs w:val="28"/>
          <w:lang w:val="ru-RU"/>
        </w:rPr>
        <w:lastRenderedPageBreak/>
        <w:t>отечественной и всеобщей истории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 предложенному плану), выделять черты сходства и различия.</w:t>
      </w:r>
    </w:p>
    <w:p w:rsidR="00134744" w:rsidRPr="00CA4934" w:rsidRDefault="007B5689"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событий и личностей эпохи Средневековья, приводимыев учебной и научно-популярной литературе, объяснять, на каких фактахони основаны;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CA4934" w:rsidRDefault="007B5689"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Средних веков (в том числена региональном материале).</w:t>
      </w:r>
    </w:p>
    <w:p w:rsidR="00134744" w:rsidRPr="00CA4934" w:rsidRDefault="007B5689"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7 классе.</w:t>
      </w:r>
    </w:p>
    <w:p w:rsidR="00134744" w:rsidRPr="00CA4934" w:rsidRDefault="007B5689"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этапы отечественной и всеобщей истории Нового времени,их хронологические рамки;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w:t>
      </w:r>
    </w:p>
    <w:p w:rsidR="00134744" w:rsidRPr="00CA4934" w:rsidRDefault="007B5689"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CA4934" w:rsidRDefault="007B5689"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устанавливать на основе карты связи между географическим положением страны </w:t>
      </w:r>
      <w:r w:rsidRPr="00CA4934">
        <w:rPr>
          <w:rFonts w:ascii="Times New Roman" w:eastAsia="SchoolBookSanPin" w:hAnsi="Times New Roman"/>
          <w:position w:val="1"/>
          <w:sz w:val="28"/>
          <w:szCs w:val="28"/>
          <w:lang w:val="ru-RU"/>
        </w:rPr>
        <w:lastRenderedPageBreak/>
        <w:t>и особенностями ее экономического, социального и политического развития.</w:t>
      </w:r>
    </w:p>
    <w:p w:rsidR="00134744" w:rsidRPr="00CA4934" w:rsidRDefault="007B5689"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обстоятельства и цель создания источника, раскрыватьего информационную ценность;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поиск информации в тексте письменного источника, визуальныхи вещественных памятниках эпохи;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rsidR="00134744" w:rsidRPr="00CA4934" w:rsidRDefault="007B5689"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краткую характеристику известных персоналий отечественнойи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134744" w:rsidRPr="00CA4934" w:rsidRDefault="007B5689"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раскрывать существенные черты экономического, социальногои политического развития России и других стран 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европейской реформации, новых веяний</w:t>
      </w:r>
      <w:r w:rsidRPr="00CA4934">
        <w:rPr>
          <w:rFonts w:ascii="Times New Roman" w:eastAsia="SchoolBookSanPin" w:hAnsi="Times New Roman"/>
          <w:sz w:val="28"/>
          <w:szCs w:val="28"/>
          <w:lang w:val="ru-RU"/>
        </w:rPr>
        <w:t xml:space="preserve"> в духовной жизни общества, культуре, революций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европейских странах;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объяснять причины и следствия важнейших событий отечественнойи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w:t>
      </w:r>
      <w:r w:rsidRPr="00CA4934">
        <w:rPr>
          <w:rFonts w:ascii="Times New Roman" w:eastAsia="SchoolBookSanPin" w:hAnsi="Times New Roman"/>
          <w:position w:val="1"/>
          <w:sz w:val="28"/>
          <w:szCs w:val="28"/>
          <w:lang w:val="ru-RU"/>
        </w:rPr>
        <w:lastRenderedPageBreak/>
        <w:t>событий, представленное в нескольких текстах);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отечественнойи всеобщей истории (раскрывать повторяющиеся черты исторических ситуаций,выделять черты сходства и различия).</w:t>
      </w:r>
    </w:p>
    <w:p w:rsidR="00134744" w:rsidRPr="00CA4934" w:rsidRDefault="007B5689"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излагать альтернативные оценки событий и личностей отечественнойи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обстоятельств изучаемой эпохи и в современной шкале ценностей.</w:t>
      </w:r>
    </w:p>
    <w:p w:rsidR="00134744" w:rsidRPr="00CA4934" w:rsidRDefault="007B5689"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людейо мире, системы общественных ценностей;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России и других стран</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том числе на региональном материале).</w:t>
      </w:r>
    </w:p>
    <w:p w:rsidR="00134744" w:rsidRPr="00CA4934" w:rsidRDefault="007B5689"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8 классе.</w:t>
      </w:r>
    </w:p>
    <w:p w:rsidR="00134744" w:rsidRPr="00CA4934" w:rsidRDefault="007B5689"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отечественной и всеобщей истории</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134744" w:rsidRPr="00CA4934" w:rsidRDefault="007B5689"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3F4DDF" w:rsidRPr="00CA4934" w:rsidRDefault="00134744" w:rsidP="003F4DD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признаку(по принадлежности к историческим процессам и другим), составлять систематические таблицы, схемы.</w:t>
      </w:r>
    </w:p>
    <w:p w:rsidR="005848A4" w:rsidRPr="00CA4934" w:rsidRDefault="007B5689" w:rsidP="003F4DDF">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lastRenderedPageBreak/>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position w:val="1"/>
          <w:sz w:val="28"/>
          <w:szCs w:val="28"/>
          <w:lang w:val="ru-RU"/>
        </w:rPr>
        <w:t xml:space="preserve">Работа с исторической картой: </w:t>
      </w:r>
    </w:p>
    <w:p w:rsidR="00134744" w:rsidRPr="00CA4934" w:rsidRDefault="00134744" w:rsidP="003F4DD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7B5689"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назначение исторического источника, раскрыватьего информационную ценность;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134744" w:rsidRPr="00CA4934" w:rsidRDefault="007B5689"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на основе информации учебникаи дополнительных материалов;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описание образа жизни различных групп населения в Россиии других странах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134744" w:rsidRPr="00CA4934" w:rsidRDefault="007B5689"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раскрывать существенные черты экономического, социальногои политического развития России и других стран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изменений, происшедших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r w:rsidRPr="00CA4934">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объяснять смысл ключевых понятий, относящихся к данной эпохе отечественной </w:t>
      </w:r>
      <w:r w:rsidRPr="00CA4934">
        <w:rPr>
          <w:rFonts w:ascii="Times New Roman" w:eastAsia="SchoolBookSanPin" w:hAnsi="Times New Roman"/>
          <w:sz w:val="28"/>
          <w:szCs w:val="28"/>
          <w:lang w:val="ru-RU"/>
        </w:rPr>
        <w:lastRenderedPageBreak/>
        <w:t>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объяснять причины и следствия важнейших событий отечественнойи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в историческом тексте сужденияо причинах и следствиях событий, систематизировать объяснение причини следствий событий, представленное в нескольких текстах);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сопоставление однотипных событий и процессов отечественнойи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134744" w:rsidRPr="00CA4934" w:rsidRDefault="007B5689"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 описаниях событий и личностей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CA4934" w:rsidRDefault="007B5689"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(объяснять), как сочетались в памятниках культуры России</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том числе на региональном материале).</w:t>
      </w:r>
    </w:p>
    <w:p w:rsidR="00134744" w:rsidRPr="00CA4934" w:rsidRDefault="007B5689"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9 классе.</w:t>
      </w:r>
    </w:p>
    <w:p w:rsidR="00134744" w:rsidRPr="00CA4934" w:rsidRDefault="007B5689"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выделять этапы (периоды)в развитии ключевых событий и процессов;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на основе анализа причинно-следственных связей.</w:t>
      </w:r>
    </w:p>
    <w:p w:rsidR="00134744" w:rsidRPr="00CA4934" w:rsidRDefault="007B5689"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 xml:space="preserve"> </w:t>
      </w:r>
      <w:r w:rsidR="00134744" w:rsidRPr="00CA4934">
        <w:rPr>
          <w:rFonts w:ascii="Times New Roman" w:eastAsia="SchoolBookSanPin" w:hAnsi="Times New Roman"/>
          <w:sz w:val="28"/>
          <w:szCs w:val="28"/>
          <w:lang w:val="ru-RU"/>
        </w:rPr>
        <w:t>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CA4934" w:rsidRDefault="007B5689"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134744" w:rsidRPr="00CA4934" w:rsidRDefault="007B5689"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position w:val="1"/>
          <w:sz w:val="28"/>
          <w:szCs w:val="28"/>
          <w:lang w:val="ru-RU"/>
        </w:rPr>
        <w:t>Работа с историческими источниками:</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тип и вид источника (письменного, визуального);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134744" w:rsidRPr="00CA4934" w:rsidRDefault="007B5689"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представлять развернутый рассказ о ключевых событиях отечественнойи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развернутую характеристику исторических личностей</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составлять описание образа жизни различных групп населения в Россиии других </w:t>
      </w:r>
      <w:r w:rsidRPr="00CA4934">
        <w:rPr>
          <w:rFonts w:ascii="Times New Roman" w:eastAsia="SchoolBookSanPin" w:hAnsi="Times New Roman"/>
          <w:sz w:val="28"/>
          <w:szCs w:val="28"/>
          <w:lang w:val="ru-RU"/>
        </w:rPr>
        <w:lastRenderedPageBreak/>
        <w:t xml:space="preserve">странах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показывая изменения, происшедшиев течение рассматриваемого периода;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техническихи художественных приемов и другое.</w:t>
      </w:r>
    </w:p>
    <w:p w:rsidR="00134744" w:rsidRPr="00CA4934" w:rsidRDefault="007B5689"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раскрывать существенные черты экономического, социальногои политического развития России и других стран в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в.,процессов модернизации в мире и России, масштабных социальных движенийи революций в рассматриваемый период, международных отношений рассматриваемого периода и участия в них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объяснять причины и следствия важнейших событий отечественнойи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сопоставление однотипных событий и процессов отечественнойи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CA4934" w:rsidRDefault="007B5689"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сопоставлять высказывания историков, содержащие разные мненияпо спорным вопросам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объяснять, что могло лежать в их основе;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отношениек ним.</w:t>
      </w:r>
    </w:p>
    <w:p w:rsidR="00134744" w:rsidRPr="00CA4934" w:rsidRDefault="007B5689"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 xml:space="preserve"> </w:t>
      </w:r>
      <w:r w:rsidR="00134744" w:rsidRPr="00CA4934">
        <w:rPr>
          <w:rFonts w:ascii="Times New Roman" w:eastAsia="SchoolBookSanPin" w:hAnsi="Times New Roman"/>
          <w:sz w:val="28"/>
          <w:szCs w:val="28"/>
          <w:lang w:val="ru-RU"/>
        </w:rPr>
        <w:t> 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объяснять, в 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заключалось их значение для времени их созданияи для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(в том числе на региональном материале);</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в чем состоит наследие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отношение к культурному наследию в общественных обсуждениях.</w:t>
      </w:r>
    </w:p>
    <w:p w:rsidR="00134744" w:rsidRPr="00CA4934" w:rsidRDefault="007B5689"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Учебный модуль «Введение в новейшую историю России</w:t>
      </w:r>
      <w:r w:rsidR="005848A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w:t>
      </w:r>
    </w:p>
    <w:p w:rsidR="00134744" w:rsidRPr="00CA4934" w:rsidRDefault="007B5689"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OfficinaSansBoldITC" w:hAnsi="Times New Roman"/>
          <w:sz w:val="28"/>
          <w:szCs w:val="28"/>
          <w:lang w:val="ru-RU"/>
        </w:rPr>
        <w:t>Пояснительная записка.</w:t>
      </w:r>
    </w:p>
    <w:p w:rsidR="00F45163"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учебного модуля «Введение в Новейшую историю России»(далее ‒ Программа модуля) составлена на основе положений и требованийк освоению предметных результатов программы основного общего образования, представленных в ФГОС ООО, с учётом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Концепции преподавания учебного курса «История России»в образовательных организациях, реализующих основны</w:t>
      </w:r>
      <w:r w:rsidR="00F45163" w:rsidRPr="00CA4934">
        <w:rPr>
          <w:rFonts w:ascii="Times New Roman" w:eastAsia="SchoolBookSanPin" w:hAnsi="Times New Roman"/>
          <w:sz w:val="28"/>
          <w:szCs w:val="28"/>
          <w:lang w:val="ru-RU"/>
        </w:rPr>
        <w:t>е общеобразовательные программы.</w:t>
      </w:r>
    </w:p>
    <w:p w:rsidR="00134744" w:rsidRPr="007B5689" w:rsidRDefault="007B5689" w:rsidP="00134744">
      <w:pPr>
        <w:spacing w:after="0" w:line="360" w:lineRule="auto"/>
        <w:ind w:firstLine="709"/>
        <w:jc w:val="both"/>
        <w:rPr>
          <w:rFonts w:ascii="Times New Roman" w:eastAsia="OfficinaSansBoldITC" w:hAnsi="Times New Roman"/>
          <w:b/>
          <w:sz w:val="28"/>
          <w:szCs w:val="28"/>
          <w:lang w:val="ru-RU"/>
        </w:rPr>
      </w:pPr>
      <w:r w:rsidRPr="007B5689">
        <w:rPr>
          <w:rFonts w:ascii="Times New Roman" w:hAnsi="Times New Roman"/>
          <w:b/>
          <w:sz w:val="28"/>
          <w:szCs w:val="28"/>
          <w:lang w:val="ru-RU"/>
        </w:rPr>
        <w:t xml:space="preserve"> </w:t>
      </w:r>
      <w:r w:rsidR="00134744" w:rsidRPr="007B5689">
        <w:rPr>
          <w:rFonts w:ascii="Times New Roman" w:eastAsia="SchoolBookSanPin" w:hAnsi="Times New Roman"/>
          <w:b/>
          <w:sz w:val="28"/>
          <w:szCs w:val="28"/>
          <w:lang w:val="ru-RU"/>
        </w:rPr>
        <w:t> </w:t>
      </w:r>
      <w:r w:rsidR="00134744" w:rsidRPr="007B5689">
        <w:rPr>
          <w:rFonts w:ascii="Times New Roman" w:eastAsia="OfficinaSansBoldITC" w:hAnsi="Times New Roman"/>
          <w:b/>
          <w:sz w:val="28"/>
          <w:szCs w:val="28"/>
          <w:lang w:val="ru-RU"/>
        </w:rPr>
        <w:t xml:space="preserve">Общая характеристика учебного модуля </w:t>
      </w:r>
      <w:r w:rsidR="00134744" w:rsidRPr="007B5689">
        <w:rPr>
          <w:rFonts w:ascii="Times New Roman" w:eastAsia="OfficinaSansBoldITC" w:hAnsi="Times New Roman"/>
          <w:b/>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этапахи событиях новейшей истории России на уровне среднего общего образования.</w:t>
      </w:r>
    </w:p>
    <w:p w:rsidR="00F45163" w:rsidRPr="00CA4934" w:rsidRDefault="00F45163" w:rsidP="006C157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направленныена сохранение </w:t>
      </w:r>
      <w:r w:rsidRPr="00CA4934">
        <w:rPr>
          <w:rFonts w:ascii="Times New Roman" w:eastAsia="SchoolBookSanPin" w:hAnsi="Times New Roman"/>
          <w:sz w:val="28"/>
          <w:szCs w:val="28"/>
          <w:lang w:val="ru-RU"/>
        </w:rPr>
        <w:lastRenderedPageBreak/>
        <w:t>исторической памяти о трагедии мирного населения в СССРи военных преступлений нацистов в годы Великой Отечественной войны1941 – 1945 гг.</w:t>
      </w:r>
    </w:p>
    <w:p w:rsidR="00134744" w:rsidRPr="00CA4934" w:rsidRDefault="002867E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CA4934">
        <w:rPr>
          <w:rStyle w:val="af8"/>
          <w:rFonts w:ascii="Times New Roman" w:eastAsia="SchoolBookSanPin" w:hAnsi="Times New Roman"/>
          <w:sz w:val="28"/>
          <w:szCs w:val="28"/>
          <w:lang w:val="ru-RU"/>
        </w:rPr>
        <w:footnoteReference w:id="14"/>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модуля является основой планирования процесса освоения </w:t>
      </w:r>
      <w:r w:rsidR="00596B0C" w:rsidRPr="00CA4934">
        <w:rPr>
          <w:rFonts w:ascii="Times New Roman" w:eastAsia="SchoolBookSanPin" w:hAnsi="Times New Roman"/>
          <w:sz w:val="28"/>
          <w:szCs w:val="28"/>
          <w:lang w:val="ru-RU"/>
        </w:rPr>
        <w:t>обучающимися</w:t>
      </w:r>
      <w:r w:rsidRPr="00CA4934">
        <w:rPr>
          <w:rFonts w:ascii="Times New Roman" w:eastAsia="SchoolBookSanPin" w:hAnsi="Times New Roman"/>
          <w:sz w:val="28"/>
          <w:szCs w:val="28"/>
          <w:lang w:val="ru-RU"/>
        </w:rPr>
        <w:t xml:space="preserve"> предметного материала до 1914 г. и установлению его взаимосвязейс важнейшими событиями Новейшего периода истории России. </w:t>
      </w:r>
    </w:p>
    <w:p w:rsidR="00134744" w:rsidRPr="00CA4934" w:rsidRDefault="002867E1"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OfficinaSansBoldITC" w:hAnsi="Times New Roman"/>
          <w:sz w:val="28"/>
          <w:szCs w:val="28"/>
          <w:lang w:val="ru-RU"/>
        </w:rPr>
        <w:t xml:space="preserve">Цели изучения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B37BB2"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ориентиров для гражданской, этнонациональной, социальной, культурной самоидентификации в окружающем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знаниями об основных этапах развития человеческого обществапри особом внимании к месту и роли России во всемирно-историческом процессе;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воспитание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духе патриотизма, гражданственности, уваженияк своему Отечеству ‒ многонациональному Российскому государству,в соответствии с идеями взаимопонимания, согласия и мира между людьмии народами, в духе демократических ценностей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способностей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анализировать содержащуюсяв различных источниках информацию о событиях и явлениях прошлогои настоящего, рассматривать события в соответствии с принципом историзма,в их динамике, взаимосвязи и взаимообусловленности;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596B0C"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умений применять исторические знанияв учебной и внешкольной деятельности, в современном поликультурном, полиэтничном и многоконфессиональном обществе;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личностной позиции обучающихся по отношению не толькок прошлому, но и к настоящему родной страны.</w:t>
      </w:r>
    </w:p>
    <w:p w:rsidR="00134744" w:rsidRPr="00CA4934" w:rsidRDefault="002867E1"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OfficinaSansBoldITC" w:hAnsi="Times New Roman"/>
          <w:sz w:val="28"/>
          <w:szCs w:val="28"/>
          <w:lang w:val="ru-RU"/>
        </w:rPr>
        <w:t xml:space="preserve">Место и роль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Учебный модуль «Введение в Новейшую историю России» призван </w:t>
      </w:r>
      <w:r w:rsidRPr="00CA4934">
        <w:rPr>
          <w:rFonts w:ascii="Times New Roman" w:eastAsia="SchoolBookSanPin" w:hAnsi="Times New Roman"/>
          <w:sz w:val="28"/>
          <w:szCs w:val="28"/>
          <w:lang w:val="ru-RU"/>
        </w:rPr>
        <w:lastRenderedPageBreak/>
        <w:t>обеспечивать достижение образовательных результатов при изучении историина уровне основного общего образования.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ФГОС ООО определяет содержание и направленность учебного модуляна развитие умений обучающихся «устанавливать причинно-следственные, пространственные, временные связи исторических событий, явлений, процессов,их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характеризовать итоги и историческое значение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10-11 классах. Кроме того, при изучении региональной истории, при реализации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России,об их предпосылках (истоках), главных итогах и значении.</w:t>
      </w:r>
    </w:p>
    <w:p w:rsidR="00134744" w:rsidRPr="00CA4934" w:rsidRDefault="002867E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Модуль «Введение в Новейшую историю России» может быть реализован в двух вариантах: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 самостоятельном планировании учителем процесса освоения </w:t>
      </w:r>
      <w:r w:rsidR="00596B0C" w:rsidRPr="00CA4934">
        <w:rPr>
          <w:rFonts w:ascii="Times New Roman" w:eastAsia="SchoolBookSanPin" w:hAnsi="Times New Roman"/>
          <w:sz w:val="28"/>
          <w:szCs w:val="28"/>
          <w:lang w:val="ru-RU"/>
        </w:rPr>
        <w:t>обучающимися</w:t>
      </w:r>
      <w:r w:rsidRPr="00CA4934">
        <w:rPr>
          <w:rFonts w:ascii="Times New Roman" w:eastAsia="SchoolBookSanPin" w:hAnsi="Times New Roman"/>
          <w:sz w:val="28"/>
          <w:szCs w:val="28"/>
          <w:lang w:val="ru-RU"/>
        </w:rPr>
        <w:t>предметного материала до 1914 г. для установленияего взаимосвязей с важнейшими событиями Новейшего периода истории России(в курсе «История России», включающем темы модуля). В этом случае предполагается, что в тематическом планировании темы, содержащиесяв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xml:space="preserve"> учебных часов;</w:t>
      </w:r>
    </w:p>
    <w:p w:rsidR="003240E6" w:rsidRPr="000A6A77" w:rsidRDefault="00134744" w:rsidP="000A6A7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sidRPr="00CA4934">
        <w:rPr>
          <w:rFonts w:ascii="Times New Roman" w:eastAsia="SchoolBookSanPin" w:hAnsi="Times New Roman"/>
          <w:sz w:val="28"/>
          <w:szCs w:val="28"/>
          <w:lang w:val="ru-RU"/>
        </w:rPr>
        <w:lastRenderedPageBreak/>
        <w:t xml:space="preserve">различных интересов обучающихся (рекомендуемый объём – </w:t>
      </w:r>
      <w:r w:rsidRPr="00CA4934">
        <w:rPr>
          <w:rFonts w:ascii="Times New Roman" w:eastAsia="SchoolBookSanPin" w:hAnsi="Times New Roman"/>
          <w:position w:val="-1"/>
          <w:sz w:val="28"/>
          <w:szCs w:val="28"/>
          <w:lang w:val="ru-RU"/>
        </w:rPr>
        <w:t>1</w:t>
      </w:r>
      <w:r w:rsidR="00754784" w:rsidRPr="00CA4934">
        <w:rPr>
          <w:rFonts w:ascii="Times New Roman" w:eastAsia="SchoolBookSanPin" w:hAnsi="Times New Roman"/>
          <w:position w:val="-1"/>
          <w:sz w:val="28"/>
          <w:szCs w:val="28"/>
          <w:lang w:val="ru-RU"/>
        </w:rPr>
        <w:t>7</w:t>
      </w:r>
      <w:r w:rsidRPr="00CA4934">
        <w:rPr>
          <w:rFonts w:ascii="Times New Roman" w:eastAsia="SchoolBookSanPin" w:hAnsi="Times New Roman"/>
          <w:position w:val="-1"/>
          <w:sz w:val="28"/>
          <w:szCs w:val="28"/>
          <w:lang w:val="ru-RU"/>
        </w:rPr>
        <w:t xml:space="preserve"> учебных часов).</w:t>
      </w:r>
    </w:p>
    <w:p w:rsidR="00134744" w:rsidRPr="00CA4934" w:rsidRDefault="00134744" w:rsidP="00134744">
      <w:pPr>
        <w:spacing w:after="0" w:line="36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2 </w:t>
      </w:r>
    </w:p>
    <w:p w:rsidR="00134744" w:rsidRPr="00CA4934" w:rsidRDefault="00134744" w:rsidP="00134744">
      <w:pPr>
        <w:spacing w:after="0" w:line="360" w:lineRule="auto"/>
        <w:jc w:val="center"/>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курса«История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учебного модуля «Введениев Новейшую историю России»</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r>
      <w:tr w:rsidR="00754784" w:rsidRPr="00CA4934"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Первая российская революция1905-1907 гг.</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p>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1917—1922 гг.</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Отечественная война</w:t>
            </w:r>
          </w:p>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1812 г. ‒ важнейшее событие российской и мировой истории</w:t>
            </w:r>
            <w:r w:rsidRPr="00CA4934">
              <w:rPr>
                <w:rFonts w:ascii="Times New Roman" w:eastAsia="SchoolBookSanPin" w:hAnsi="Times New Roman"/>
                <w:position w:val="1"/>
                <w:sz w:val="26"/>
                <w:szCs w:val="26"/>
              </w:rPr>
              <w:t>XIX</w:t>
            </w:r>
            <w:r w:rsidRPr="00CA4934">
              <w:rPr>
                <w:rFonts w:ascii="Times New Roman" w:eastAsia="SchoolBookSanPin" w:hAnsi="Times New Roman"/>
                <w:position w:val="1"/>
                <w:sz w:val="26"/>
                <w:szCs w:val="26"/>
                <w:lang w:val="ru-RU"/>
              </w:rPr>
              <w:t xml:space="preserve"> в. Крымская война. Героическая оборона Севастополя</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Отечественная война 1941-1945 гг.</w:t>
            </w:r>
          </w:p>
        </w:tc>
      </w:tr>
      <w:tr w:rsidR="00754784" w:rsidRPr="00646929"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Социальная и правовая модернизация страны при Александре </w:t>
            </w:r>
            <w:r w:rsidRPr="00CA4934">
              <w:rPr>
                <w:rFonts w:ascii="Times New Roman" w:eastAsia="SchoolBookSanPin" w:hAnsi="Times New Roman"/>
                <w:sz w:val="26"/>
                <w:szCs w:val="26"/>
              </w:rPr>
              <w:t>II</w:t>
            </w:r>
            <w:r w:rsidRPr="00CA4934">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630D8C">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(1992-1999 гг.)</w:t>
            </w:r>
          </w:p>
        </w:tc>
      </w:tr>
      <w:tr w:rsidR="00754784" w:rsidRPr="00646929"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hAnsi="Times New Roman"/>
                <w:sz w:val="26"/>
                <w:szCs w:val="26"/>
                <w:lang w:val="ru-RU"/>
              </w:rPr>
            </w:pP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C53F3C">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w:t>
            </w:r>
          </w:p>
        </w:tc>
      </w:tr>
      <w:tr w:rsidR="00754784" w:rsidRPr="00CA4934"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Крымская война. Героическая оборона Севастополя.</w:t>
            </w:r>
          </w:p>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Воссоединение</w:t>
            </w:r>
          </w:p>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position w:val="1"/>
                <w:sz w:val="26"/>
                <w:szCs w:val="26"/>
              </w:rPr>
              <w:t>Крыма с Россией</w:t>
            </w:r>
          </w:p>
        </w:tc>
      </w:tr>
      <w:tr w:rsidR="00754784" w:rsidRPr="00CA4934"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r>
    </w:tbl>
    <w:p w:rsidR="00134744" w:rsidRPr="00CA4934" w:rsidRDefault="00134744" w:rsidP="00134744">
      <w:pPr>
        <w:spacing w:after="0" w:line="360" w:lineRule="auto"/>
        <w:ind w:firstLine="709"/>
        <w:jc w:val="both"/>
        <w:rPr>
          <w:rFonts w:ascii="Times New Roman" w:eastAsia="OfficinaSansBoldITC" w:hAnsi="Times New Roman"/>
          <w:sz w:val="28"/>
          <w:szCs w:val="28"/>
          <w:lang w:val="ru-RU"/>
        </w:rPr>
      </w:pPr>
    </w:p>
    <w:p w:rsidR="00134744" w:rsidRPr="00CA4934" w:rsidRDefault="000A6A77" w:rsidP="00134744">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OfficinaSansBoldITC" w:hAnsi="Times New Roman"/>
          <w:sz w:val="28"/>
          <w:szCs w:val="28"/>
          <w:lang w:val="ru-RU"/>
        </w:rPr>
        <w:t xml:space="preserve">Содержание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3 </w:t>
      </w:r>
    </w:p>
    <w:p w:rsidR="00134744" w:rsidRPr="00CA4934" w:rsidRDefault="00134744" w:rsidP="00134744">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модуля как целостногоучебного курса</w:t>
      </w:r>
    </w:p>
    <w:p w:rsidR="00134744" w:rsidRPr="00CA4934" w:rsidRDefault="00134744" w:rsidP="00134744">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tblPr>
      <w:tblGrid>
        <w:gridCol w:w="713"/>
        <w:gridCol w:w="7303"/>
        <w:gridCol w:w="1959"/>
      </w:tblGrid>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lastRenderedPageBreak/>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5848A4" w:rsidP="005848A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r w:rsidRPr="00CA4934">
              <w:rPr>
                <w:rFonts w:ascii="Times New Roman" w:eastAsia="SchoolBookSanPin" w:hAnsi="Times New Roman"/>
                <w:sz w:val="26"/>
                <w:szCs w:val="26"/>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w:t>
            </w:r>
            <w:r w:rsidR="005848A4" w:rsidRPr="00CA4934">
              <w:rPr>
                <w:rFonts w:ascii="Times New Roman" w:eastAsia="SchoolBookSanPin" w:hAnsi="Times New Roman"/>
                <w:sz w:val="26"/>
                <w:szCs w:val="26"/>
              </w:rPr>
              <w:t xml:space="preserve">ственная война </w:t>
            </w:r>
            <w:r w:rsidRPr="00CA4934">
              <w:rPr>
                <w:rFonts w:ascii="Times New Roman" w:eastAsia="SchoolBookSanPin" w:hAnsi="Times New Roman"/>
                <w:sz w:val="26"/>
                <w:szCs w:val="26"/>
              </w:rPr>
              <w:t>1941</w:t>
            </w:r>
            <w:r w:rsidRPr="00CA4934">
              <w:rPr>
                <w:rFonts w:ascii="Times New Roman" w:eastAsia="SchoolBookSanPin" w:hAnsi="Times New Roman"/>
                <w:sz w:val="26"/>
                <w:szCs w:val="26"/>
                <w:lang w:val="ru-RU"/>
              </w:rPr>
              <w:t>-</w:t>
            </w:r>
            <w:r w:rsidR="005848A4" w:rsidRPr="00CA4934">
              <w:rPr>
                <w:rFonts w:ascii="Times New Roman" w:eastAsia="SchoolBookSanPin" w:hAnsi="Times New Roman"/>
                <w:sz w:val="26"/>
                <w:szCs w:val="26"/>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w:t>
            </w:r>
            <w:r w:rsidRPr="00CA4934">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 Воссоединение</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r>
    </w:tbl>
    <w:p w:rsidR="00D2464A" w:rsidRPr="00CA4934" w:rsidRDefault="00D2464A" w:rsidP="00134744">
      <w:pPr>
        <w:spacing w:after="0" w:line="360" w:lineRule="auto"/>
        <w:ind w:firstLine="709"/>
        <w:jc w:val="both"/>
        <w:rPr>
          <w:rFonts w:ascii="Times New Roman" w:hAnsi="Times New Roman"/>
          <w:sz w:val="28"/>
          <w:szCs w:val="28"/>
          <w:lang w:val="ru-RU"/>
        </w:rPr>
      </w:pPr>
    </w:p>
    <w:p w:rsidR="00134744" w:rsidRPr="00CA4934" w:rsidRDefault="000A6A77"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OfficinaSansBoldITC" w:hAnsi="Times New Roman"/>
          <w:sz w:val="28"/>
          <w:szCs w:val="28"/>
          <w:lang w:val="ru-RU"/>
        </w:rPr>
        <w:t xml:space="preserve">Введение. </w:t>
      </w:r>
    </w:p>
    <w:p w:rsidR="004701E2" w:rsidRPr="00CA4934" w:rsidRDefault="00134744" w:rsidP="004701E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процессыХХ ‒ начала </w:t>
      </w:r>
      <w:r w:rsidRPr="00CA4934">
        <w:rPr>
          <w:rFonts w:ascii="Times New Roman" w:eastAsia="SchoolBookSanPin" w:hAnsi="Times New Roman"/>
          <w:sz w:val="28"/>
          <w:szCs w:val="28"/>
        </w:rPr>
        <w:t>XXI</w:t>
      </w:r>
      <w:r w:rsidR="004701E2" w:rsidRPr="00CA4934">
        <w:rPr>
          <w:rFonts w:ascii="Times New Roman" w:eastAsia="SchoolBookSanPin" w:hAnsi="Times New Roman"/>
          <w:sz w:val="28"/>
          <w:szCs w:val="28"/>
          <w:lang w:val="ru-RU"/>
        </w:rPr>
        <w:t xml:space="preserve"> в.</w:t>
      </w:r>
    </w:p>
    <w:p w:rsidR="004701E2" w:rsidRPr="00CA4934" w:rsidRDefault="000A6A77" w:rsidP="004701E2">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 xml:space="preserve"> Российская революция 1917—1922 гг.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империя накануне Февральской революции </w:t>
      </w:r>
      <w:r w:rsidRPr="00CA4934">
        <w:rPr>
          <w:rFonts w:ascii="Times New Roman" w:eastAsia="SchoolBookSanPin" w:hAnsi="Times New Roman"/>
          <w:position w:val="1"/>
          <w:sz w:val="28"/>
          <w:szCs w:val="28"/>
          <w:lang w:val="ru-RU"/>
        </w:rPr>
        <w:t>1917 г.: общенациональный кризис.</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Февральское восстание в Петрограде. Отречение Николая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CA4934">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Влияние революционных событий на общемировые процессы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историю народов России.</w:t>
      </w:r>
    </w:p>
    <w:p w:rsidR="00134744" w:rsidRPr="00CA4934" w:rsidRDefault="000A6A77"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OfficinaSansBoldITC" w:hAnsi="Times New Roman"/>
          <w:sz w:val="28"/>
          <w:szCs w:val="28"/>
          <w:lang w:val="ru-RU"/>
        </w:rPr>
        <w:t xml:space="preserve">Великая Отечественная война </w:t>
      </w:r>
      <w:r w:rsidR="004701E2" w:rsidRPr="00CA4934">
        <w:rPr>
          <w:rFonts w:ascii="Times New Roman" w:eastAsia="OfficinaSansBoldITC" w:hAnsi="Times New Roman"/>
          <w:sz w:val="28"/>
          <w:szCs w:val="28"/>
          <w:lang w:val="ru-RU"/>
        </w:rPr>
        <w:t>1941-1945 гг</w:t>
      </w:r>
      <w:r w:rsidR="00134744" w:rsidRPr="00CA4934">
        <w:rPr>
          <w:rFonts w:ascii="Times New Roman" w:eastAsia="OfficinaSansBoldITC"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врагуи перестройка экономики на военный лад.</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Гитлеровский план «Ост». Преступления нацистов и их пособниковна территории СССР. Разграбление и уничтожение культурных ценностей. Холокост. Гитлеровские лагеря уничтожения (лагеря смерти).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конструкторовв общенародную борьбу с врагом.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Битваза Берлин. Безоговорочная капитуляция Германии и окончание Великой Отечественной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Источники Победы советского народа. Выдающиеся полководцы Великой Отечественной войны. Решающая роль СССР в победе антигитлеровской коалиции. </w:t>
      </w:r>
      <w:r w:rsidRPr="00CA4934">
        <w:rPr>
          <w:rFonts w:ascii="Times New Roman" w:eastAsia="SchoolBookSanPin" w:hAnsi="Times New Roman"/>
          <w:sz w:val="28"/>
          <w:szCs w:val="28"/>
          <w:lang w:val="ru-RU"/>
        </w:rPr>
        <w:lastRenderedPageBreak/>
        <w:t>Людские и материальные потери СССР. Всемирно-историческое значение Победы СССР в Великой Отечественной войне.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DA7509"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о защите исторической правды.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CA4934" w:rsidRDefault="000A6A77"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OfficinaSansBoldITC" w:hAnsi="Times New Roman"/>
          <w:sz w:val="28"/>
          <w:szCs w:val="28"/>
          <w:lang w:val="ru-RU"/>
        </w:rPr>
        <w:t xml:space="preserve">Распад СССР. </w:t>
      </w:r>
      <w:r w:rsidR="00134744" w:rsidRPr="00CA4934">
        <w:rPr>
          <w:rFonts w:ascii="Times New Roman" w:eastAsia="OfficinaSansBoldITC" w:hAnsi="Times New Roman"/>
          <w:position w:val="1"/>
          <w:sz w:val="28"/>
          <w:szCs w:val="28"/>
          <w:lang w:val="ru-RU"/>
        </w:rPr>
        <w:t xml:space="preserve">Становление новой России (1992-1999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Референдум о сохранении С</w:t>
      </w:r>
      <w:r w:rsidR="004701E2" w:rsidRPr="00CA4934">
        <w:rPr>
          <w:rFonts w:ascii="Times New Roman" w:eastAsia="SchoolBookSanPin" w:hAnsi="Times New Roman"/>
          <w:sz w:val="28"/>
          <w:szCs w:val="28"/>
          <w:lang w:val="ru-RU"/>
        </w:rPr>
        <w:t xml:space="preserve">ССР и введении поста Президента </w:t>
      </w:r>
      <w:r w:rsidRPr="00CA4934">
        <w:rPr>
          <w:rFonts w:ascii="Times New Roman" w:eastAsia="SchoolBookSanPin" w:hAnsi="Times New Roman"/>
          <w:position w:val="1"/>
          <w:sz w:val="28"/>
          <w:szCs w:val="28"/>
          <w:lang w:val="ru-RU"/>
        </w:rPr>
        <w:t>РСФСР. Избрание Б. Н. Ельцина Президентом РСФСР.</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СССРна международной арене.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Распад СССР и его последствия для России и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Становление Российской Федерации как суверенного государства(1991-1993 гг.). Референдум по проекту Конституции.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Сложные 1990-е гг. Трудности и просчёты экономических преобразованийв стране. Совершенствование новой российской государственности. Угроза </w:t>
      </w:r>
      <w:r w:rsidRPr="00CA4934">
        <w:rPr>
          <w:rFonts w:ascii="Times New Roman" w:eastAsia="SchoolBookSanPin" w:hAnsi="Times New Roman"/>
          <w:sz w:val="28"/>
          <w:szCs w:val="28"/>
          <w:lang w:val="ru-RU"/>
        </w:rPr>
        <w:lastRenderedPageBreak/>
        <w:t>государственному единству.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Добровольная отставка Б.Н. Ельцина.</w:t>
      </w:r>
    </w:p>
    <w:p w:rsidR="00134744" w:rsidRPr="00CA4934" w:rsidRDefault="000A6A77"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OfficinaSansBoldITC" w:hAnsi="Times New Roman"/>
          <w:sz w:val="28"/>
          <w:szCs w:val="28"/>
          <w:lang w:val="ru-RU"/>
        </w:rPr>
        <w:t xml:space="preserve">Возрождение страны с 2000-х гг. </w:t>
      </w:r>
    </w:p>
    <w:p w:rsidR="00134744" w:rsidRPr="00CA4934" w:rsidRDefault="000A6A77"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bCs/>
          <w:sz w:val="28"/>
          <w:szCs w:val="28"/>
          <w:lang w:val="ru-RU"/>
        </w:rPr>
        <w:t xml:space="preserve">Российская Федерация в начале </w:t>
      </w:r>
      <w:r w:rsidR="00134744" w:rsidRPr="00CA4934">
        <w:rPr>
          <w:rFonts w:ascii="Times New Roman" w:eastAsia="SchoolBookSanPin" w:hAnsi="Times New Roman"/>
          <w:bCs/>
          <w:sz w:val="28"/>
          <w:szCs w:val="28"/>
        </w:rPr>
        <w:t>XXI</w:t>
      </w:r>
      <w:r w:rsidR="00134744" w:rsidRPr="00CA4934">
        <w:rPr>
          <w:rFonts w:ascii="Times New Roman" w:eastAsia="SchoolBookSanPin" w:hAnsi="Times New Roman"/>
          <w:bCs/>
          <w:sz w:val="28"/>
          <w:szCs w:val="28"/>
          <w:lang w:val="ru-RU"/>
        </w:rPr>
        <w:t xml:space="preserve"> века: на пути восстановленияи укрепления страны. </w:t>
      </w:r>
      <w:r w:rsidR="00134744" w:rsidRPr="00CA4934">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rsidR="00134744" w:rsidRPr="00CA4934" w:rsidRDefault="000A6A77"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bCs/>
          <w:sz w:val="28"/>
          <w:szCs w:val="28"/>
          <w:lang w:val="ru-RU"/>
        </w:rPr>
        <w:t xml:space="preserve">Воссоединение Крыма с Россией.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Крым в составе Российского государства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принятиив Российскую Федерацию Республики Крым и образовании в составе Р</w:t>
      </w:r>
      <w:r w:rsidR="00412A00"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412A00"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новых субъектов. Федеральный конституционный закон от 21 марта 2014 г. </w:t>
      </w:r>
      <w:r w:rsidR="00C53F3C" w:rsidRPr="00CA4934">
        <w:rPr>
          <w:rFonts w:ascii="Times New Roman" w:eastAsia="SchoolBookSanPin" w:hAnsi="Times New Roman"/>
          <w:sz w:val="28"/>
          <w:szCs w:val="28"/>
          <w:lang w:val="ru-RU"/>
        </w:rPr>
        <w:t>№ 6-ФКЗ «О</w:t>
      </w:r>
      <w:r w:rsidRPr="00CA4934">
        <w:rPr>
          <w:rFonts w:ascii="Times New Roman" w:eastAsia="SchoolBookSanPin" w:hAnsi="Times New Roman"/>
          <w:sz w:val="28"/>
          <w:szCs w:val="28"/>
          <w:lang w:val="ru-RU"/>
        </w:rPr>
        <w:t xml:space="preserve"> принятии в Российскую Федерацию Республики Крыми образовании в составе Российской Федерации новых субъектов ‒ Республики Крым и города федерального значения Севастополя</w:t>
      </w:r>
      <w:r w:rsidR="00C53F3C"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134744" w:rsidRPr="00CA4934" w:rsidRDefault="000A6A77"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bCs/>
          <w:sz w:val="28"/>
          <w:szCs w:val="28"/>
          <w:lang w:val="ru-RU"/>
        </w:rPr>
        <w:t xml:space="preserve">Российская Федерация на современном этапе. </w:t>
      </w:r>
      <w:r w:rsidR="00134744" w:rsidRPr="00CA4934">
        <w:rPr>
          <w:rFonts w:ascii="Times New Roman" w:eastAsia="SchoolBookSanPin" w:hAnsi="Times New Roman"/>
          <w:sz w:val="28"/>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Общероссийское голосование по поправкам к Конституции России(2020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Признание Россией Д</w:t>
      </w:r>
      <w:r w:rsidR="00C53F3C" w:rsidRPr="00CA4934">
        <w:rPr>
          <w:rFonts w:ascii="Times New Roman" w:eastAsia="SchoolBookSanPin" w:hAnsi="Times New Roman"/>
          <w:sz w:val="28"/>
          <w:szCs w:val="28"/>
          <w:lang w:val="ru-RU"/>
        </w:rPr>
        <w:t xml:space="preserve">онецкой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и Л</w:t>
      </w:r>
      <w:r w:rsidR="00C53F3C" w:rsidRPr="00CA4934">
        <w:rPr>
          <w:rFonts w:ascii="Times New Roman" w:eastAsia="SchoolBookSanPin" w:hAnsi="Times New Roman"/>
          <w:sz w:val="28"/>
          <w:szCs w:val="28"/>
          <w:lang w:val="ru-RU"/>
        </w:rPr>
        <w:t xml:space="preserve">уганской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(2022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РИО)и Российского военно-исторического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CA4934" w:rsidRDefault="000A6A77" w:rsidP="00134744">
      <w:pPr>
        <w:spacing w:after="0" w:line="360" w:lineRule="auto"/>
        <w:ind w:firstLine="709"/>
        <w:jc w:val="both"/>
        <w:rPr>
          <w:rFonts w:ascii="Times New Roman" w:eastAsia="OfficinaSansBook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OfficinaSansBoldITC" w:hAnsi="Times New Roman"/>
          <w:sz w:val="28"/>
          <w:szCs w:val="28"/>
          <w:lang w:val="ru-RU"/>
        </w:rPr>
        <w:t xml:space="preserve">Итоговое повторение.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родного края в годы революций и Гражданской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Наши земляки ‒ герои Великой Отечественной войны (</w:t>
      </w:r>
      <w:r w:rsidRPr="00CA4934">
        <w:rPr>
          <w:rFonts w:ascii="Times New Roman" w:eastAsia="SchoolBookSanPin" w:hAnsi="Times New Roman"/>
          <w:position w:val="1"/>
          <w:sz w:val="28"/>
          <w:szCs w:val="28"/>
          <w:lang w:val="ru-RU"/>
        </w:rPr>
        <w:t>1941-1945 гг.).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Наш регион в конце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Трудовые достижения родного края.</w:t>
      </w:r>
    </w:p>
    <w:p w:rsidR="00134744" w:rsidRPr="00CA4934" w:rsidRDefault="000A6A77"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OfficinaSansBoldITC" w:hAnsi="Times New Roman"/>
          <w:sz w:val="28"/>
          <w:szCs w:val="28"/>
          <w:lang w:val="ru-RU"/>
        </w:rPr>
        <w:t xml:space="preserve">Планируемые результаты освоения учебного модуля </w:t>
      </w:r>
      <w:r w:rsidR="00134744" w:rsidRPr="00CA4934">
        <w:rPr>
          <w:rFonts w:ascii="Times New Roman" w:eastAsia="OfficinaSansBoldITC" w:hAnsi="Times New Roman"/>
          <w:position w:val="1"/>
          <w:sz w:val="28"/>
          <w:szCs w:val="28"/>
          <w:lang w:val="ru-RU"/>
        </w:rPr>
        <w:t xml:space="preserve">«Введениев Новейшую историю России». </w:t>
      </w:r>
    </w:p>
    <w:p w:rsidR="00134744" w:rsidRPr="00CA4934" w:rsidRDefault="000A6A77"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Личностные и метапредметные результаты являются приоритетнымипри освоении содержания учебного модуля «Введение в Новейшую историю России».</w:t>
      </w:r>
    </w:p>
    <w:p w:rsidR="00134744" w:rsidRPr="00CA4934" w:rsidRDefault="000A6A77"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xml:space="preserve"> Содержание учебного модуля «Введение в Новейшую историю России» способствует процессу формирования внутренней позиции личностикак особого ценностного отношения к себе, окружающим людями жизни в целом, готовности </w:t>
      </w:r>
      <w:r w:rsidR="007A1374"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действовать на основе системы позитивных ценностных ориентаций. </w:t>
      </w:r>
    </w:p>
    <w:p w:rsidR="00134744" w:rsidRPr="00CA4934" w:rsidRDefault="000A6A77"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xml:space="preserve"> Содержание учебного модуля «Введение в Новейшую историю России» ориентировано на следующие важнейшие убеждения и качества </w:t>
      </w:r>
      <w:r w:rsidR="00596B0C"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которые должны проявляться как в его учебной деятельности,так и при реализации направлений воспитательной деятельности образовательной организациив сферах: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w:t>
      </w:r>
      <w:r w:rsidRPr="00CA4934">
        <w:rPr>
          <w:rFonts w:ascii="Times New Roman" w:eastAsia="SchoolBookSanPin" w:hAnsi="Times New Roman"/>
          <w:sz w:val="28"/>
          <w:szCs w:val="28"/>
          <w:lang w:val="ru-RU"/>
        </w:rPr>
        <w:lastRenderedPageBreak/>
        <w:t xml:space="preserve">человека; 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представление о способах противодействия коррупции; готовность к разнообразной совместной деятельности, стремлениек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самоуправлениив образовательной организации</w:t>
      </w:r>
      <w:r w:rsidRPr="00CA4934">
        <w:rPr>
          <w:rFonts w:ascii="Times New Roman" w:eastAsia="SchoolBookSanPin" w:hAnsi="Times New Roman"/>
          <w:sz w:val="28"/>
          <w:szCs w:val="28"/>
          <w:lang w:val="ru-RU"/>
        </w:rPr>
        <w:t>; готовность к участию в гуманитарной деятельности;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своейРодины ‒ России, к науке, искусству, спорту, технологиям, боевым подвигами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3) духовно-нравственного воспитания: ориентация на моральные ценностии нормы в ситуациях нравственного выбора, готовность оценивать своё поведениеи поступки, поведение и поступки других людей с позиции нравственныхи правовых норм с учетом осознания последствий поступков, активное неприятие асоциальных поступков, свобода и ответственность личности в </w:t>
      </w:r>
      <w:r w:rsidRPr="00CA4934">
        <w:rPr>
          <w:rFonts w:ascii="Times New Roman" w:eastAsia="SchoolBookSanPin" w:hAnsi="Times New Roman"/>
          <w:position w:val="1"/>
          <w:sz w:val="28"/>
          <w:szCs w:val="28"/>
          <w:lang w:val="ru-RU"/>
        </w:rPr>
        <w:t>условиях индивидуального и общественного пространства.</w:t>
      </w:r>
    </w:p>
    <w:p w:rsidR="00134744" w:rsidRPr="00CA4934" w:rsidRDefault="005117C3" w:rsidP="0013474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 Содержание учебного модуля «Введение в Новейшую историю России» </w:t>
      </w:r>
      <w:r w:rsidR="00134744" w:rsidRPr="00CA4934">
        <w:rPr>
          <w:rFonts w:ascii="Times New Roman" w:eastAsia="SchoolBookSanPin" w:hAnsi="Times New Roman"/>
          <w:position w:val="1"/>
          <w:sz w:val="28"/>
          <w:szCs w:val="28"/>
          <w:lang w:val="ru-RU"/>
        </w:rPr>
        <w:t xml:space="preserve">также ориентировано на понимание роли этнических культурныхтрадиций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CA4934">
        <w:rPr>
          <w:rFonts w:ascii="Times New Roman" w:eastAsia="SchoolBookSanPin" w:hAnsi="Times New Roman"/>
          <w:position w:val="1"/>
          <w:sz w:val="28"/>
          <w:szCs w:val="28"/>
          <w:lang w:val="ru-RU"/>
        </w:rPr>
        <w:t>Интернет-среде</w:t>
      </w:r>
      <w:r w:rsidR="00134744" w:rsidRPr="00CA4934">
        <w:rPr>
          <w:rFonts w:ascii="Times New Roman" w:eastAsia="SchoolBookSanPin" w:hAnsi="Times New Roman"/>
          <w:position w:val="1"/>
          <w:sz w:val="28"/>
          <w:szCs w:val="28"/>
          <w:lang w:val="ru-RU"/>
        </w:rPr>
        <w:t>, активное участиев решении практических задач социальной направленности, уважение к трудуи результатам трудовой деятельности, готовность к участию в практической деятельности экологической направленности.</w:t>
      </w:r>
    </w:p>
    <w:p w:rsidR="00134744" w:rsidRPr="00CA4934" w:rsidRDefault="005117C3"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xml:space="preserve">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w:t>
      </w:r>
      <w:r w:rsidR="00134744" w:rsidRPr="00CA4934">
        <w:rPr>
          <w:rFonts w:ascii="Times New Roman" w:eastAsia="SchoolBookSanPin" w:hAnsi="Times New Roman"/>
          <w:sz w:val="28"/>
          <w:szCs w:val="28"/>
          <w:lang w:val="ru-RU"/>
        </w:rPr>
        <w:lastRenderedPageBreak/>
        <w:t xml:space="preserve">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к изменяющимся условиям социальной среды, стрессоустойчивость, открытость опыту и знаниям других.</w:t>
      </w:r>
    </w:p>
    <w:p w:rsidR="00134744" w:rsidRPr="00CA4934" w:rsidRDefault="005117C3" w:rsidP="00134744">
      <w:pPr>
        <w:spacing w:after="0" w:line="352"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xml:space="preserve">В результате изучения учебного модуля «Введение в Новейшую историю России»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5117C3"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итоги и значение</w:t>
      </w:r>
      <w:r w:rsidRPr="00CA4934">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пространственные и временные связи(при наличии) изученных ранее исторических событий, явлений, процессовс историей России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w:t>
      </w:r>
      <w:r w:rsidR="004701E2" w:rsidRPr="00CA4934">
        <w:rPr>
          <w:rFonts w:ascii="Times New Roman" w:eastAsia="SchoolBookSanPin" w:hAnsi="Times New Roman"/>
          <w:position w:val="1"/>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основанияи критерии для классификации;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rsidR="004701E2" w:rsidRPr="00CA4934" w:rsidRDefault="00BB7E68"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p>
    <w:p w:rsidR="00134744" w:rsidRPr="00CA4934" w:rsidRDefault="005117C3"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4701E2" w:rsidRPr="00CA4934">
        <w:rPr>
          <w:rFonts w:ascii="Times New Roman" w:eastAsia="SchoolBookSanPin" w:hAnsi="Times New Roman"/>
          <w:position w:val="1"/>
          <w:sz w:val="28"/>
          <w:szCs w:val="28"/>
          <w:lang w:val="ru-RU"/>
        </w:rPr>
        <w:t>;</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формулировать вопросы, фиксирующие разрыв между реальными желательным состоянием ситуации, объекта, самостоятельно устанавливать искомое и данное;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w:t>
      </w:r>
      <w:r w:rsidRPr="00CA4934">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предположенияоб их развитии в новых условиях и контекстах.</w:t>
      </w:r>
    </w:p>
    <w:p w:rsidR="00134744" w:rsidRPr="00CA4934" w:rsidRDefault="005117C3"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ресурсы и другие);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находить сходные аргументы (подтверждающие или опровергающие однуи ту же идею, версию) в различных информационных источниках;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выбирать оптимальную форму представления информациии иллюстрировать решаемые задачи несложными схемами, диаграммами,иной графикой и их комбинациями;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надёжность информации по критериям, предложеннымили сформулированным самостоятельно;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эффективно запоминать и систематизировать информацию.</w:t>
      </w:r>
    </w:p>
    <w:p w:rsidR="00134744" w:rsidRPr="00CA4934" w:rsidRDefault="005117C3"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воспринимать и формулировать суждения, выражать эмоции в соответствиис целями и условиями общения; выражать себя (свою точку зрения) в устныхи письменных текстах;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w:t>
      </w:r>
      <w:r w:rsidRPr="00CA4934">
        <w:rPr>
          <w:rFonts w:ascii="Times New Roman" w:eastAsia="SchoolBookSanPin" w:hAnsi="Times New Roman"/>
          <w:sz w:val="28"/>
          <w:szCs w:val="28"/>
          <w:lang w:val="ru-RU"/>
        </w:rPr>
        <w:lastRenderedPageBreak/>
        <w:t xml:space="preserve">знаков, распознавать предпосылки конфликтных ситуаций и смягчать конфликты;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намерения других, проявлять уважительное отношениек собеседнику и в корректной форме формулировать свои возражения;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умение формулировать вопросы (в диалоге, дискуссии) по существу обсуждаемой темы и высказывать идеи, нацеленные на решение задачии поддержание благожелательности общения; сопоставлять свои сужденияс суждениями других участников диалога, обнаруживать различиеи сходство позиций;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источникови другие.</w:t>
      </w:r>
    </w:p>
    <w:p w:rsidR="00134744" w:rsidRPr="00CA4934" w:rsidRDefault="005117C3"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(индивидуально,в группе, групповой);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план действий (план реализации намеченного алгоритма решенияили его части), корректировать предложенный алгоритм (или его часть) с учётом получения новых знаний об изучаемом объекте;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выбор и брать ответственность за решение;</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проявлять способность к самоконтролю, самомотивации и рефлексии,к оценке и изменению ситуации;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выявлять на примерах исторических ситуаций роль эмоций в отношениях между людьми;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ставить себя на место другого человека, понимать мотивы действий другого(в исторических ситуациях и окружающей действительности);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134744" w:rsidRPr="00CA4934" w:rsidRDefault="005117C3"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Pr="00CA4934" w:rsidRDefault="00C513BF" w:rsidP="004701E2">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 xml:space="preserve"> В составе предметных результатов по освоению </w:t>
      </w:r>
      <w:r w:rsidR="005A558D" w:rsidRPr="00CA4934">
        <w:rPr>
          <w:rFonts w:ascii="Times New Roman" w:eastAsia="SchoolBookSanPin" w:hAnsi="Times New Roman"/>
          <w:sz w:val="28"/>
          <w:szCs w:val="28"/>
          <w:lang w:val="ru-RU"/>
        </w:rPr>
        <w:t>программы</w:t>
      </w:r>
      <w:r w:rsidR="004701E2" w:rsidRPr="00CA4934">
        <w:rPr>
          <w:rFonts w:ascii="Times New Roman" w:eastAsia="SchoolBookSanPin" w:hAnsi="Times New Roman"/>
          <w:sz w:val="28"/>
          <w:szCs w:val="28"/>
          <w:lang w:val="ru-RU"/>
        </w:rPr>
        <w:t xml:space="preserve"> модуля следует выделить: представления обучающихся о наиболее значимых событияхи процессах истории России XX — начала XXI в., основные виды деятельностипо получению и осмыслению нового знания, его интерпретации и применениюв различных учебных и жизненных ситуациях.</w:t>
      </w:r>
    </w:p>
    <w:p w:rsidR="00134744" w:rsidRPr="00CE1F44" w:rsidRDefault="00B41C5E" w:rsidP="00E41B55">
      <w:pPr>
        <w:pStyle w:val="1"/>
        <w:pBdr>
          <w:bottom w:val="none" w:sz="0" w:space="0" w:color="auto"/>
        </w:pBdr>
        <w:spacing w:before="0" w:line="350" w:lineRule="auto"/>
        <w:ind w:firstLine="708"/>
        <w:jc w:val="both"/>
        <w:rPr>
          <w:szCs w:val="28"/>
          <w:lang w:val="ru-RU"/>
        </w:rPr>
      </w:pPr>
      <w:r>
        <w:rPr>
          <w:rFonts w:eastAsia="SchoolBookSanPin"/>
          <w:szCs w:val="28"/>
          <w:lang w:val="ru-RU"/>
        </w:rPr>
        <w:t>26</w:t>
      </w:r>
      <w:r w:rsidR="00A67132" w:rsidRPr="00CE1F44">
        <w:rPr>
          <w:rFonts w:eastAsia="SchoolBookSanPin"/>
          <w:szCs w:val="28"/>
          <w:lang w:val="ru-RU"/>
        </w:rPr>
        <w:t>.</w:t>
      </w:r>
      <w:r w:rsidR="00134744" w:rsidRPr="00CE1F44">
        <w:rPr>
          <w:rFonts w:eastAsia="SchoolBookSanPin"/>
          <w:szCs w:val="28"/>
          <w:lang w:val="ru-RU"/>
        </w:rPr>
        <w:t> Федеральная рабочая программа по учебному предмету «</w:t>
      </w:r>
      <w:r w:rsidR="00134744" w:rsidRPr="00CE1F44">
        <w:rPr>
          <w:rFonts w:eastAsia="SchoolBookSanPin"/>
          <w:position w:val="1"/>
          <w:szCs w:val="28"/>
          <w:lang w:val="ru-RU"/>
        </w:rPr>
        <w:t>Обществознание</w:t>
      </w:r>
      <w:r w:rsidR="00134744" w:rsidRPr="00CE1F44">
        <w:rPr>
          <w:rFonts w:eastAsia="SchoolBookSanPin"/>
          <w:szCs w:val="28"/>
          <w:lang w:val="ru-RU"/>
        </w:rPr>
        <w:t>».</w:t>
      </w:r>
    </w:p>
    <w:p w:rsidR="00134744" w:rsidRPr="00CA4934" w:rsidRDefault="00C513B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Федеральная рабочая программа по учебному предмету «</w:t>
      </w:r>
      <w:r w:rsidR="00134744" w:rsidRPr="00CA4934">
        <w:rPr>
          <w:rFonts w:ascii="Times New Roman" w:eastAsia="SchoolBookSanPin" w:hAnsi="Times New Roman"/>
          <w:position w:val="1"/>
          <w:sz w:val="28"/>
          <w:szCs w:val="28"/>
          <w:lang w:val="ru-RU"/>
        </w:rPr>
        <w:t>Обществознание</w:t>
      </w:r>
      <w:r w:rsidR="0013474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lastRenderedPageBreak/>
        <w:t>(предметная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CA4934" w:rsidRDefault="00C513B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OfficinaSansBoldITC" w:hAnsi="Times New Roman"/>
          <w:sz w:val="28"/>
          <w:szCs w:val="28"/>
          <w:lang w:val="ru-RU"/>
        </w:rPr>
        <w:t>Пояснительная записка.</w:t>
      </w:r>
    </w:p>
    <w:p w:rsidR="00134744" w:rsidRPr="00CA4934" w:rsidRDefault="00C513B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 Программа по обществознанию составлена на основе положенийи требований к результатам освоения основной образовательной программы, представленных в ФГОС ООО, в соответствии с </w:t>
      </w:r>
      <w:r w:rsidR="005A558D" w:rsidRPr="00CA4934">
        <w:rPr>
          <w:rFonts w:ascii="Times New Roman" w:eastAsia="SchoolBookSanPin" w:hAnsi="Times New Roman"/>
          <w:sz w:val="28"/>
          <w:szCs w:val="28"/>
          <w:lang w:val="ru-RU"/>
        </w:rPr>
        <w:t>концепцией</w:t>
      </w:r>
      <w:r w:rsidR="00134744" w:rsidRPr="00CA4934">
        <w:rPr>
          <w:rFonts w:ascii="Times New Roman" w:eastAsia="SchoolBookSanPin" w:hAnsi="Times New Roman"/>
          <w:sz w:val="28"/>
          <w:szCs w:val="28"/>
          <w:lang w:val="ru-RU"/>
        </w:rPr>
        <w:t xml:space="preserve"> преподавания учебного предмета «Обществознание», а также с учётом федеральной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программы воспитания и подлежит непосредственному применению при реализации обязательной части ООП ООО. </w:t>
      </w:r>
    </w:p>
    <w:p w:rsidR="00134744" w:rsidRPr="00CA4934" w:rsidRDefault="00C513B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CA4934">
        <w:rPr>
          <w:rFonts w:ascii="Times New Roman" w:eastAsia="SchoolBookSanPin" w:hAnsi="Times New Roman"/>
          <w:sz w:val="28"/>
          <w:szCs w:val="28"/>
          <w:lang w:val="ru-RU"/>
        </w:rPr>
        <w:t xml:space="preserve">обучающимся </w:t>
      </w:r>
      <w:r w:rsidR="00134744" w:rsidRPr="00CA4934">
        <w:rPr>
          <w:rFonts w:ascii="Times New Roman" w:eastAsia="SchoolBookSanPin" w:hAnsi="Times New Roman"/>
          <w:sz w:val="28"/>
          <w:szCs w:val="28"/>
          <w:lang w:val="ru-RU"/>
        </w:rPr>
        <w:t>подросткового возраста особенности современного общества, различные аспекты взаимодействияв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CA4934" w:rsidRDefault="00C513B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Изучение обществознания, включающего знания о российском обществе и направлениях его развития в современных условиях,об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CA4934" w:rsidRDefault="00C513B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CA4934" w:rsidRDefault="00C513B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 Целями обществоведческого образования на уровне основного общего </w:t>
      </w:r>
      <w:r w:rsidR="00134744" w:rsidRPr="00CA4934">
        <w:rPr>
          <w:rFonts w:ascii="Times New Roman" w:eastAsia="SchoolBookSanPin" w:hAnsi="Times New Roman"/>
          <w:sz w:val="28"/>
          <w:szCs w:val="28"/>
          <w:lang w:val="ru-RU"/>
        </w:rPr>
        <w:lastRenderedPageBreak/>
        <w:t>образования являются: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личности на исключительно важном этапееё социализации ‒ в подростковом возрасте, становление её духовно-нравственной, политической и правовой культуры, социального поведения, основанногона уважении закона и правопорядка, развитие интереса к изучению социальныхи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обучающихся целостной картины общества, </w:t>
      </w:r>
      <w:r w:rsidR="002913AE" w:rsidRPr="00CA4934">
        <w:rPr>
          <w:rFonts w:ascii="Times New Roman" w:eastAsia="SchoolBookSanPin" w:hAnsi="Times New Roman"/>
          <w:sz w:val="28"/>
          <w:szCs w:val="28"/>
          <w:lang w:val="ru-RU"/>
        </w:rPr>
        <w:t xml:space="preserve">соответствующее </w:t>
      </w:r>
      <w:r w:rsidRPr="00CA4934">
        <w:rPr>
          <w:rFonts w:ascii="Times New Roman" w:eastAsia="SchoolBookSanPin" w:hAnsi="Times New Roman"/>
          <w:sz w:val="28"/>
          <w:szCs w:val="28"/>
          <w:lang w:val="ru-RU"/>
        </w:rPr>
        <w:t xml:space="preserve">современному уровню знаний и доступной по содержаниюдля </w:t>
      </w:r>
      <w:r w:rsidR="004B3F70"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подросткового возраста; освоение </w:t>
      </w:r>
      <w:r w:rsidR="003B48E3"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знанийоб основных сферах человеческой деятельности, социальных институтах, нормах, регулирующих общественные отношения, необходимые для взаимодействияс социальной средой и выполнения типичных социальных ролей человекаи гражданина;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умениями функционально грамотного человека (получатьиз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необходимыхдля участия в жизни гражданского общества и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опыта применения полученных знаний и уменийдля выстраивания отношений между людьми различных национальностейи вероисповеданий в общегражданской и в семейно-бытовой сферах;для соотнесения своих действий и действий других людейс нравственными ценностями и нормами </w:t>
      </w:r>
      <w:r w:rsidRPr="00CA4934">
        <w:rPr>
          <w:rFonts w:ascii="Times New Roman" w:eastAsia="SchoolBookSanPin" w:hAnsi="Times New Roman"/>
          <w:sz w:val="28"/>
          <w:szCs w:val="28"/>
          <w:lang w:val="ru-RU"/>
        </w:rPr>
        <w:lastRenderedPageBreak/>
        <w:t>поведения, установленными законом; содействия правовыми способами и средствами защите правопорядка в обществе.</w:t>
      </w:r>
    </w:p>
    <w:p w:rsidR="00134744" w:rsidRPr="00CA4934" w:rsidRDefault="00C513B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CA4934" w:rsidRDefault="00C513BF" w:rsidP="00E41B55">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Содержание обучения в 6 классе.</w:t>
      </w:r>
    </w:p>
    <w:p w:rsidR="00134744" w:rsidRPr="00CA4934" w:rsidRDefault="00C513B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Человек и его социальное окружение.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 индивидуальность, личность. Возрастные периоды жизни человекаи формирование личности. Отношения между поколениями. Особенности подросткового возраста.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Люди с ограниченными возможностями здоровья, их особые потребностии социальная позиция.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Право человека на образование. Школьное образование. Права и обязанности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малых группах. Групповые нормы и правила. Лидерствов группе. Межличностные отношения (деловые, личные).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134744" w:rsidRPr="00CA4934" w:rsidRDefault="00C513B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Общество, в котором мы живём.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общности и группы. Положение человека в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Что такое экономика. Взаимосвязь жизни общества и его экономического </w:t>
      </w:r>
      <w:r w:rsidRPr="00CA4934">
        <w:rPr>
          <w:rFonts w:ascii="Times New Roman" w:eastAsia="SchoolBookSanPin" w:hAnsi="Times New Roman"/>
          <w:sz w:val="28"/>
          <w:szCs w:val="28"/>
          <w:lang w:val="ru-RU"/>
        </w:rPr>
        <w:lastRenderedPageBreak/>
        <w:t>развития. Виды экономической деятельности. Ресурсы и возможности экономики нашей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странав начале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века. Место нашей Родины среди современных государств.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CA4934" w:rsidRDefault="00C513BF" w:rsidP="00E41B55">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Содержание обучения в 7 классе.</w:t>
      </w:r>
    </w:p>
    <w:p w:rsidR="00134744" w:rsidRPr="00CA4934" w:rsidRDefault="00C513B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Социальные ценности и нормы.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 и его роль в жизни общества. Право и мораль.</w:t>
      </w:r>
    </w:p>
    <w:p w:rsidR="00134744" w:rsidRPr="00CA4934" w:rsidRDefault="00C513B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Человек как участник 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Права и свободы человека и гражданина Российской Федерации. Гарантияи защита прав и свобод человека и гражданина в Российской Федерации. Конституционные обязанности гражданина Российской Федерации. Права ребёнкаи </w:t>
      </w:r>
      <w:r w:rsidRPr="00CA4934">
        <w:rPr>
          <w:rFonts w:ascii="Times New Roman" w:eastAsia="SchoolBookSanPin" w:hAnsi="Times New Roman"/>
          <w:sz w:val="28"/>
          <w:szCs w:val="28"/>
          <w:lang w:val="ru-RU"/>
        </w:rPr>
        <w:lastRenderedPageBreak/>
        <w:t>возможности их защиты.</w:t>
      </w:r>
    </w:p>
    <w:p w:rsidR="00134744" w:rsidRPr="00CA4934" w:rsidRDefault="00C513B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Основы российского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 основной закон. Законыи подзаконные акты. Отрасли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семейного права. Важность семьи в жизни человека, обществаи государства. Условия заключения брака в Российской Федерации. Праваи обязанности детей и родителей. Защита прав и интересов детей, оставшихсябез попечения родителей.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трудового права. Стороны трудовых отношений, их праваи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юридической ответственности. Гражданско-правовые проступкии гражданско-правовая ответственность. Административные проступкии административная ответственность. Дисциплинарные проступкии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CA4934" w:rsidRDefault="00C513BF" w:rsidP="00E41B55">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Содержание обучения в 8 классе.</w:t>
      </w:r>
    </w:p>
    <w:p w:rsidR="00134744" w:rsidRPr="00CA4934" w:rsidRDefault="00C513B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Человек в экономических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система и её функции. Собственность.Производство ‒ источник экономических благ. Факторы производства. Трудовая деятельность. Производительность труда. Разделение труда.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Предпринимательство. Виды и формы предпринимательской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Рыночное равновесие. Невидимая рука рынка. Многообразие рынков.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Заработная плата и стимулирование труда. Занятость и безработица.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типы финансовых инструментов: акции и облигации.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доходови расходов семьи. Семейный бюджет. Личный финансовый план. Способы и формы сбережений.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CA4934" w:rsidRDefault="00C513B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Человек в мире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её многообразие и формы. Влияние духовной культурына формирование личности. Современная молодёжная культура.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Личностная и общественная значимость образованияв современном обществе. Образование в Российской Федерации. Самообразование.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в сфере культуры и образования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Религиии религиозные объединения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Что такое искусство. Виды искусств. Роль искусства в жизни человекаи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C513BF" w:rsidP="00E41B55">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Содержание обучения в 9 классе.</w:t>
      </w:r>
    </w:p>
    <w:p w:rsidR="00134744" w:rsidRPr="00CA4934" w:rsidRDefault="00C513B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Человек в политическом измерении.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Политический режим и его виды.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граждан в политике. Выборы, референдум. Политические партии,их роль в демократическом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Общественно-политические организации.</w:t>
      </w:r>
    </w:p>
    <w:p w:rsidR="00134744" w:rsidRPr="00CA4934" w:rsidRDefault="00C513B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Гражданин и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конституционного строя Российской Федерации.Россия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CA4934">
        <w:rPr>
          <w:rFonts w:ascii="Times New Roman" w:eastAsia="SchoolBookSanPin" w:hAnsi="Times New Roman"/>
          <w:sz w:val="28"/>
          <w:szCs w:val="28"/>
          <w:lang w:val="ru-RU"/>
        </w:rPr>
        <w:t xml:space="preserve"> Российской Федерации</w:t>
      </w:r>
      <w:r w:rsidRPr="00CA4934">
        <w:rPr>
          <w:rFonts w:ascii="Times New Roman" w:eastAsia="SchoolBookSanPin" w:hAnsi="Times New Roman"/>
          <w:sz w:val="28"/>
          <w:szCs w:val="28"/>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w:t>
      </w:r>
      <w:r w:rsidRPr="00CA4934">
        <w:rPr>
          <w:rFonts w:ascii="Times New Roman" w:eastAsia="SchoolBookSanPin" w:hAnsi="Times New Roman"/>
          <w:sz w:val="28"/>
          <w:szCs w:val="28"/>
          <w:lang w:val="ru-RU"/>
        </w:rPr>
        <w:lastRenderedPageBreak/>
        <w:t>автономная область, автономный округ. Конституционный статус субъектов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Местное самоуправление.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о правовом статусе человекаи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CA4934" w:rsidRDefault="00C513B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Человек в системе социальных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общества. Многообразие социальных общностейи групп.</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мобильность.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Социализация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Этнос и нация. Россия ‒ многонациональное государство. Этносы и нациив диалоге культур.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политика Российского государства. Социальные конфликтыи пути их разрешения. Отклоняющееся поведение. Опасность наркоманиии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CA4934" w:rsidRDefault="00C513B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Человек в современном изменяющемся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Информационное общество. Сущность глобализации. Причины, проявленияи последствия глобализации, её противоречия. Глобальные проблемыи возможности их решения. Экологическая ситуация и способы её улучшения.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Молодёжь ‒ активный участник общественной жизни. Волонтёрское движение.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Профессии настоящего и будущего. Непрерывное образование и карьера.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Перспективы развития общества.</w:t>
      </w:r>
    </w:p>
    <w:p w:rsidR="00134744" w:rsidRPr="00CA4934" w:rsidRDefault="00C513B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Планируемые результаты освоения программы по обществознанию. </w:t>
      </w:r>
    </w:p>
    <w:p w:rsidR="00134744" w:rsidRPr="00CA4934" w:rsidRDefault="00C513B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Личностные результаты </w:t>
      </w:r>
      <w:r w:rsidR="00134744" w:rsidRPr="00CA4934">
        <w:rPr>
          <w:rFonts w:ascii="Times New Roman" w:eastAsia="OfficinaSansBoldITC" w:hAnsi="Times New Roman"/>
          <w:sz w:val="28"/>
          <w:szCs w:val="28"/>
          <w:lang w:val="ru-RU"/>
        </w:rPr>
        <w:t>изучения обществознания</w:t>
      </w:r>
      <w:r w:rsidR="00134744" w:rsidRPr="00CA4934">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людьми,при принятии собственных решений. Они достигаются в единстве учебнойи воспитательной деятельности в процессе развития у обучающихся установкина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 гражданского воспитания: </w:t>
      </w:r>
      <w:r w:rsidRPr="00CA4934">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CA4934">
        <w:rPr>
          <w:rFonts w:ascii="Times New Roman" w:eastAsia="SchoolBookSanPi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самоуправлениив образовательной организации</w:t>
      </w:r>
      <w:r w:rsidRPr="00CA4934">
        <w:rPr>
          <w:rFonts w:ascii="Times New Roman" w:eastAsia="SchoolBookSanPin" w:hAnsi="Times New Roman"/>
          <w:sz w:val="28"/>
          <w:szCs w:val="28"/>
          <w:lang w:val="ru-RU"/>
        </w:rPr>
        <w:t xml:space="preserve">; готовность к участию в гуманитарной </w:t>
      </w:r>
      <w:r w:rsidR="00A80A67" w:rsidRPr="00CA4934">
        <w:rPr>
          <w:rFonts w:ascii="Times New Roman" w:eastAsia="SchoolBookSanPin" w:hAnsi="Times New Roman"/>
          <w:sz w:val="28"/>
          <w:szCs w:val="28"/>
          <w:lang w:val="ru-RU"/>
        </w:rPr>
        <w:t>деятельности (волонтёрство, помощь людям, нуждающимся в ней)</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2) патриотического воспитания: </w:t>
      </w: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3) духовно-нравственного воспитания: </w:t>
      </w:r>
      <w:r w:rsidRPr="00CA4934">
        <w:rPr>
          <w:rFonts w:ascii="Times New Roman" w:eastAsia="SchoolBookSanPin" w:hAnsi="Times New Roman"/>
          <w:position w:val="1"/>
          <w:sz w:val="28"/>
          <w:szCs w:val="28"/>
          <w:lang w:val="ru-RU"/>
        </w:rPr>
        <w:t xml:space="preserve">ориентация на моральные ценностии нормы в ситуациях нравственного выбора, готовность оценивать своё поведениеи поступки, поведение и поступки других людей с позиции нравственныхи правовых норм с учётом осознания последствий поступков; активное неприятие асоциальных </w:t>
      </w:r>
      <w:r w:rsidRPr="00CA4934">
        <w:rPr>
          <w:rFonts w:ascii="Times New Roman" w:eastAsia="SchoolBookSanPin" w:hAnsi="Times New Roman"/>
          <w:position w:val="1"/>
          <w:sz w:val="28"/>
          <w:szCs w:val="28"/>
          <w:lang w:val="ru-RU"/>
        </w:rPr>
        <w:lastRenderedPageBreak/>
        <w:t>поступков; свобода и ответственность личности в условиях индивидуального и общественного пространства;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4) эстетического воспитания: </w:t>
      </w: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стремлениек самовыражению в разных видах искусства;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5) физического воспитания, формирования культуры здоровьяи эмоционального благополучия: </w:t>
      </w:r>
      <w:r w:rsidRPr="00CA4934">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CA4934">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CA4934">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ошибкуи такого же права другого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6D1E89" w:rsidRPr="00CA4934">
        <w:rPr>
          <w:rFonts w:ascii="Times New Roman" w:eastAsia="SchoolBookSanPin" w:hAnsi="Times New Roman"/>
          <w:bCs/>
          <w:position w:val="1"/>
          <w:sz w:val="28"/>
          <w:szCs w:val="28"/>
          <w:lang w:val="ru-RU"/>
        </w:rPr>
        <w:t xml:space="preserve">трудового воспитания: </w:t>
      </w:r>
      <w:r w:rsidR="006D1E89"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sidR="006D1E89"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интереск практическому изучению профессий и труда различного рода, в том числена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7) экологического воспитания: </w:t>
      </w:r>
      <w:r w:rsidRPr="00CA4934">
        <w:rPr>
          <w:rFonts w:ascii="Times New Roman" w:eastAsia="SchoolBookSanPin" w:hAnsi="Times New Roman"/>
          <w:position w:val="1"/>
          <w:sz w:val="28"/>
          <w:szCs w:val="28"/>
          <w:lang w:val="ru-RU"/>
        </w:rPr>
        <w:t xml:space="preserve">ориентация на применение знанийиз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w:t>
      </w:r>
      <w:r w:rsidRPr="00CA4934">
        <w:rPr>
          <w:rFonts w:ascii="Times New Roman" w:eastAsia="SchoolBookSanPin" w:hAnsi="Times New Roman"/>
          <w:position w:val="1"/>
          <w:sz w:val="28"/>
          <w:szCs w:val="28"/>
          <w:lang w:val="ru-RU"/>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8) ценности научного познания: </w:t>
      </w:r>
      <w:r w:rsidRPr="00CA4934">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CA4934">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C513B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Личностные результаты, обеспечивающие адаптацию обучающегосяк изменяющимся условиям социальной и природной среды</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действовать в условиях неопределённости, открытость опытуи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понятиеи его свойства </w:t>
      </w:r>
      <w:r w:rsidRPr="00CA4934">
        <w:rPr>
          <w:rFonts w:ascii="Times New Roman" w:eastAsia="SchoolBookSanPin" w:hAnsi="Times New Roman"/>
          <w:sz w:val="28"/>
          <w:szCs w:val="28"/>
          <w:lang w:val="ru-RU"/>
        </w:rPr>
        <w:lastRenderedPageBreak/>
        <w:t>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анализировать и выявлять взаимосвязи природы, обществаи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ситуациюкак вызов, требующий контрмер;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ситуацию стресса, корректировать принимаемые решенияи действия, формулировать и оценивать риски и последствия, формировать опыт, уметь находить позитивное в произошедшей ситуации; быть готовым действоватьв отсутствие гарантий успеха.</w:t>
      </w:r>
    </w:p>
    <w:p w:rsidR="00134744" w:rsidRPr="00CA4934" w:rsidRDefault="00C513BF" w:rsidP="00E41B55">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 В результате изучения обществознания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C513B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социальных явленийи процессов;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противоречияв рассматриваемых фактах, данных и наблюдениях;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134744" w:rsidRPr="00CA4934" w:rsidRDefault="00BB7E68"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 взаимосвязях;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сравнивать несколько </w:t>
      </w:r>
      <w:r w:rsidRPr="00CA4934">
        <w:rPr>
          <w:rFonts w:ascii="Times New Roman" w:eastAsia="SchoolBookSanPin" w:hAnsi="Times New Roman"/>
          <w:position w:val="1"/>
          <w:sz w:val="28"/>
          <w:szCs w:val="28"/>
          <w:lang w:val="ru-RU"/>
        </w:rPr>
        <w:lastRenderedPageBreak/>
        <w:t>вариантов решения, выбирать наиболее подходящий с учётом самостоятельно выделенных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134744" w:rsidRPr="00CA4934" w:rsidRDefault="00C513B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исследованиепо установлению особенностей объекта </w:t>
      </w:r>
      <w:r w:rsidRPr="00CA4934">
        <w:rPr>
          <w:rFonts w:ascii="Times New Roman" w:eastAsia="SchoolBookSanPin" w:hAnsi="Times New Roman"/>
          <w:sz w:val="28"/>
          <w:szCs w:val="28"/>
          <w:lang w:val="ru-RU"/>
        </w:rPr>
        <w:t>изучения, причинно-следственных связейи зависимостей объектов между собой;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 об их развитии в новых условиях и контекстах.</w:t>
      </w:r>
    </w:p>
    <w:p w:rsidR="00134744" w:rsidRPr="00CA4934" w:rsidRDefault="00C513B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опровергающиеодну и ту же идею, версию) в различных информационных источниках;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оценивать надёжность информации по критериям, предложенным </w:t>
      </w:r>
      <w:r w:rsidRPr="00CA4934">
        <w:rPr>
          <w:rFonts w:ascii="Times New Roman" w:eastAsia="SchoolBookSanPin" w:hAnsi="Times New Roman"/>
          <w:position w:val="1"/>
          <w:sz w:val="28"/>
          <w:szCs w:val="28"/>
          <w:lang w:val="ru-RU"/>
        </w:rPr>
        <w:lastRenderedPageBreak/>
        <w:t>педагогическим работником или сформулированным самостоятельно;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134744" w:rsidRPr="00CA4934" w:rsidRDefault="00C513B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соответствиис целями и условиями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выражать себя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C513B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принятия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CA4934">
        <w:rPr>
          <w:rFonts w:ascii="Times New Roman" w:eastAsia="SchoolBookSanPin" w:hAnsi="Times New Roman"/>
          <w:sz w:val="28"/>
          <w:szCs w:val="28"/>
          <w:lang w:val="ru-RU"/>
        </w:rPr>
        <w:t>имеющихся ресурсови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134744" w:rsidRPr="00CA4934" w:rsidRDefault="00BB7E68"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проводить</w:t>
      </w:r>
      <w:r w:rsidR="00134744" w:rsidRPr="00CA4934">
        <w:rPr>
          <w:rFonts w:ascii="Times New Roman" w:eastAsia="SchoolBookSanPin" w:hAnsi="Times New Roman"/>
          <w:sz w:val="28"/>
          <w:szCs w:val="28"/>
          <w:lang w:val="ru-RU"/>
        </w:rPr>
        <w:t xml:space="preserve"> выбор и брать ответственность за решение.</w:t>
      </w:r>
    </w:p>
    <w:p w:rsidR="00A80A67" w:rsidRPr="00CA4934" w:rsidRDefault="00C513B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A80A67" w:rsidRPr="00CA4934">
        <w:rPr>
          <w:rFonts w:ascii="Times New Roman" w:eastAsia="OfficinaSansBoldITC" w:hAnsi="Times New Roman"/>
          <w:sz w:val="28"/>
          <w:szCs w:val="28"/>
          <w:lang w:val="ru-RU"/>
        </w:rPr>
        <w:t> </w:t>
      </w:r>
      <w:r w:rsidR="00A80A67"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5A558D" w:rsidRPr="00CA4934" w:rsidRDefault="005A558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предоставлению отчёта перед группой.</w:t>
      </w:r>
    </w:p>
    <w:p w:rsidR="00134744" w:rsidRPr="00CA4934" w:rsidRDefault="00C513B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самомотивации и рефлексии;</w:t>
      </w:r>
    </w:p>
    <w:p w:rsidR="005A558D" w:rsidRPr="00CA4934" w:rsidRDefault="005A558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оценивать соответствие результата цели и условиям;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эмоций;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открытость себе и другим.</w:t>
      </w:r>
    </w:p>
    <w:p w:rsidR="00134744" w:rsidRPr="00CA4934" w:rsidRDefault="00C513B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bCs/>
          <w:sz w:val="28"/>
          <w:szCs w:val="28"/>
          <w:lang w:val="ru-RU"/>
        </w:rPr>
        <w:t xml:space="preserve">Предметные результаты освоения программы по обществознаниюна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образованияв Российской Федерации; основах государственной бюджетнойи денежно-кредитной, социальной политики, политики в сфере культурыи образования, противодействии коррупции в Российской Федерации, обеспечении безопасности личности, общества и государства, в том числе от терроризмаи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потрясенийи социально-экономического кризиса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элементови основных функций, включая взаимодействия общества и природы, человекаи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использовать полученные знания для объяснения (устногои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проведенияв отношении нашей страны международной политики «сдерживания»;для осмысления личного социального опыта при исполнении типичныхдля несовершеннолетнего социальных ролей;</w:t>
      </w:r>
    </w:p>
    <w:p w:rsidR="005A558D"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w:t>
      </w:r>
      <w:r w:rsidR="005A558D" w:rsidRPr="00CA4934">
        <w:rPr>
          <w:rFonts w:ascii="Times New Roman" w:eastAsia="SchoolBookSanPin" w:hAnsi="Times New Roman"/>
          <w:sz w:val="28"/>
          <w:szCs w:val="28"/>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9) умение решать в рамках изученного материала познавательныеи практические задачи, отражающие выполнение типичныхдля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овладение смысловым чтением текстов обществоведческой тематики,в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схему)и преобразовывать предложенные модели в текст;</w:t>
      </w:r>
    </w:p>
    <w:p w:rsidR="005A558D"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11) </w:t>
      </w:r>
      <w:r w:rsidR="005A558D" w:rsidRPr="00CA4934">
        <w:rPr>
          <w:rFonts w:ascii="Times New Roman" w:eastAsia="SchoolBookSanPin" w:hAnsi="Times New Roman"/>
          <w:sz w:val="28"/>
          <w:szCs w:val="28"/>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обобщать, систематизировать, конкретизироватьи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моральноми правовом регулировании поведения человека, личным социальным опытом, используя обществоведческие знания, формулировать выводы, подкрепляяих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оценивать собственные поступки и поведение других людейс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реализациии защиты прав человека и гражданина, прав потребителя (в том числе потребителя финансовых услуг) и осознанного выполнения гражданских обязанностей,для анализа потребления домашнего хозяйства, составления личного финансового плана, для </w:t>
      </w:r>
      <w:r w:rsidRPr="00CA4934">
        <w:rPr>
          <w:rFonts w:ascii="Times New Roman" w:eastAsia="SchoolBookSanPin" w:hAnsi="Times New Roman"/>
          <w:sz w:val="28"/>
          <w:szCs w:val="28"/>
          <w:lang w:val="ru-RU"/>
        </w:rPr>
        <w:lastRenderedPageBreak/>
        <w:t>выбора профессии и оценки собственных перспективв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CA4934" w:rsidRDefault="00C513B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6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C513B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Человек и его социальное окружение: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 xml:space="preserve">о социальных свойствах человека, формировании личности, деятельности человека и её видах, образовании, правахи обязанностях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общении и его правилах, особенностях взаимодействия человека с другими людьми;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значениедля человека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деятельности людей, её различных мотивови особенностей в современных условиях; малых групп, положения человекав группе; конфликтных ситуаций в малой группе и конструктивных разрешений конфликтов; проявлений лидерства, соперничества и сотрудничества людейв группах;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деятельности человека, потребности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устанавливать и объяснять взаимосвязи </w:t>
      </w:r>
      <w:r w:rsidRPr="00CA4934">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полученные знания </w:t>
      </w:r>
      <w:r w:rsidRPr="00CA4934">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общенияв школе, семье, группе обучающихся;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касающиеся прави обязанностей обучающегося, отражающие особенности отношений в семье,со сверстниками, старшими и младшими;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читать осмысленно тексты правовой</w:t>
      </w:r>
      <w:r w:rsidRPr="00CA4934">
        <w:rPr>
          <w:rFonts w:ascii="Times New Roman" w:eastAsia="SchoolBookSanPin" w:hAnsi="Times New Roman"/>
          <w:sz w:val="28"/>
          <w:szCs w:val="28"/>
          <w:lang w:val="ru-RU"/>
        </w:rPr>
        <w:t xml:space="preserve"> тематики, в том числе извлеченияиз законодательства Российской Федерации; составлять на их основе план,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о связи поколений в нашем обществе,об особенностях подросткового возраста, о правах и обязанностях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xml:space="preserve">из разных адаптированных источников (в том числе учебных материалов)и публикаций СМИ с соблюдением правил информационной безопасностипри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собственные поступки и поведение других людей </w:t>
      </w:r>
      <w:r w:rsidRPr="00CA4934">
        <w:rPr>
          <w:rFonts w:ascii="Times New Roman" w:eastAsia="SchoolBookSanPin" w:hAnsi="Times New Roman"/>
          <w:sz w:val="28"/>
          <w:szCs w:val="28"/>
          <w:lang w:val="ru-RU"/>
        </w:rPr>
        <w:t>в ходе общения,в ситуациях взаимодействия с людьми с ОВЗ; оценивать своё отношение к учёбекак важному виду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отношенийс представителями старших поколений, со сверстниками и младшими по возрасту, активного участия в жизни школы и класса;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приобретать опыт совместной деятельности</w:t>
      </w:r>
      <w:r w:rsidRPr="00CA4934">
        <w:rPr>
          <w:rFonts w:ascii="Times New Roman" w:eastAsia="SchoolBookSanPin" w:hAnsi="Times New Roman"/>
          <w:sz w:val="28"/>
          <w:szCs w:val="28"/>
          <w:lang w:val="ru-RU"/>
        </w:rPr>
        <w:t xml:space="preserve">, включая взаимодействиес людьми </w:t>
      </w:r>
      <w:r w:rsidRPr="00CA4934">
        <w:rPr>
          <w:rFonts w:ascii="Times New Roman" w:eastAsia="SchoolBookSanPin" w:hAnsi="Times New Roman"/>
          <w:sz w:val="28"/>
          <w:szCs w:val="28"/>
          <w:lang w:val="ru-RU"/>
        </w:rPr>
        <w:lastRenderedPageBreak/>
        <w:t>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C513B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Общество, в котором мы живём: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обществе и природе, положении человекав обществе, процессах и явлениях в экономической жизни общества, явленияхв политической жизни общества, о народах России, о государственной властив Российской Федерации; культуре и духовной жизни, типах общества, глобальных проблемах;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взаимодействия </w:t>
      </w:r>
      <w:r w:rsidRPr="00CA4934">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полученные знания для объяснения </w:t>
      </w:r>
      <w:r w:rsidRPr="00CA4934">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познавательные и практические задачи </w:t>
      </w:r>
      <w:r w:rsidRPr="00CA4934">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овладевать смысловым чтением </w:t>
      </w:r>
      <w:r w:rsidRPr="00CA4934">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информацию </w:t>
      </w:r>
      <w:r w:rsidRPr="00CA4934">
        <w:rPr>
          <w:rFonts w:ascii="Times New Roman" w:eastAsia="SchoolBookSanPin" w:hAnsi="Times New Roman"/>
          <w:position w:val="1"/>
          <w:sz w:val="28"/>
          <w:szCs w:val="28"/>
          <w:lang w:val="ru-RU"/>
        </w:rPr>
        <w:t xml:space="preserve">из разных источников о человеке и обществе, включая </w:t>
      </w:r>
      <w:r w:rsidRPr="00CA4934">
        <w:rPr>
          <w:rFonts w:ascii="Times New Roman" w:eastAsia="SchoolBookSanPin" w:hAnsi="Times New Roman"/>
          <w:position w:val="1"/>
          <w:sz w:val="28"/>
          <w:szCs w:val="28"/>
          <w:lang w:val="ru-RU"/>
        </w:rPr>
        <w:lastRenderedPageBreak/>
        <w:t>информацию о народах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sidRPr="00CA4934">
        <w:rPr>
          <w:rFonts w:ascii="Times New Roman" w:eastAsia="SchoolBookSanPin" w:hAnsi="Times New Roman"/>
          <w:position w:val="1"/>
          <w:sz w:val="28"/>
          <w:szCs w:val="28"/>
          <w:lang w:val="ru-RU"/>
        </w:rPr>
        <w:t>с точки зренияих соответствия духовным традициям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включая основы финансовой грамотности,в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культурыи традиций народов России.</w:t>
      </w:r>
    </w:p>
    <w:p w:rsidR="00134744" w:rsidRPr="00CA4934" w:rsidRDefault="00C513B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7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C513B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Социальные ценности и нормы: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ценностях; о содержаниии значении социальных норм, регулирующих общественные отношения;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ценности(в том числе защита человеческой жизни, прав и свобод человека, гуманизм, милосердие), моральные нормы и их роль в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нормы, их существенные признаки и элементы;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отдельные виды социальных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влияние социальных норм на общество 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 xml:space="preserve">с использованием обществоведческих знаний, фактов общественной жизни и личного социального опыта своё отношениек явлениям </w:t>
      </w:r>
      <w:r w:rsidRPr="00CA4934">
        <w:rPr>
          <w:rFonts w:ascii="Times New Roman" w:eastAsia="SchoolBookSanPin" w:hAnsi="Times New Roman"/>
          <w:position w:val="1"/>
          <w:sz w:val="28"/>
          <w:szCs w:val="28"/>
          <w:lang w:val="ru-RU"/>
        </w:rPr>
        <w:lastRenderedPageBreak/>
        <w:t>социальной действительности с точки зрения социальных ценностей,к социальным нормам как регуляторам общественной жизни и поведения человекав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осмысленно читать тексты</w:t>
      </w:r>
      <w:r w:rsidRPr="00CA4934">
        <w:rPr>
          <w:rFonts w:ascii="Times New Roman" w:eastAsia="SchoolBookSanPin" w:hAnsi="Times New Roman"/>
          <w:position w:val="1"/>
          <w:sz w:val="28"/>
          <w:szCs w:val="28"/>
          <w:lang w:val="ru-RU"/>
        </w:rPr>
        <w:t>, касающиеся гуманизма, гражданственности, патриотизма;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из адаптированных источников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том числе учебных материалов)и публикаций в СМИ, соотносить её с собственными знаниями о моральноми правовом регулировании поведения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поведение людей с точки зренияих соответствия нормам морали;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социальных нормах в повседневной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w:t>
      </w:r>
      <w:r w:rsidRPr="00CA4934">
        <w:rPr>
          <w:rFonts w:ascii="Times New Roman" w:eastAsia="SchoolBookSanPin" w:hAnsi="Times New Roman"/>
          <w:bCs/>
          <w:sz w:val="28"/>
          <w:szCs w:val="28"/>
          <w:lang w:val="ru-RU"/>
        </w:rPr>
        <w:t xml:space="preserve">заполнять </w:t>
      </w:r>
      <w:r w:rsidRPr="00CA4934">
        <w:rPr>
          <w:rFonts w:ascii="Times New Roman" w:eastAsia="SchoolBookSanPin" w:hAnsi="Times New Roman"/>
          <w:sz w:val="28"/>
          <w:szCs w:val="28"/>
          <w:lang w:val="ru-RU"/>
        </w:rPr>
        <w:t xml:space="preserve">форму (в том числе электронную) </w:t>
      </w:r>
      <w:r w:rsidRPr="00CA4934">
        <w:rPr>
          <w:rFonts w:ascii="Times New Roman" w:eastAsia="SchoolBookSanPin" w:hAnsi="Times New Roman"/>
          <w:position w:val="1"/>
          <w:sz w:val="28"/>
          <w:szCs w:val="28"/>
          <w:lang w:val="ru-RU"/>
        </w:rPr>
        <w:t>и составлять простейший документ (заявление);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C513B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Человек как участник 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сущности права, о правоотношениикак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 xml:space="preserve">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w:t>
      </w:r>
      <w:r w:rsidRPr="00CA4934">
        <w:rPr>
          <w:rFonts w:ascii="Times New Roman" w:eastAsia="SchoolBookSanPin" w:hAnsi="Times New Roman"/>
          <w:sz w:val="28"/>
          <w:szCs w:val="28"/>
          <w:lang w:val="ru-RU"/>
        </w:rPr>
        <w:lastRenderedPageBreak/>
        <w:t>Федерации, примеры, поясняющие опасность правонарушений для личностии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проступоки преступление, дееспособность малолетних в возрасте от 6 до 14 лети несовершеннолетних в возрасте от 14 до 18 лет;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включая взаимодействия гражданинаи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связанныес исполнением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информациюиз фрагментов Конституции Российской Федерации и других нормативных правовых актов, из предложенных учителем источников о правахи обязанностях граждан, гарантиях и защите прав и свобод человека и гражданинав Российской Федерации, о правах ребёнка и способах их защиты и составлятьна их основе план, преобразовывать текстовую информацию в таблицу, схему;</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искать и извлекать </w:t>
      </w:r>
      <w:r w:rsidRPr="00CA4934">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зренияих соответствия правовым нормам: выражать свою точку зрения, участвоватьв дискуссии;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перспективв профессиональной сфере с учётом приобретённых представлений о профессияхв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w:t>
      </w:r>
    </w:p>
    <w:p w:rsidR="00134744" w:rsidRPr="00CA4934" w:rsidRDefault="00C513B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Основы российского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 xml:space="preserve">знания о Конституции Российской Федерации, других нормативных правовых актах, содержании и значении правовых норм, об отраслях </w:t>
      </w:r>
      <w:r w:rsidRPr="00CA4934">
        <w:rPr>
          <w:rFonts w:ascii="Times New Roman" w:eastAsia="SchoolBookSanPin" w:hAnsi="Times New Roman"/>
          <w:sz w:val="28"/>
          <w:szCs w:val="28"/>
          <w:lang w:val="ru-RU"/>
        </w:rPr>
        <w:lastRenderedPageBreak/>
        <w:t>права, о правовых нормах, регулирующих типичные для несовершеннолетнегои членов его семьи общественные отношения (в гражданском, трудовом и семейном, административном, уголовном праве); о защите прав несовершеннолетних,о юридической ответственности (гражданско-правовой, дисциплинарной, административной, уголовной), о правоохранительных органах,об обеспечении безопасности личности, общества и государства, в том числеот терроризма 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приводить примеры законов и подзаконных актов и моделировать ситуации</w:t>
      </w:r>
      <w:r w:rsidRPr="00CA4934">
        <w:rPr>
          <w:rFonts w:ascii="Times New Roman" w:eastAsia="SchoolBookSanPin" w:hAnsi="Times New Roman"/>
          <w:sz w:val="28"/>
          <w:szCs w:val="28"/>
          <w:lang w:val="ru-RU"/>
        </w:rPr>
        <w:t>, регулируемые нормами гражданского, трудового, семейного, административногои уголовного права, в том числе связанные с применением санкций за совершённые правонарушения;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права(в том числе устанавливать существенный признак классификации);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прав и обязанностей работникаи работодателя, прав и обязанностей членов семьи, традиционных российских ценностей и личных неимущественных отношений в семье;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об отраслях права в решении учебных задачдля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опасностии неприемлемости уголовных и административных правонарушений, экстремизма, </w:t>
      </w:r>
      <w:r w:rsidRPr="00CA4934">
        <w:rPr>
          <w:rFonts w:ascii="Times New Roman" w:eastAsia="SchoolBookSanPin" w:hAnsi="Times New Roman"/>
          <w:sz w:val="28"/>
          <w:szCs w:val="28"/>
          <w:lang w:val="ru-RU"/>
        </w:rPr>
        <w:lastRenderedPageBreak/>
        <w:t>терроризма, коррупции и необходимости противостоять им;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права,к правонарушениям, формулировать аргументированные выводы о недопустимости нарушения правовых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зренияих соответствия нормам гражданского, трудового, семейного, административногои уголовного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w:t>
      </w:r>
      <w:r w:rsidRPr="00CA4934">
        <w:rPr>
          <w:rFonts w:ascii="Times New Roman" w:eastAsia="SchoolBookSanPin" w:hAnsi="Times New Roman"/>
          <w:sz w:val="28"/>
          <w:szCs w:val="28"/>
          <w:lang w:val="ru-RU"/>
        </w:rPr>
        <w:lastRenderedPageBreak/>
        <w:t>проблемные задания, индивидуальные и групповые проекты),в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w:t>
      </w:r>
    </w:p>
    <w:p w:rsidR="00134744" w:rsidRPr="00CA4934" w:rsidRDefault="00824678"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8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824678"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Человек в экономических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экономической жизни общества,её основных проявлениях, экономических системах, собственности, механизме рыночного регулирования экономики, финансовых отношениях, роли государствав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трудаи финансовом рынке; функции денег;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различные способы хозяйствования;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 xml:space="preserve">полученные знания для объяснения причин достижения </w:t>
      </w:r>
      <w:r w:rsidRPr="00CA4934">
        <w:rPr>
          <w:rFonts w:ascii="Times New Roman" w:eastAsia="SchoolBookSanPin" w:hAnsi="Times New Roman"/>
          <w:position w:val="1"/>
          <w:sz w:val="28"/>
          <w:szCs w:val="28"/>
          <w:lang w:val="ru-RU"/>
        </w:rPr>
        <w:lastRenderedPageBreak/>
        <w:t>(недостижения)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точки зрения социальных ценностейи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экономической тематики</w:t>
      </w:r>
      <w:r w:rsidRPr="00CA4934">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извлекать </w:t>
      </w:r>
      <w:r w:rsidRPr="00CA4934">
        <w:rPr>
          <w:rFonts w:ascii="Times New Roman" w:eastAsia="SchoolBookSanPin" w:hAnsi="Times New Roman"/>
          <w:sz w:val="28"/>
          <w:szCs w:val="28"/>
          <w:lang w:val="ru-RU"/>
        </w:rPr>
        <w:t>информацию из адаптированных источников, публикаций СМИи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о тенденциях развития экономики в нашей стране, о борьбе с различными формами финансового мошенничества;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sidRPr="00CA4934">
        <w:rPr>
          <w:rFonts w:ascii="Times New Roman" w:eastAsia="SchoolBookSanPin" w:hAnsi="Times New Roman"/>
          <w:sz w:val="28"/>
          <w:szCs w:val="28"/>
          <w:lang w:val="ru-RU"/>
        </w:rPr>
        <w:t>социальную информацию, включая экономико-статистическую,из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 xml:space="preserve">собственные поступки и поступки других людей с точки зренияих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w:t>
      </w:r>
      <w:r w:rsidRPr="00CA4934">
        <w:rPr>
          <w:rFonts w:ascii="Times New Roman" w:eastAsia="SchoolBookSanPin" w:hAnsi="Times New Roman"/>
          <w:sz w:val="28"/>
          <w:szCs w:val="28"/>
          <w:lang w:val="ru-RU"/>
        </w:rPr>
        <w:lastRenderedPageBreak/>
        <w:t>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составления простейших документов (</w:t>
      </w:r>
      <w:r w:rsidRPr="00CA4934">
        <w:rPr>
          <w:rFonts w:ascii="Times New Roman" w:eastAsia="SchoolBookSanPin" w:hAnsi="Times New Roman"/>
          <w:position w:val="1"/>
          <w:sz w:val="28"/>
          <w:szCs w:val="28"/>
          <w:lang w:val="ru-RU"/>
        </w:rPr>
        <w:t>личный финансовый план, заявление, резюме);</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824678"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Человек в мире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Федерации,о религии, мировых религиях, об искусстве и его видах; об информации как важном ресурсе современного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духовно-нравственные ценности (в том числе нормы моралии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политики российского государства в сфере культурыи образования; влияния образования на социализацию личности; правил информационной безопасности;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формы и виды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взаимосвязь развития духовной культурыи формирования личности, взаимовлияние науки и образования;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для объяснения роли непрерывного </w:t>
      </w:r>
      <w:r w:rsidRPr="00CA4934">
        <w:rPr>
          <w:rFonts w:ascii="Times New Roman" w:eastAsia="SchoolBookSanPin" w:hAnsi="Times New Roman"/>
          <w:sz w:val="28"/>
          <w:szCs w:val="28"/>
          <w:lang w:val="ru-RU"/>
        </w:rPr>
        <w:lastRenderedPageBreak/>
        <w:t>образования;</w:t>
      </w:r>
    </w:p>
    <w:p w:rsidR="00134744"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 xml:space="preserve">с точки зрения социальных ценностейи с использованием обществоведческих знаний, фактов общественной жизни своё отношение к информационной культуре и информационной </w:t>
      </w:r>
      <w:r w:rsidR="00134744" w:rsidRPr="00CA4934">
        <w:rPr>
          <w:rFonts w:ascii="Times New Roman" w:eastAsia="SchoolBookSanPin" w:hAnsi="Times New Roman"/>
          <w:bCs/>
          <w:sz w:val="28"/>
          <w:szCs w:val="28"/>
          <w:lang w:val="ru-RU"/>
        </w:rPr>
        <w:t xml:space="preserve">решать </w:t>
      </w:r>
      <w:r w:rsidR="00134744" w:rsidRPr="00CA4934">
        <w:rPr>
          <w:rFonts w:ascii="Times New Roman" w:eastAsia="SchoolBookSanPin" w:hAnsi="Times New Roman"/>
          <w:sz w:val="28"/>
          <w:szCs w:val="28"/>
          <w:lang w:val="ru-RU"/>
        </w:rPr>
        <w:t>познавательные и практические зад</w:t>
      </w:r>
      <w:r w:rsidRPr="00CA4934">
        <w:rPr>
          <w:rFonts w:ascii="Times New Roman" w:eastAsia="SchoolBookSanPin" w:hAnsi="Times New Roman"/>
          <w:sz w:val="28"/>
          <w:szCs w:val="28"/>
          <w:lang w:val="ru-RU"/>
        </w:rPr>
        <w:t xml:space="preserve">ачи, касающиеся форм </w:t>
      </w:r>
      <w:r w:rsidR="00134744" w:rsidRPr="00CA4934">
        <w:rPr>
          <w:rFonts w:ascii="Times New Roman" w:eastAsia="SchoolBookSanPin" w:hAnsi="Times New Roman"/>
          <w:sz w:val="28"/>
          <w:szCs w:val="28"/>
          <w:lang w:val="ru-RU"/>
        </w:rPr>
        <w:t>и многообразия духовной культуры;</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тексты </w:t>
      </w:r>
      <w:r w:rsidRPr="00CA4934">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 xml:space="preserve">поиск информации об ответственности современных учёных,о религиозных объединениях в Российской Федерации, о роли искусства в жизни человека и общества, о видах мошенничества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 в разных источниках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CA4934">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поведение людей в духовной сфере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w:t>
      </w:r>
      <w:r w:rsidRPr="00CA4934">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CA4934" w:rsidRDefault="00824678"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9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824678"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Человек в политическом измерении: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приводить примеры </w:t>
      </w:r>
      <w:r w:rsidRPr="00CA4934">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потрясенийи социально-экономического кризиса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выборыи референдум;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обществе;для объяснения взаимосвязи правового государства и гражданского общества;для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обществеи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w:t>
      </w:r>
      <w:r w:rsidRPr="00CA4934">
        <w:rPr>
          <w:rFonts w:ascii="Times New Roman" w:eastAsia="SchoolBookSanPin" w:hAnsi="Times New Roman"/>
          <w:sz w:val="28"/>
          <w:szCs w:val="28"/>
          <w:lang w:val="ru-RU"/>
        </w:rPr>
        <w:t>Конституци</w:t>
      </w:r>
      <w:r w:rsidR="00DB3A10"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 xml:space="preserve"> Российской Федерации, други</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нормативных </w:t>
      </w:r>
      <w:r w:rsidRPr="00CA4934">
        <w:rPr>
          <w:rFonts w:ascii="Times New Roman" w:eastAsia="SchoolBookSanPin" w:hAnsi="Times New Roman"/>
          <w:sz w:val="28"/>
          <w:szCs w:val="28"/>
          <w:lang w:val="ru-RU"/>
        </w:rPr>
        <w:lastRenderedPageBreak/>
        <w:t>правовы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акт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учебных и ины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текст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обществоведческой тематики, связанны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политики, государстве и его ролив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и конкретизировать </w:t>
      </w:r>
      <w:r w:rsidRPr="00CA4934">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CA4934" w:rsidRDefault="00824678"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Гражданин и государство:</w:t>
      </w:r>
    </w:p>
    <w:p w:rsidR="00134744" w:rsidRPr="00CA4934" w:rsidRDefault="00134744" w:rsidP="00E41B55">
      <w:pPr>
        <w:tabs>
          <w:tab w:val="left" w:pos="180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основах конституционного строяи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 xml:space="preserve">Россию как демократическое федеративное правовое </w:t>
      </w:r>
      <w:r w:rsidRPr="00CA4934">
        <w:rPr>
          <w:rFonts w:ascii="Times New Roman" w:eastAsia="SchoolBookSanPin" w:hAnsi="Times New Roman"/>
          <w:sz w:val="28"/>
          <w:szCs w:val="28"/>
          <w:lang w:val="ru-RU"/>
        </w:rPr>
        <w:lastRenderedPageBreak/>
        <w:t>государство с республиканской формой правления, как социальное государство,как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w:t>
      </w:r>
      <w:r w:rsidRPr="00CA4934">
        <w:rPr>
          <w:rFonts w:ascii="Times New Roman" w:eastAsia="SchoolBookSanPin" w:hAnsi="Times New Roman"/>
          <w:sz w:val="28"/>
          <w:szCs w:val="28"/>
          <w:lang w:val="ru-RU"/>
        </w:rPr>
        <w:t xml:space="preserve">примеры и </w:t>
      </w:r>
      <w:r w:rsidRPr="00CA4934">
        <w:rPr>
          <w:rFonts w:ascii="Times New Roman" w:eastAsia="SchoolBookSanPin" w:hAnsi="Times New Roman"/>
          <w:bCs/>
          <w:sz w:val="28"/>
          <w:szCs w:val="28"/>
          <w:lang w:val="ru-RU"/>
        </w:rPr>
        <w:t xml:space="preserve">моделировать </w:t>
      </w:r>
      <w:r w:rsidRPr="00CA4934">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государства,в том числе от терроризма 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ветвей власти и субъектов политикив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использовать</w:t>
      </w:r>
      <w:r w:rsidRPr="00CA4934">
        <w:rPr>
          <w:rFonts w:ascii="Times New Roman" w:eastAsia="SchoolBookSanPin" w:hAnsi="Times New Roman"/>
          <w:sz w:val="28"/>
          <w:szCs w:val="28"/>
          <w:lang w:val="ru-RU"/>
        </w:rPr>
        <w:t xml:space="preserve"> обществоведческие знания, факты общественной жизнии личный социальный опыт </w:t>
      </w: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систематизировать и конкретизировать </w:t>
      </w:r>
      <w:r w:rsidRPr="00CA4934">
        <w:rPr>
          <w:rFonts w:ascii="Times New Roman" w:eastAsia="SchoolBookSanPin" w:hAnsi="Times New Roman"/>
          <w:sz w:val="28"/>
          <w:szCs w:val="28"/>
          <w:lang w:val="ru-RU"/>
        </w:rPr>
        <w:t xml:space="preserve">информацию о политической жизнив стране в целом, в субъектах Российской Федерации, о деятельности высших органов </w:t>
      </w:r>
      <w:r w:rsidRPr="00CA4934">
        <w:rPr>
          <w:rFonts w:ascii="Times New Roman" w:eastAsia="SchoolBookSanPin" w:hAnsi="Times New Roman"/>
          <w:sz w:val="28"/>
          <w:szCs w:val="28"/>
          <w:lang w:val="ru-RU"/>
        </w:rPr>
        <w:lastRenderedPageBreak/>
        <w:t>государственной власти, об основных направлениях внутренней и внешней политики, об усилиях нашего государства в борьбе с экстремизмоми международным терроризмом;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информациюоб основах конституционного строя Российской Федерации, гражданстве Российской Федерации, конституционном статусе человека и гражданина,о полномочиях высших органов государственной власти, местном самоуправлениии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об основных направлениях внутреннейи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CA4934">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Российской Федерациив практической учебной деятельности (выполнять задания, индивидуальныеи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деятельность)в соответствии с темой и ситуацией общения, особенностями аудиториии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w:t>
      </w:r>
    </w:p>
    <w:p w:rsidR="00134744" w:rsidRPr="00CA4934" w:rsidRDefault="00824678"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xml:space="preserve"> Человек в системе социальных отношений: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виды социальной мобильности;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осмысления личного социального опытапри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отношениек разным этносам;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социальной направленности</w:t>
      </w:r>
      <w:r w:rsidRPr="00CA4934">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материало социализации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lastRenderedPageBreak/>
        <w:t xml:space="preserve">извлекать </w:t>
      </w:r>
      <w:r w:rsidRPr="00CA4934">
        <w:rPr>
          <w:rFonts w:ascii="Times New Roman" w:eastAsia="SchoolBookSanPin" w:hAnsi="Times New Roman"/>
          <w:position w:val="1"/>
          <w:sz w:val="28"/>
          <w:szCs w:val="28"/>
          <w:lang w:val="ru-RU"/>
        </w:rPr>
        <w:t xml:space="preserve">информацию из адаптированных источников, публикаций СМИи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w:t>
      </w:r>
      <w:r w:rsidRPr="00CA4934">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и поведение, демонстрирующее отношениек людям других национальностей; осознавать неприемлемость антиобщественного поведения;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 практической деятельностидля выстраивания собственного поведения с позиции здорового образа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с людьми другой национальнойи религиозной принадлежности на основе веротерпимости</w:t>
      </w:r>
      <w:r w:rsidRPr="00CA4934">
        <w:rPr>
          <w:rFonts w:ascii="Times New Roman" w:eastAsia="SchoolBookSanPin" w:hAnsi="Times New Roman"/>
          <w:sz w:val="28"/>
          <w:szCs w:val="28"/>
          <w:lang w:val="ru-RU"/>
        </w:rPr>
        <w:t xml:space="preserve"> и взаимопонимания между людьми разных культур.</w:t>
      </w:r>
    </w:p>
    <w:p w:rsidR="00134744" w:rsidRPr="00CA4934" w:rsidRDefault="00824678"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Человек в современном изменяющемся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информационном обществе, глобализации, глобальных проблемах;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требования к современным профессиям;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и последствия глобализации;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(устноеи письменное) важности здорового образа жизни, связи здоровья и спорта в жизни человека;</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 xml:space="preserve">с использованием обществоведческих знаний, </w:t>
      </w:r>
      <w:r w:rsidRPr="00CA4934">
        <w:rPr>
          <w:rFonts w:ascii="Times New Roman" w:eastAsia="SchoolBookSanPin" w:hAnsi="Times New Roman"/>
          <w:position w:val="1"/>
          <w:sz w:val="28"/>
          <w:szCs w:val="28"/>
          <w:lang w:val="ru-RU"/>
        </w:rPr>
        <w:lastRenderedPageBreak/>
        <w:t>фактов общественной жизни и личного социального опыта своё отношениек современным формам коммуникации; к здоровому образу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поиск и извлечение </w:t>
      </w:r>
      <w:r w:rsidRPr="00CA4934">
        <w:rPr>
          <w:rFonts w:ascii="Times New Roman" w:eastAsia="SchoolBookSanPin" w:hAnsi="Times New Roman"/>
          <w:position w:val="1"/>
          <w:sz w:val="28"/>
          <w:szCs w:val="28"/>
          <w:lang w:val="ru-RU"/>
        </w:rPr>
        <w:t>социальной информации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глобализациии её последствиях; о роли непрерывного образования в современном обществе.</w:t>
      </w:r>
    </w:p>
    <w:p w:rsidR="00134744" w:rsidRPr="007B765B" w:rsidRDefault="00B41C5E" w:rsidP="00E41B55">
      <w:pPr>
        <w:pStyle w:val="1"/>
        <w:pBdr>
          <w:bottom w:val="none" w:sz="0" w:space="0" w:color="auto"/>
        </w:pBdr>
        <w:spacing w:before="0" w:line="350" w:lineRule="auto"/>
        <w:ind w:firstLine="708"/>
        <w:jc w:val="both"/>
        <w:rPr>
          <w:szCs w:val="28"/>
          <w:lang w:val="ru-RU"/>
        </w:rPr>
      </w:pPr>
      <w:r>
        <w:rPr>
          <w:rFonts w:eastAsia="SchoolBookSanPin"/>
          <w:szCs w:val="28"/>
          <w:lang w:val="ru-RU"/>
        </w:rPr>
        <w:t>27</w:t>
      </w:r>
      <w:r w:rsidR="00A67132" w:rsidRPr="007B765B">
        <w:rPr>
          <w:rFonts w:eastAsia="SchoolBookSanPin"/>
          <w:szCs w:val="28"/>
          <w:lang w:val="ru-RU"/>
        </w:rPr>
        <w:t>.</w:t>
      </w:r>
      <w:r w:rsidR="00134744" w:rsidRPr="007B765B">
        <w:rPr>
          <w:rFonts w:eastAsia="SchoolBookSanPin"/>
          <w:szCs w:val="28"/>
          <w:lang w:val="ru-RU"/>
        </w:rPr>
        <w:t> Федеральная рабочая программа по учебному предмету «География».</w:t>
      </w:r>
    </w:p>
    <w:p w:rsidR="00134744" w:rsidRPr="00CA4934" w:rsidRDefault="00824678"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CA4934" w:rsidRDefault="00824678"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OfficinaSansBoldITC" w:hAnsi="Times New Roman"/>
          <w:sz w:val="28"/>
          <w:szCs w:val="28"/>
          <w:lang w:val="ru-RU"/>
        </w:rPr>
        <w:t>Пояснительная записка.</w:t>
      </w:r>
    </w:p>
    <w:p w:rsidR="00134744" w:rsidRPr="00CA4934" w:rsidRDefault="00824678"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 Программа по географии составлена на основе требованийк результатам освоения ООП ООО, представленных в ФГОС ООО, а такжена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CA4934" w:rsidRDefault="00824678"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Программа по географии отражает основные требования ФГОС ОООк личностным, метапредметным и предметным результатам освоения образовательных программ.</w:t>
      </w:r>
    </w:p>
    <w:p w:rsidR="00134744" w:rsidRPr="00CA4934" w:rsidRDefault="00824678"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изученияс учётом межпредметных и внутрипредметных связей, логики учебного процесса, возрастных </w:t>
      </w:r>
      <w:r w:rsidR="00134744" w:rsidRPr="00CA4934">
        <w:rPr>
          <w:rFonts w:ascii="Times New Roman" w:eastAsia="SchoolBookSanPin" w:hAnsi="Times New Roman"/>
          <w:sz w:val="28"/>
          <w:szCs w:val="28"/>
          <w:lang w:val="ru-RU"/>
        </w:rPr>
        <w:lastRenderedPageBreak/>
        <w:t>особенностей обучающихся; определяет возможности предметадля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CA4934" w:rsidRDefault="00824678"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География ‒ предмет, формирующий у обучающихся систему комплексных социально ориентированных знаний о Земле как планете людей,об основных закономерностях развития природы, о размещении населенияи хозяйства, об особенностях и о динамике основных природных, экологическихи социально-экономических процессов, о проблемах взаимодействия природыи общества, географических подходах к устойчивому развитию территорий.</w:t>
      </w:r>
    </w:p>
    <w:p w:rsidR="00134744" w:rsidRPr="00CA4934" w:rsidRDefault="00824678"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CA4934" w:rsidRDefault="00824678"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Изучение географии в общем образовании направлено на достижение следующих целей: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 для описания, характеристики, объясненияи оценки разнообразных географических явлений и </w:t>
      </w:r>
      <w:r w:rsidRPr="00CA4934">
        <w:rPr>
          <w:rFonts w:ascii="Times New Roman" w:eastAsia="SchoolBookSanPin" w:hAnsi="Times New Roman"/>
          <w:sz w:val="28"/>
          <w:szCs w:val="28"/>
          <w:lang w:val="ru-RU"/>
        </w:rPr>
        <w:lastRenderedPageBreak/>
        <w:t>процессов, жизненных ситуаций;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явленийв современном поликультурном, полиэтничном и многоконфессиональном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географических знаний и умений, необходимыхдля продолжения образования по направлениям подготовки (специальностям), требующим наличия серьёзной базы географических знаний.</w:t>
      </w:r>
    </w:p>
    <w:p w:rsidR="006916F9" w:rsidRPr="00CA4934" w:rsidRDefault="00824678"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w:t>
      </w:r>
      <w:r w:rsidR="006916F9" w:rsidRPr="00CA4934">
        <w:rPr>
          <w:rFonts w:ascii="Times New Roman" w:eastAsia="SchoolBookSanPin" w:hAnsi="Times New Roman"/>
          <w:sz w:val="28"/>
          <w:szCs w:val="28"/>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34744" w:rsidRPr="00CA4934" w:rsidRDefault="00824678"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Общее число часов, рекомендованных для изучения географии –272 часа: по одному часу в неделю в 5 и 6 классах и по 2 часа в 7, 8 и 9 классах.</w:t>
      </w:r>
    </w:p>
    <w:p w:rsidR="00134744" w:rsidRPr="00CA4934" w:rsidRDefault="00824678"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Содержание обучения географии в 5 классе.</w:t>
      </w:r>
    </w:p>
    <w:p w:rsidR="00134744" w:rsidRPr="00CA4934" w:rsidRDefault="00824678"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Географическое изучение Земли.</w:t>
      </w:r>
    </w:p>
    <w:p w:rsidR="00134744" w:rsidRPr="00CA4934" w:rsidRDefault="00824678"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Введение. География ‒ наука о планете Земля.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изучает география? Географические объекты, процессы и явления.Как география изучает объекты, процессы и явления. Географические методы изучения объектов и явлений. Древо географических наук.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rsidR="00134744" w:rsidRPr="00CA4934" w:rsidRDefault="00824678"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История географических открытий.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w:t>
      </w:r>
      <w:r w:rsidRPr="00CA4934">
        <w:rPr>
          <w:rFonts w:ascii="Times New Roman" w:eastAsia="SchoolBookSanPin" w:hAnsi="Times New Roman"/>
          <w:sz w:val="28"/>
          <w:szCs w:val="28"/>
          <w:lang w:val="ru-RU"/>
        </w:rPr>
        <w:lastRenderedPageBreak/>
        <w:t>Великих географических открытий.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Географические открытия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Птолемеяи современных карт по предложенным учителем вопросам».</w:t>
      </w:r>
    </w:p>
    <w:p w:rsidR="00134744" w:rsidRPr="00CA4934" w:rsidRDefault="00824678"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Изображения земной поверхности.</w:t>
      </w:r>
    </w:p>
    <w:p w:rsidR="00134744" w:rsidRPr="00CA4934" w:rsidRDefault="00824678"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Планы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rsidR="00134744" w:rsidRPr="00CA4934" w:rsidRDefault="00824678"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Географические карты.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определениена глобусе и картах. Определение расстояний по глобусу.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w:t>
      </w:r>
      <w:r w:rsidRPr="00CA4934">
        <w:rPr>
          <w:rFonts w:ascii="Times New Roman" w:eastAsia="SchoolBookSanPin" w:hAnsi="Times New Roman"/>
          <w:sz w:val="28"/>
          <w:szCs w:val="28"/>
          <w:lang w:val="ru-RU"/>
        </w:rPr>
        <w:lastRenderedPageBreak/>
        <w:t>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CA4934">
        <w:rPr>
          <w:rFonts w:ascii="Times New Roman" w:eastAsia="SchoolBookSanPin" w:hAnsi="Times New Roman"/>
          <w:sz w:val="28"/>
          <w:szCs w:val="28"/>
          <w:lang w:val="ru-RU"/>
        </w:rPr>
        <w:t>.</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Земля ‒ планета Солнечной системы.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Влияние Космоса на Землю и жизнь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w:t>
      </w:r>
      <w:r w:rsidRPr="00CA4934">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зависимостиот географической широты и времени года на территории России».</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Оболочки Земли. Литосфера ‒ каменная оболочка Земли.</w:t>
      </w:r>
    </w:p>
    <w:p w:rsidR="00134744" w:rsidRPr="00CA4934" w:rsidRDefault="00747B54"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1C2E4E"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равнинпо высоте. Формы равнинного рельефа, крупнейшие по площади равнины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связанныес ней экологические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Океана,его рельеф.</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 Описание горной системы или равнины по физической карте».</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Практикум «Сезонные изменения в природе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Сезонные изменения продолжительности светового дня и высоты Солнцанад горизонтом, температуры воздуха, поверхностных вод, растительногои животного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Анализ результатов фенологических наблюденийи наблюдений за погодой».</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Содержание обучения географии в 6 классе.</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Оболочки Земли.</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Гидросфера ‒ водная оболочка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Исследования вод Мирового океана. Профессия океанолог. Солёностьи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океани его части. Движения вод Мирового океана: волны; течения, приливы и отливы. Стихийные явления в Мировом океане. Способы изучения и наблюденияза загрязнением вод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Воды суши. Способы изображения внутренних вод на картах.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Реки: горные и равнинные. Речная система, бассейн, водораздел. Порогии </w:t>
      </w:r>
      <w:r w:rsidRPr="00CA4934">
        <w:rPr>
          <w:rFonts w:ascii="Times New Roman" w:eastAsia="SchoolBookSanPin" w:hAnsi="Times New Roman"/>
          <w:sz w:val="28"/>
          <w:szCs w:val="28"/>
          <w:lang w:val="ru-RU"/>
        </w:rPr>
        <w:lastRenderedPageBreak/>
        <w:t>водопады. Питание и режим реки.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Озёра. Происхождение озёрных котловин. Питание озёр. Озёра сточныеи бессточные. Профессия гидролог. Природные ледники: горные и покровные. Профессия гляциолог.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Подземные воды (грунтовые, межпластовые, артезианские),их происхождение, условия залегания и использования. Условия образования межпластовых вод. Минеральные источники.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Многолетняя мерзлота. Болота, их образование.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Стихийные явления в гидросфере, методы наблюдения и защиты.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Человек и гидросфера. Использование человеком энергии воды.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космических методов в исследовании влияния человекана гидросферу.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краяи их систематизация в форме таблицы».</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Атмосфера ‒ воздушная оболочка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Вода в атмосфере. Влажность воздуха. Образование облаков. Облакаи их виды. Туман. Образование и выпадение атмосферных осадков. Виды атмосферных осадков.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Погода и её показатели. Причины изменения погоды. Климати климатообразующие факторы. Зависимость климата от географической широтыи высоты местности над уровнем моря.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Человек и атмосфера. Взаимовлияние человека и атмосферы. Адаптация человека к климатическим условиям. Профессия метеоролог. Основные </w:t>
      </w:r>
      <w:r w:rsidRPr="00CA4934">
        <w:rPr>
          <w:rFonts w:ascii="Times New Roman" w:eastAsia="SchoolBookSanPin" w:hAnsi="Times New Roman"/>
          <w:sz w:val="28"/>
          <w:szCs w:val="28"/>
          <w:lang w:val="ru-RU"/>
        </w:rPr>
        <w:lastRenderedPageBreak/>
        <w:t>метеорологические данные и способы отображения состояния погодына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воздухаи относительной влажности с целью установления зависимости между данными элементами погоды».</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Биосфера ‒ оболочка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Биосфера ‒ оболочка жизни. Границы биосферы. Профессии биогеографи геоэколог. Растительный и животный мир Земли. Разнообразие животногои растительного мира. Приспособление живых организмов к среде обитанияв разных природных зонах. Жизнь в Океане. Изменение животного и растительного мира Океана с глубиной и географической широтой.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Человек как часть биосферы. Распространение людей на </w:t>
      </w:r>
      <w:r w:rsidRPr="00CA4934">
        <w:rPr>
          <w:rFonts w:ascii="Times New Roman" w:eastAsia="SchoolBookSanPin" w:hAnsi="Times New Roman"/>
          <w:position w:val="1"/>
          <w:sz w:val="28"/>
          <w:szCs w:val="28"/>
          <w:lang w:val="ru-RU"/>
        </w:rPr>
        <w:t>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Исследования и экологические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растительности участка местности своего края».</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C2E4E" w:rsidRPr="00CA4934">
        <w:rPr>
          <w:rFonts w:ascii="Times New Roman" w:eastAsia="OfficinaSansBoldITC" w:hAnsi="Times New Roman"/>
          <w:sz w:val="28"/>
          <w:szCs w:val="28"/>
          <w:lang w:val="ru-RU"/>
        </w:rPr>
        <w:t> </w:t>
      </w:r>
      <w:r w:rsidR="00134744" w:rsidRPr="00CA4934">
        <w:rPr>
          <w:rFonts w:ascii="Times New Roman" w:eastAsia="OfficinaSansBoldITC" w:hAnsi="Times New Roman"/>
          <w:sz w:val="28"/>
          <w:szCs w:val="28"/>
          <w:lang w:val="ru-RU"/>
        </w:rPr>
        <w:t>Природно-территориальные комплексы.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веществна Земле. Почва, её строение и состав. Образование почвы и плодородие почв. Охрана почв.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(выполняется на местности) «</w:t>
      </w:r>
      <w:r w:rsidRPr="00CA4934">
        <w:rPr>
          <w:rFonts w:ascii="Times New Roman" w:eastAsia="SchoolBookSanPin" w:hAnsi="Times New Roman"/>
          <w:sz w:val="28"/>
          <w:szCs w:val="28"/>
          <w:lang w:val="ru-RU"/>
        </w:rPr>
        <w:t>Характеристика локального природного комплекса по плану».</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Содержание обучения географии в 7 классе.</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Главные закономерности природы Земли.</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Географическая оболочка.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Выявление проявления широтной зональностипо картам природных зон».</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Литосфера и рельеф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Атмосфера и климаты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климатана Земле. Климатообразующие факторы: географическое положение, океанические течения, особенности циркуляции атмосферы (типы воздушных масси преобладающие ветры), характер подстилающей поверхностии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Описание климата территории по климатической карте и климатограмме».</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Мировой океан ‒ основная часть гидросферы.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закономерностиеё пространственного распространения. Основные районы рыболовства. Экологические проблемы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xml:space="preserve"> Человечество на </w:t>
      </w:r>
      <w:r w:rsidR="001C2E4E" w:rsidRPr="00CA4934">
        <w:rPr>
          <w:rFonts w:ascii="Times New Roman" w:eastAsia="OfficinaSansBoldITC" w:hAnsi="Times New Roman"/>
          <w:sz w:val="28"/>
          <w:szCs w:val="28"/>
          <w:lang w:val="ru-RU"/>
        </w:rPr>
        <w:t>З</w:t>
      </w:r>
      <w:r w:rsidR="00134744" w:rsidRPr="00CA4934">
        <w:rPr>
          <w:rFonts w:ascii="Times New Roman" w:eastAsia="OfficinaSansBoldITC" w:hAnsi="Times New Roman"/>
          <w:sz w:val="28"/>
          <w:szCs w:val="28"/>
          <w:lang w:val="ru-RU"/>
        </w:rPr>
        <w:t>емле.</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Численность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Страны и народы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менеджерв сфере туризма, </w:t>
      </w:r>
      <w:r w:rsidRPr="00CA4934">
        <w:rPr>
          <w:rFonts w:ascii="Times New Roman" w:eastAsia="SchoolBookSanPin" w:hAnsi="Times New Roman"/>
          <w:sz w:val="28"/>
          <w:szCs w:val="28"/>
          <w:lang w:val="ru-RU"/>
        </w:rPr>
        <w:lastRenderedPageBreak/>
        <w:t>экскурсовод.</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Сравнение занятости населения двух странпо комплексным картам».</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Материки и страны.</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Южные материки.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климатаи внутренних вод и определяющие их факторы. Зональные и азональные природные комплексы. Население. Политическая карта. Крупнейшие по территориии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Современные исследования в Антарктиде. Роль России в открытияхи исследованиях ледового континента.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Австралиипо плану», «Описание Австралии или одной из стран Африки или Южной Америкипо географическим картам», «Объяснение особенностей размещения населения Австралии или одной из стран Африки или Южной Америки».</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Северные материки.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CA4934">
        <w:rPr>
          <w:rFonts w:ascii="Times New Roman" w:eastAsia="SchoolBookSanPin" w:hAnsi="Times New Roman"/>
          <w:sz w:val="28"/>
          <w:szCs w:val="28"/>
          <w:lang w:val="ru-RU"/>
        </w:rPr>
        <w:t>е умеренного климатического по</w:t>
      </w:r>
      <w:r w:rsidRPr="00CA4934">
        <w:rPr>
          <w:rFonts w:ascii="Times New Roman" w:eastAsia="SchoolBookSanPin" w:hAnsi="Times New Roman"/>
          <w:sz w:val="28"/>
          <w:szCs w:val="28"/>
          <w:lang w:val="ru-RU"/>
        </w:rPr>
        <w:t xml:space="preserve">яса», «Представление в виде таблицы информации о компонентах природы однойиз природных зон на основе анализа нескольких источников информации», «Описание </w:t>
      </w:r>
      <w:r w:rsidRPr="00CA4934">
        <w:rPr>
          <w:rFonts w:ascii="Times New Roman" w:eastAsia="SchoolBookSanPin" w:hAnsi="Times New Roman"/>
          <w:sz w:val="28"/>
          <w:szCs w:val="28"/>
          <w:lang w:val="ru-RU"/>
        </w:rPr>
        <w:lastRenderedPageBreak/>
        <w:t>одной из стран Северной Америки или Евразии в форме презентации(с целью привлечения туристов, создания положительного образа страныи других)».</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Взаимодействие природы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усилияпо их преодолению. Программа ООН и цели устойчивого развития. Всемирное наследие ЮНЕСКО: природные и культурные объекты.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изменений компонентов природына территории одной из стран мира в результате деятельности человека».</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Содержание обучения географии в 8 классе.</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Географическое пространство России.</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История формирования и освоения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История освоения и заселения территории современной России в </w:t>
      </w:r>
      <w:r w:rsidRPr="00CA4934">
        <w:rPr>
          <w:rFonts w:ascii="Times New Roman" w:eastAsia="SchoolBookSanPin" w:hAnsi="Times New Roman"/>
          <w:sz w:val="28"/>
          <w:szCs w:val="28"/>
        </w:rPr>
        <w:t>XI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вв. Расширение территории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Географическое положение и границы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Время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Россия на карте часовых поясов мира. Карта часовых зон России. Местное, поясное и зональное время: роль в хозяйстве и жизни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Определение различия во времени для разных городов </w:t>
      </w:r>
      <w:r w:rsidRPr="00CA4934">
        <w:rPr>
          <w:rFonts w:ascii="Times New Roman" w:eastAsia="SchoolBookSanPin" w:hAnsi="Times New Roman"/>
          <w:position w:val="1"/>
          <w:sz w:val="28"/>
          <w:szCs w:val="28"/>
          <w:lang w:val="ru-RU"/>
        </w:rPr>
        <w:t>России по карте часовых зон».</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Административно-территориальное устройство России. Районирование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Федеративное устройство России. Субъекты Российской Федерации,их равноправие и разнообразие. Основные виды субъектов Российской Федерации. Федеральные округа. Районирование как метод географических исследованийи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Россиии Северо-Запад России, Центральная Россия, Поволжье, Юг Европейской части России, Урал, Сибирь и Дальний Восток.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Природа России.</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Природные условия и ресурсы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Геологическое строение, рельеф и полезные ископаемые.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рельефаи особенности их распространения на территории России. Зависимость между тектоническим строением, рельефом и размещением основных групп полезных </w:t>
      </w:r>
      <w:r w:rsidRPr="00CA4934">
        <w:rPr>
          <w:rFonts w:ascii="Times New Roman" w:eastAsia="SchoolBookSanPin" w:hAnsi="Times New Roman"/>
          <w:sz w:val="28"/>
          <w:szCs w:val="28"/>
          <w:lang w:val="ru-RU"/>
        </w:rPr>
        <w:lastRenderedPageBreak/>
        <w:t>ископаемых по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sidRPr="00CA4934">
        <w:rPr>
          <w:rFonts w:ascii="Times New Roman" w:eastAsia="SchoolBookSanPin" w:hAnsi="Times New Roman"/>
          <w:position w:val="1"/>
          <w:sz w:val="28"/>
          <w:szCs w:val="28"/>
          <w:lang w:val="ru-RU"/>
        </w:rPr>
        <w:t>Объяснение особенностей рельефа своего края».</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Климат и климатические ресурсы.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Россиии их возможные следствия. Особенности климата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Описание и прогнозирование погоды территориипо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жизньи хозяйственную деятельность населения».</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Моря России. Внутренние воды и водные ресурсы.</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водыи водные ресурсы своего региона и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Природно-хозяйственные зоны.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борьбас эрозией почв и их загрязнением.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sidRPr="00CA4934">
        <w:rPr>
          <w:rFonts w:ascii="Times New Roman" w:eastAsia="SchoolBookSanPin" w:hAnsi="Times New Roman"/>
          <w:position w:val="1"/>
          <w:sz w:val="28"/>
          <w:szCs w:val="28"/>
          <w:lang w:val="ru-RU"/>
        </w:rPr>
        <w:t>пользование, экологические проблемы. Прогнозируемые по</w:t>
      </w:r>
      <w:r w:rsidRPr="00CA4934">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занесённыев Красную книгу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 xml:space="preserve">Объяснение различий структуры высотной поясности в горных системах», «Анализ различных точек зрения о влиянии глобальных </w:t>
      </w:r>
      <w:r w:rsidRPr="00CA4934">
        <w:rPr>
          <w:rFonts w:ascii="Times New Roman" w:eastAsia="SchoolBookSanPin" w:hAnsi="Times New Roman"/>
          <w:sz w:val="28"/>
          <w:szCs w:val="28"/>
          <w:lang w:val="ru-RU"/>
        </w:rPr>
        <w:lastRenderedPageBreak/>
        <w:t>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Население России.</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Численность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Динамика численности населения России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CA4934" w:rsidRDefault="00747B54"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Территориальные особенности размещения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городовв жизни страны. Функции городов России. Монофункциональные города. Сельская местность и современные тенденции сельского расселения.</w:t>
      </w:r>
    </w:p>
    <w:p w:rsidR="00134744" w:rsidRPr="00CA4934" w:rsidRDefault="00845E2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Народы и религии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Россия ‒ многонациональное государство. Многонациональностькак специфический фактор формирования и развития России. Языковая классификация </w:t>
      </w:r>
      <w:r w:rsidRPr="00CA4934">
        <w:rPr>
          <w:rFonts w:ascii="Times New Roman" w:eastAsia="SchoolBookSanPin" w:hAnsi="Times New Roman"/>
          <w:sz w:val="28"/>
          <w:szCs w:val="28"/>
          <w:lang w:val="ru-RU"/>
        </w:rPr>
        <w:lastRenderedPageBreak/>
        <w:t>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Построение картограммы «Доля титульных этносовв численности населения республик и автономных округов Российской Федерации».</w:t>
      </w:r>
    </w:p>
    <w:p w:rsidR="00134744" w:rsidRPr="00CA4934" w:rsidRDefault="00845E2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Половой и возрастной состав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Объяснение динамики половозрастного состава населения</w:t>
      </w:r>
      <w:r w:rsidRPr="00CA4934">
        <w:rPr>
          <w:rFonts w:ascii="Times New Roman" w:eastAsia="SchoolBookSanPin" w:hAnsi="Times New Roman"/>
          <w:position w:val="1"/>
          <w:sz w:val="28"/>
          <w:szCs w:val="28"/>
          <w:lang w:val="ru-RU"/>
        </w:rPr>
        <w:t xml:space="preserve"> России на основе анализа половозрастных пирамид».</w:t>
      </w:r>
    </w:p>
    <w:p w:rsidR="00134744" w:rsidRPr="00CA4934" w:rsidRDefault="00845E2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Человеческий капитал России.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факторы,их определяющие. Качество населения и показатели, характеризующиеего. Индекс человеческого развития (далее – ИЧР) и его географические различия.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Классификация </w:t>
      </w:r>
      <w:r w:rsidR="003F45E6" w:rsidRPr="00CA4934">
        <w:rPr>
          <w:rFonts w:ascii="Times New Roman" w:eastAsia="SchoolBookSanPin" w:hAnsi="Times New Roman"/>
          <w:sz w:val="28"/>
          <w:szCs w:val="28"/>
          <w:lang w:val="ru-RU"/>
        </w:rPr>
        <w:t>ф</w:t>
      </w:r>
      <w:r w:rsidRPr="00CA4934">
        <w:rPr>
          <w:rFonts w:ascii="Times New Roman" w:eastAsia="SchoolBookSanPin" w:hAnsi="Times New Roman"/>
          <w:sz w:val="28"/>
          <w:szCs w:val="28"/>
          <w:lang w:val="ru-RU"/>
        </w:rPr>
        <w:t>едеральных округов по особенностям естественного и механического движения населения».</w:t>
      </w:r>
    </w:p>
    <w:p w:rsidR="00134744" w:rsidRPr="00CA4934" w:rsidRDefault="00845E2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Содержание обучения географии в 9 классе.</w:t>
      </w:r>
    </w:p>
    <w:p w:rsidR="00134744" w:rsidRPr="00CA4934" w:rsidRDefault="00845E2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Хозяйство России.</w:t>
      </w:r>
    </w:p>
    <w:p w:rsidR="00134744" w:rsidRPr="00CA4934" w:rsidRDefault="00845E25" w:rsidP="00E41B55">
      <w:pPr>
        <w:spacing w:after="0" w:line="350" w:lineRule="auto"/>
        <w:ind w:firstLine="709"/>
        <w:jc w:val="both"/>
        <w:rPr>
          <w:rFonts w:ascii="Times New Roman" w:eastAsia="OfficinaSansBoldITC" w:hAnsi="Times New Roman"/>
          <w:strike/>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Общая характеристика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связис природными ресурсами. Факторы производства. Экономико-географическое положение (</w:t>
      </w:r>
      <w:r w:rsidR="00F433DE"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 xml:space="preserve">ЭГП) России как фактор развития её хозяйства. </w:t>
      </w:r>
      <w:r w:rsidR="006916F9" w:rsidRPr="00CA4934">
        <w:rPr>
          <w:rFonts w:ascii="Times New Roman" w:eastAsia="SchoolBookSanPin" w:hAnsi="Times New Roman"/>
          <w:sz w:val="28"/>
          <w:szCs w:val="28"/>
          <w:lang w:val="ru-RU"/>
        </w:rPr>
        <w:t>Валовой внутренний продукт (далее – ВВП) и валовой региональный продукт (далее – ВРП)</w:t>
      </w:r>
      <w:r w:rsidRPr="00CA4934">
        <w:rPr>
          <w:rFonts w:ascii="Times New Roman" w:eastAsia="SchoolBookSanPin" w:hAnsi="Times New Roman"/>
          <w:sz w:val="28"/>
          <w:szCs w:val="28"/>
          <w:lang w:val="ru-RU"/>
        </w:rP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w:t>
      </w:r>
      <w:r w:rsidRPr="00CA4934">
        <w:rPr>
          <w:rFonts w:ascii="Times New Roman" w:eastAsia="SchoolBookSanPin" w:hAnsi="Times New Roman"/>
          <w:sz w:val="28"/>
          <w:szCs w:val="28"/>
          <w:lang w:val="ru-RU"/>
        </w:rPr>
        <w:lastRenderedPageBreak/>
        <w:t>Арктическая зона и зона Севера. Стратегия пространственного развития Российской Федерации на период до 2025 года</w:t>
      </w:r>
      <w:r w:rsidR="00676F3A" w:rsidRPr="00CA4934">
        <w:rPr>
          <w:rFonts w:ascii="Times New Roman" w:eastAsia="SchoolBookSanPin" w:hAnsi="Times New Roman"/>
          <w:sz w:val="28"/>
          <w:szCs w:val="28"/>
          <w:lang w:val="ru-RU"/>
        </w:rPr>
        <w:t>, утвержденная распоряжением Правительства Российской Федерацииот 13 февраля 2019 г. № 207-р</w:t>
      </w:r>
      <w:r w:rsidR="002C3F13" w:rsidRPr="00CA4934">
        <w:rPr>
          <w:rFonts w:ascii="Times New Roman" w:eastAsia="SchoolBookSanPin" w:hAnsi="Times New Roman"/>
          <w:sz w:val="28"/>
          <w:szCs w:val="28"/>
          <w:lang w:val="ru-RU"/>
        </w:rPr>
        <w:t xml:space="preserve"> (далее – Стратегия пространственного развития Российской Федерации)</w:t>
      </w:r>
      <w:r w:rsidRPr="00CA4934">
        <w:rPr>
          <w:rFonts w:ascii="Times New Roman" w:eastAsia="SchoolBookSanPin" w:hAnsi="Times New Roman"/>
          <w:sz w:val="28"/>
          <w:szCs w:val="28"/>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CA4934">
        <w:rPr>
          <w:rFonts w:ascii="Times New Roman" w:eastAsia="SchoolBookSanPin" w:hAnsi="Times New Roman"/>
          <w:sz w:val="28"/>
          <w:szCs w:val="28"/>
          <w:lang w:val="ru-RU"/>
        </w:rPr>
        <w:t xml:space="preserve">Стратегии пространственного развития Российской Федерации </w:t>
      </w:r>
      <w:r w:rsidRPr="00CA4934">
        <w:rPr>
          <w:rFonts w:ascii="Times New Roman" w:eastAsia="SchoolBookSanPin" w:hAnsi="Times New Roman"/>
          <w:sz w:val="28"/>
          <w:szCs w:val="28"/>
          <w:lang w:val="ru-RU"/>
        </w:rPr>
        <w:t>как «геостратегические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Производственный капитал. Распределение производственного капиталапо территории страны. Условия и факторы размещения хозяйства.</w:t>
      </w:r>
    </w:p>
    <w:p w:rsidR="00134744" w:rsidRPr="00CA4934" w:rsidRDefault="00134744"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16F9" w:rsidRPr="00CA4934" w:rsidRDefault="00845E25" w:rsidP="00E41B55">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w:t>
      </w:r>
      <w:r w:rsidR="006916F9" w:rsidRPr="00CA4934">
        <w:rPr>
          <w:rFonts w:ascii="Times New Roman" w:eastAsia="OfficinaSansBoldITC" w:hAnsi="Times New Roman"/>
          <w:sz w:val="28"/>
          <w:szCs w:val="28"/>
          <w:lang w:val="ru-RU"/>
        </w:rPr>
        <w:t xml:space="preserve">Топливно-энергетический комплекс (далее </w:t>
      </w:r>
      <w:r w:rsidR="00F433DE" w:rsidRPr="00CA4934">
        <w:rPr>
          <w:rFonts w:ascii="Times New Roman" w:eastAsia="SchoolBookSanPin" w:hAnsi="Times New Roman"/>
          <w:sz w:val="28"/>
          <w:szCs w:val="28"/>
          <w:lang w:val="ru-RU"/>
        </w:rPr>
        <w:t xml:space="preserve">– </w:t>
      </w:r>
      <w:r w:rsidR="006916F9" w:rsidRPr="00CA4934">
        <w:rPr>
          <w:rFonts w:ascii="Times New Roman" w:eastAsia="OfficinaSansBoldITC" w:hAnsi="Times New Roman"/>
          <w:sz w:val="28"/>
          <w:szCs w:val="28"/>
          <w:lang w:val="ru-RU"/>
        </w:rPr>
        <w:t>ТЭК).</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ВИЭ), их особенности и доляв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CA4934">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Федерацииот 9 июня 2020 г. № 1523-р.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и текстовых материаловс целью сравнения стоимости электроэнергии для населения России в различных регионах», «Сравнительная оценка возможностей для развития энергетики ВИЭв отдельных регионах стран».</w:t>
      </w:r>
    </w:p>
    <w:p w:rsidR="00134744" w:rsidRPr="00CA4934" w:rsidRDefault="00A06EAA"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Металлургический комплекс.</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чёрныхи цветных металлов. Факторы размещения предприятий разных отраслей металлургического </w:t>
      </w:r>
      <w:r w:rsidRPr="00CA4934">
        <w:rPr>
          <w:rFonts w:ascii="Times New Roman" w:eastAsia="SchoolBookSanPin" w:hAnsi="Times New Roman"/>
          <w:sz w:val="28"/>
          <w:szCs w:val="28"/>
          <w:lang w:val="ru-RU"/>
        </w:rPr>
        <w:lastRenderedPageBreak/>
        <w:t>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1C2E4E" w:rsidRPr="00CA4934" w:rsidRDefault="001C2E4E"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34744" w:rsidRPr="00CA4934" w:rsidRDefault="00A06EAA"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Машиностроительный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2E4E" w:rsidRPr="00CA4934" w:rsidRDefault="001C2E4E"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34744" w:rsidRPr="00CA4934" w:rsidRDefault="00A06EAA"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Химико-лесной комплекс.</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Химическая промышленность.</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Лесопромышленный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деревообрабатывающаяи целлюлозно-бумажная промышленность. Факторы размещения предприятий. География важнейших отраслей: основные районы и лесоперерабатывающие </w:t>
      </w:r>
      <w:r w:rsidRPr="00CA4934">
        <w:rPr>
          <w:rFonts w:ascii="Times New Roman" w:eastAsia="SchoolBookSanPin" w:hAnsi="Times New Roman"/>
          <w:sz w:val="28"/>
          <w:szCs w:val="28"/>
          <w:lang w:val="ru-RU"/>
        </w:rPr>
        <w:lastRenderedPageBreak/>
        <w:t>комплексы.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w:t>
      </w:r>
      <w:r w:rsidR="00676F3A" w:rsidRPr="00CA4934">
        <w:rPr>
          <w:rFonts w:ascii="Times New Roman" w:eastAsia="SchoolBookSanPin" w:hAnsi="Times New Roman"/>
          <w:sz w:val="28"/>
          <w:szCs w:val="28"/>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CA4934">
        <w:rPr>
          <w:rFonts w:ascii="Times New Roman" w:eastAsia="SchoolBookSanPin" w:hAnsi="Times New Roman"/>
          <w:sz w:val="28"/>
          <w:szCs w:val="28"/>
          <w:lang w:val="ru-RU"/>
        </w:rPr>
        <w:t>.</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и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rsidR="006916F9" w:rsidRPr="00CA4934" w:rsidRDefault="00A06EAA"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6916F9" w:rsidRPr="00CA4934">
        <w:rPr>
          <w:rFonts w:ascii="Times New Roman" w:eastAsia="OfficinaSansBoldITC" w:hAnsi="Times New Roman"/>
          <w:sz w:val="28"/>
          <w:szCs w:val="28"/>
          <w:lang w:val="ru-RU"/>
        </w:rPr>
        <w:t> Агропромышленный комплекс (далее - АПК).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угодья,их площадь и структура. Растениеводство и животноводство: география основных отраслей. Сельское хозяйство и окружающая среда.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Федерациина период до 2030 года</w:t>
      </w:r>
      <w:r w:rsidR="00971C4F" w:rsidRPr="00CA4934">
        <w:rPr>
          <w:rFonts w:ascii="Times New Roman" w:eastAsia="SchoolBookSanPin" w:hAnsi="Times New Roman"/>
          <w:sz w:val="28"/>
          <w:szCs w:val="28"/>
          <w:lang w:val="ru-RU"/>
        </w:rPr>
        <w:t>,</w:t>
      </w:r>
      <w:r w:rsidR="00676F3A" w:rsidRPr="00CA4934">
        <w:rPr>
          <w:rFonts w:ascii="Times New Roman" w:eastAsia="SchoolBookSanPin" w:hAnsi="Times New Roman"/>
          <w:sz w:val="28"/>
          <w:szCs w:val="28"/>
          <w:lang w:val="ru-RU"/>
        </w:rPr>
        <w:t xml:space="preserve"> утвержденная распоряжением Правительства Российской Федерации от </w:t>
      </w:r>
      <w:r w:rsidR="00971C4F" w:rsidRPr="00CA4934">
        <w:rPr>
          <w:rFonts w:ascii="Times New Roman" w:eastAsia="SchoolBookSanPin" w:hAnsi="Times New Roman"/>
          <w:sz w:val="28"/>
          <w:szCs w:val="28"/>
          <w:lang w:val="ru-RU"/>
        </w:rPr>
        <w:t>8сентября</w:t>
      </w:r>
      <w:r w:rsidR="00676F3A" w:rsidRPr="00CA4934">
        <w:rPr>
          <w:rFonts w:ascii="Times New Roman" w:eastAsia="SchoolBookSanPin" w:hAnsi="Times New Roman"/>
          <w:sz w:val="28"/>
          <w:szCs w:val="28"/>
          <w:lang w:val="ru-RU"/>
        </w:rPr>
        <w:t xml:space="preserve"> 20</w:t>
      </w:r>
      <w:r w:rsidR="00971C4F" w:rsidRPr="00CA4934">
        <w:rPr>
          <w:rFonts w:ascii="Times New Roman" w:eastAsia="SchoolBookSanPin" w:hAnsi="Times New Roman"/>
          <w:sz w:val="28"/>
          <w:szCs w:val="28"/>
          <w:lang w:val="ru-RU"/>
        </w:rPr>
        <w:t>22</w:t>
      </w:r>
      <w:r w:rsidR="00676F3A" w:rsidRPr="00CA4934">
        <w:rPr>
          <w:rFonts w:ascii="Times New Roman" w:eastAsia="SchoolBookSanPin" w:hAnsi="Times New Roman"/>
          <w:sz w:val="28"/>
          <w:szCs w:val="28"/>
          <w:lang w:val="ru-RU"/>
        </w:rPr>
        <w:t xml:space="preserve"> г. № </w:t>
      </w:r>
      <w:r w:rsidR="00971C4F" w:rsidRPr="00CA4934">
        <w:rPr>
          <w:rFonts w:ascii="Times New Roman" w:eastAsia="SchoolBookSanPin" w:hAnsi="Times New Roman"/>
          <w:sz w:val="28"/>
          <w:szCs w:val="28"/>
          <w:lang w:val="ru-RU"/>
        </w:rPr>
        <w:t>2567</w:t>
      </w:r>
      <w:r w:rsidR="00676F3A"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Особенности АПК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xml:space="preserve">Практическая работа. </w:t>
      </w:r>
      <w:r w:rsidRPr="00CA4934">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134744" w:rsidRPr="00CA4934" w:rsidRDefault="00A06EAA"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Инфраструктурный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Транспорт и связь. Состав, место и значение в хозяйстве. Морской, внутренний водный, железнодорожный, автомобильный, воздушныйи трубопроводный транспорт. </w:t>
      </w:r>
      <w:r w:rsidRPr="00CA4934">
        <w:rPr>
          <w:rFonts w:ascii="Times New Roman" w:eastAsia="SchoolBookSanPin" w:hAnsi="Times New Roman"/>
          <w:sz w:val="28"/>
          <w:szCs w:val="28"/>
          <w:lang w:val="ru-RU"/>
        </w:rPr>
        <w:lastRenderedPageBreak/>
        <w:t>География отдельных видов транспорта и связи: основные транспортные пути и линии связи, крупнейшие транспортные узлы.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охрана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6916F9" w:rsidRPr="00CA4934" w:rsidRDefault="006916F9"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CA4934">
        <w:rPr>
          <w:rFonts w:ascii="Times New Roman" w:eastAsia="SchoolBookSanPin" w:hAnsi="Times New Roman"/>
          <w:sz w:val="28"/>
          <w:szCs w:val="28"/>
          <w:lang w:val="ru-RU"/>
        </w:rPr>
        <w:t xml:space="preserve">Российской Федерации </w:t>
      </w:r>
      <w:r w:rsidRPr="00CA4934">
        <w:rPr>
          <w:rFonts w:ascii="Times New Roman" w:eastAsia="SchoolBookSanPin" w:hAnsi="Times New Roman"/>
          <w:position w:val="1"/>
          <w:sz w:val="28"/>
          <w:szCs w:val="28"/>
          <w:lang w:val="ru-RU"/>
        </w:rPr>
        <w:t>от 27 ноября 2021 г. № 3363-р.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Федеральный проект «Информационная инфраструктура».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CA4934" w:rsidRDefault="00A06EAA"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Обобщение знаний.</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рольв изменении территориальной структуры хозяйства России. Кластеры. Особые экономические зоны (далее - ОЭЗ). Территории опережающего развития(далее - ТОР). Факторы, ограничивающие развитие хозяйства.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хозяйства и состояние окружающей среды. </w:t>
      </w:r>
      <w:r w:rsidR="002C3F13" w:rsidRPr="00CA4934">
        <w:rPr>
          <w:rFonts w:ascii="Times New Roman" w:eastAsia="SchoolBookSanPin" w:hAnsi="Times New Roman"/>
          <w:sz w:val="28"/>
          <w:szCs w:val="28"/>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Pr="00CA4934">
        <w:rPr>
          <w:rFonts w:ascii="Times New Roman" w:eastAsia="SchoolBookSanPin" w:hAnsi="Times New Roman"/>
          <w:sz w:val="28"/>
          <w:szCs w:val="28"/>
          <w:lang w:val="ru-RU"/>
        </w:rPr>
        <w:t>и государственные меры по переходу России к модели устойчивого развития.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CA4934" w:rsidRDefault="00A06EAA"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Регионы России.</w:t>
      </w:r>
    </w:p>
    <w:p w:rsidR="00134744" w:rsidRPr="00CA4934" w:rsidRDefault="00A06EAA"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Западный макрорегион (Европейская часть)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w:t>
      </w:r>
      <w:r w:rsidRPr="00CA4934">
        <w:rPr>
          <w:rFonts w:ascii="Times New Roman" w:eastAsia="SchoolBookSanPin" w:hAnsi="Times New Roman"/>
          <w:sz w:val="28"/>
          <w:szCs w:val="28"/>
          <w:lang w:val="ru-RU"/>
        </w:rPr>
        <w:lastRenderedPageBreak/>
        <w:t>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одногоиз географических районов России по уровню социально-экономического развития на основе статистических данных».</w:t>
      </w:r>
    </w:p>
    <w:p w:rsidR="00134744" w:rsidRPr="00CA4934" w:rsidRDefault="00AD4E81"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xml:space="preserve"> Восточный макрорегион </w:t>
      </w:r>
      <w:r w:rsidR="001651E4" w:rsidRPr="00CA4934">
        <w:rPr>
          <w:rFonts w:ascii="Times New Roman" w:eastAsia="OfficinaSansBoldITC" w:hAnsi="Times New Roman"/>
          <w:sz w:val="28"/>
          <w:szCs w:val="28"/>
          <w:lang w:val="ru-RU"/>
        </w:rPr>
        <w:t xml:space="preserve">(Азиатская часть) </w:t>
      </w:r>
      <w:r w:rsidR="00134744" w:rsidRPr="00CA4934">
        <w:rPr>
          <w:rFonts w:ascii="Times New Roman" w:eastAsia="OfficinaSansBoldITC" w:hAnsi="Times New Roman"/>
          <w:sz w:val="28"/>
          <w:szCs w:val="28"/>
          <w:lang w:val="ru-RU"/>
        </w:rPr>
        <w:t>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проблемыи перспективы развития. Классификация субъектов Российской Федерации Восточного макрорегиона по уровню социально-экономического развития;их внутренние различия.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sidRPr="00CA4934">
        <w:rPr>
          <w:rFonts w:ascii="Times New Roman" w:hAnsi="Times New Roman"/>
          <w:sz w:val="28"/>
          <w:szCs w:val="28"/>
          <w:lang w:val="ru-RU"/>
        </w:rPr>
        <w:t>Выявление факторов размещения предприятий одногоиз промышленных кластеров Дальнего Востока (по выбору)».</w:t>
      </w:r>
      <w:r w:rsidRPr="00CA4934">
        <w:rPr>
          <w:rFonts w:ascii="Times New Roman" w:hAnsi="Times New Roman"/>
          <w:sz w:val="28"/>
          <w:szCs w:val="28"/>
        </w:rPr>
        <w:t> </w:t>
      </w:r>
    </w:p>
    <w:p w:rsidR="00134744" w:rsidRPr="00CA4934" w:rsidRDefault="00AD4E81" w:rsidP="00E41B55">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Обобщение знаний.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CA4934" w:rsidRDefault="00AD4E81" w:rsidP="00E41B55">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Россия в современном мире.</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CA4934">
        <w:rPr>
          <w:rFonts w:ascii="Times New Roman" w:eastAsia="SchoolBookSanPin" w:hAnsi="Times New Roman"/>
          <w:sz w:val="28"/>
          <w:szCs w:val="28"/>
          <w:lang w:val="ru-RU"/>
        </w:rPr>
        <w:t>одружества Независимых Государств и</w:t>
      </w:r>
      <w:r w:rsidRPr="00CA4934">
        <w:rPr>
          <w:rFonts w:ascii="Times New Roman" w:eastAsia="SchoolBookSanPin" w:hAnsi="Times New Roman"/>
          <w:sz w:val="28"/>
          <w:szCs w:val="28"/>
          <w:lang w:val="ru-RU"/>
        </w:rPr>
        <w:t xml:space="preserve"> Е</w:t>
      </w:r>
      <w:r w:rsidR="00CE570B" w:rsidRPr="00CA4934">
        <w:rPr>
          <w:rFonts w:ascii="Times New Roman" w:eastAsia="SchoolBookSanPin" w:hAnsi="Times New Roman"/>
          <w:sz w:val="28"/>
          <w:szCs w:val="28"/>
          <w:lang w:val="ru-RU"/>
        </w:rPr>
        <w:t>вразийского экономического союза.</w:t>
      </w:r>
    </w:p>
    <w:p w:rsidR="00134744" w:rsidRPr="00CA4934" w:rsidRDefault="00134744" w:rsidP="00E41B55">
      <w:pPr>
        <w:spacing w:after="0" w:line="350" w:lineRule="auto"/>
        <w:ind w:firstLine="709"/>
        <w:jc w:val="both"/>
        <w:rPr>
          <w:rFonts w:ascii="Times New Roman" w:eastAsia="Times New Roman" w:hAnsi="Times New Roman"/>
          <w:sz w:val="28"/>
          <w:szCs w:val="28"/>
          <w:lang w:val="ru-RU"/>
        </w:rPr>
      </w:pPr>
      <w:r w:rsidRPr="00CA4934">
        <w:rPr>
          <w:rFonts w:ascii="Times New Roman" w:eastAsia="SchoolBookSanPin" w:hAnsi="Times New Roman"/>
          <w:sz w:val="28"/>
          <w:szCs w:val="28"/>
          <w:lang w:val="ru-RU"/>
        </w:rPr>
        <w:t>Значение для мировой цивилизации географического пространства Россиикак комплекса природных, культурных и экономических ценностей. Объекты Всемирного природного и культурного наследия России</w:t>
      </w:r>
      <w:r w:rsidRPr="00CA4934">
        <w:rPr>
          <w:rFonts w:ascii="Times New Roman" w:eastAsia="Times New Roman" w:hAnsi="Times New Roman"/>
          <w:sz w:val="28"/>
          <w:szCs w:val="28"/>
          <w:lang w:val="ru-RU"/>
        </w:rPr>
        <w:t>.</w:t>
      </w:r>
    </w:p>
    <w:p w:rsidR="00134744" w:rsidRPr="00CA4934" w:rsidRDefault="00AD4E81"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 xml:space="preserve"> </w:t>
      </w:r>
      <w:r w:rsidR="00134744" w:rsidRPr="00CA4934">
        <w:rPr>
          <w:rFonts w:ascii="Times New Roman" w:eastAsia="OfficinaSansBoldITC" w:hAnsi="Times New Roman"/>
          <w:sz w:val="28"/>
          <w:szCs w:val="28"/>
          <w:lang w:val="ru-RU"/>
        </w:rPr>
        <w:t xml:space="preserve"> Планируемые результаты освоения географии. </w:t>
      </w:r>
    </w:p>
    <w:p w:rsidR="00134744" w:rsidRPr="00CA4934" w:rsidRDefault="00AD4E81"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своейРодины – цивилизационному вкладу России; ценностное отношениек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представлениео социальных нормах и правилах межличностных отношений в поликультурноми многоконфессиональном обществе; готовность к разнообразной совместной деятельности, стремление к взаимопониманию и взаимопомощи, готовностьк участию в гуманитарной деятельности;</w:t>
      </w:r>
    </w:p>
    <w:p w:rsidR="006916F9"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6916F9" w:rsidRPr="00CA4934">
        <w:rPr>
          <w:rFonts w:ascii="Times New Roman" w:eastAsia="SchoolBookSanPin" w:hAnsi="Times New Roman"/>
          <w:sz w:val="28"/>
          <w:szCs w:val="28"/>
          <w:lang w:val="ru-RU"/>
        </w:rPr>
        <w:t>духовно-нравственного воспитания: ориентация на моральные ценностии нормы в ситуациях нравственного выбора; готовность оценивать своё поведениеи поступки, а также поведение и поступки других людей с позиции нравственныхи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4) эстетического воспитания: восприимчивость к разным традициям своегои </w:t>
      </w:r>
      <w:r w:rsidRPr="00CA4934">
        <w:rPr>
          <w:rFonts w:ascii="Times New Roman" w:eastAsia="SchoolBookSanPin" w:hAnsi="Times New Roman"/>
          <w:sz w:val="28"/>
          <w:szCs w:val="28"/>
          <w:lang w:val="ru-RU"/>
        </w:rPr>
        <w:lastRenderedPageBreak/>
        <w:t>других народов, понимание роли этнических культурных традиций; ценностного отношения к природе и культуре своей страны, своей малой родины; природеи культуре других регионов и стран мира, объектам Всемирного культурного наследия человечества;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6) физического воспитания, формирования культуры здоровьяи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занятийи отдыха, регулярная физическая активность); соблюдение правил безопасностив природе;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готовностьи способность осознанно выполнять и пропагандировать правила здорового, безопасного и экологически целесообразного образа жизни; бережно относитьсяк природе и окружающей среде;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6D1E89" w:rsidRPr="00CA4934">
        <w:rPr>
          <w:rFonts w:ascii="Times New Roman" w:eastAsia="SchoolBookSanPin" w:hAnsi="Times New Roman"/>
          <w:sz w:val="28"/>
          <w:szCs w:val="28"/>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sz w:val="28"/>
          <w:szCs w:val="28"/>
          <w:lang w:val="ru-RU"/>
        </w:rPr>
        <w:t xml:space="preserve">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обученияна протяжении всей жизни для успешной профессиональной деятельностии развитие </w:t>
      </w:r>
      <w:r w:rsidRPr="00CA4934">
        <w:rPr>
          <w:rFonts w:ascii="Times New Roman" w:eastAsia="SchoolBookSanPin" w:hAnsi="Times New Roman"/>
          <w:sz w:val="28"/>
          <w:szCs w:val="28"/>
          <w:lang w:val="ru-RU"/>
        </w:rPr>
        <w:lastRenderedPageBreak/>
        <w:t>необходимых умений для этого;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A4934" w:rsidRDefault="00AD4E81" w:rsidP="00E41B55">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 В результате изучения географии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D4E81"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фактахи данных наблюдений с учётом предложенной географической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дефициты географической информации, данных, необходимыхдля решения поставленной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географических объектов, процессов и явлений;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AD4E81"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w:t>
      </w:r>
      <w:r w:rsidR="00134744" w:rsidRPr="00CA4934">
        <w:rPr>
          <w:rFonts w:ascii="Times New Roman" w:eastAsia="SchoolBookSanPin" w:hAnsi="Times New Roman"/>
          <w:sz w:val="28"/>
          <w:szCs w:val="28"/>
          <w:lang w:val="ru-RU"/>
        </w:rPr>
        <w:lastRenderedPageBreak/>
        <w:t xml:space="preserve">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географические вопросы, фиксирующие разрывмежду реальным и желательным состоянием ситуации, объекта, и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плану несложное географическое исследование, в том числена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CA4934" w:rsidRDefault="00AD4E81"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однуи ту же идею, в различных источниках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самостоятельно выбирать оптимальную форму представления географической </w:t>
      </w:r>
      <w:r w:rsidRPr="00CA4934">
        <w:rPr>
          <w:rFonts w:ascii="Times New Roman" w:eastAsia="SchoolBookSanPin" w:hAnsi="Times New Roman"/>
          <w:position w:val="1"/>
          <w:sz w:val="28"/>
          <w:szCs w:val="28"/>
          <w:lang w:val="ru-RU"/>
        </w:rPr>
        <w:lastRenderedPageBreak/>
        <w:t>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систематизировать географическую информацию в разных формах.</w:t>
      </w:r>
    </w:p>
    <w:p w:rsidR="00134744" w:rsidRPr="00CA4934" w:rsidRDefault="00AD4E81"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134744" w:rsidRPr="00CA4934" w:rsidRDefault="00AD4E81"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географических задачи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1651E4" w:rsidRPr="00CA4934" w:rsidRDefault="00AD4E81"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1651E4" w:rsidRPr="00CA4934">
        <w:rPr>
          <w:rFonts w:ascii="Times New Roman" w:eastAsia="OfficinaSansBoldITC" w:hAnsi="Times New Roman"/>
          <w:sz w:val="28"/>
          <w:szCs w:val="28"/>
          <w:lang w:val="ru-RU"/>
        </w:rPr>
        <w:t> </w:t>
      </w:r>
      <w:r w:rsidR="001651E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 учётом предпочтенийи возможностей всех участников взаимодействия), участвовать в групповых формах работы, выполнять свою часть работы, достигать качественного результатапо своему направлению и координировать свои действия с другими членами команды;</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сравнивать результаты выполнения учебного географического проектас исходной задачей и оценивать вклад каждого члена команды в достижение результатов, разделять сферу ответственности.</w:t>
      </w:r>
    </w:p>
    <w:p w:rsidR="00134744" w:rsidRPr="00CA4934" w:rsidRDefault="00AD4E81"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и рефлексии;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принятие себя и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AD4E81" w:rsidP="00E41B55">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концу5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методов исследования, применяемых в географии;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источники географической информации (картографические, текстовые, видео- и фотоизображения,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ресурсы), необходимыедля изучения истории географических открытий и важнейших географических исследований современности;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 путешествияхи географических исследованиях Земли, представленную в одном или нескольких источниках;</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вкладе великих путешественников в изучение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и сравнивать маршруты их путешествий;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находить в различных источниках информации (включая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факты, позволяющие оценить вклад российских путешественникови исследователей в развитие знаний о 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определять направления, расстояния по плану местности и по географическим </w:t>
      </w:r>
      <w:r w:rsidRPr="00CA4934">
        <w:rPr>
          <w:rFonts w:ascii="Times New Roman" w:eastAsia="SchoolBookSanPin" w:hAnsi="Times New Roman"/>
          <w:position w:val="1"/>
          <w:sz w:val="28"/>
          <w:szCs w:val="28"/>
          <w:lang w:val="ru-RU"/>
        </w:rPr>
        <w:lastRenderedPageBreak/>
        <w:t>картам, географические координаты по географическим картам;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различать понятия «план местности» и «географическая карта», </w:t>
      </w:r>
      <w:r w:rsidR="001651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параллель»и «меридиан»;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причины смены дня и ночи и времён года;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дняи географической широтой местности, между высотой Солнца над горизонтоми географической широтой местности на основе анализа данных наблюдений;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внутреннее строение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«материковая» и «океаническая» земная кора;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изученные минералы и горные породы, материковуюи океаническую земную кору;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горы и равнины;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землетрясений и вулканических извержений;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«эпицентр землетрясения» и «очаг землетрясения»для решения познавательных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распознавать проявления в окружающем мире внутренних и внешних процессов </w:t>
      </w:r>
      <w:r w:rsidRPr="00CA4934">
        <w:rPr>
          <w:rFonts w:ascii="Times New Roman" w:eastAsia="SchoolBookSanPin" w:hAnsi="Times New Roman"/>
          <w:position w:val="1"/>
          <w:sz w:val="28"/>
          <w:szCs w:val="28"/>
          <w:lang w:val="ru-RU"/>
        </w:rPr>
        <w:lastRenderedPageBreak/>
        <w:t>рельефообразования: вулканизма, землетрясений; физического, химического и биологического видов выветривания;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острова по происхождению;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опасных природных явлений в литосфере и средствих предупреждения;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действия внешних процессов рельефообразованияи наличия полезных ископаемых в своей местности;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результаты фенологических наблюдений и наблюденийза погодой в различной форме (табличной, графической, географического описания).</w:t>
      </w:r>
    </w:p>
    <w:p w:rsidR="00134744" w:rsidRPr="00CA4934" w:rsidRDefault="00AD4E81" w:rsidP="00E41B55">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концу6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информацию об отдельных компонентах природы Земли,в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опасных природных явлений в геосферах и средствих предупреждения;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свойства вод отдельных частей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«гидросфера», «круговорот воды», «цунами», «приливыи отливы»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питание и режим рек;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сравнивать реки по заданным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«грунтовые, межпластовые и артезианские воды»и применять их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образования цунами, приливов и отливов;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состав, строение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знанийоб особенностях отдельных компонентов природы Земли и взаимосвязях между ними для решения учебных и практических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воздуха; климаты Земли; климатообразующие факторы;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атмосферных осадков;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«бризы» и «муссоны»;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«погода» и «климат»;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выбирать и анализировать географическую информацию о глобальных климатических изменениях из различных источников для решения учебныхи (или) </w:t>
      </w:r>
      <w:r w:rsidRPr="00CA4934">
        <w:rPr>
          <w:rFonts w:ascii="Times New Roman" w:eastAsia="SchoolBookSanPin" w:hAnsi="Times New Roman"/>
          <w:position w:val="1"/>
          <w:sz w:val="28"/>
          <w:szCs w:val="28"/>
          <w:lang w:val="ru-RU"/>
        </w:rPr>
        <w:lastRenderedPageBreak/>
        <w:t>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наблюденийв табличной и (или) графической форме;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границы биосферы;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приспособления живых организмов к среде обитанияв разных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природе»для решения учебных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сравнивать плодородие почв в различных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CA4934" w:rsidRDefault="00AD4E81" w:rsidP="00E41B55">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концу7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оболочки,как зональность, ритмичность и целостность;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различать изученные процессы и явления, происходящие в географической оболочке;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климат территории по климатограмме;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океанические течения;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температуру и солёность поверхностных вод Мирового океанана разных широтах с использованием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закономерности изменения температуры, солёностии органического мира Мирового океана с географической широтой и с глубинойна основе анализа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характеризовать этапы освоения и заселения отдельных территорий Земли </w:t>
      </w:r>
      <w:r w:rsidRPr="00CA4934">
        <w:rPr>
          <w:rFonts w:ascii="Times New Roman" w:eastAsia="SchoolBookSanPin" w:hAnsi="Times New Roman"/>
          <w:position w:val="1"/>
          <w:sz w:val="28"/>
          <w:szCs w:val="28"/>
          <w:lang w:val="ru-RU"/>
        </w:rPr>
        <w:lastRenderedPageBreak/>
        <w:t>человеком на основе анализа различных источников географической информации для решения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плотность населения различных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понятие «плотность населения» для решения учебныхи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городские и сельские поселения;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крупнейших городов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мировых и национальных религий;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языковую классификацию народов;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страны по их существенным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CA4934">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необходимуюдля решения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распознавать проявления глобальных проблем человечества (экологическая, сырьевая, энергетическая, преодоления отсталости стран, продовольственная)на локальном и региональном уровнях и приводить примеры международного сотрудничества по их преодолению.</w:t>
      </w:r>
    </w:p>
    <w:p w:rsidR="00134744" w:rsidRPr="00CA4934" w:rsidRDefault="00C4001E" w:rsidP="00E41B55">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концу8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федеральные округа, крупные географические районыи макрорегионы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субъектов Российской Федерации разных видови показывать их на географической карте;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регионов Россиина особенности природы, жизнь и хозяйственную деятельность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поясноми зональном времени для решения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классификацию природных ресурсов;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природопользования;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w:t>
      </w:r>
      <w:r w:rsidRPr="00CA4934">
        <w:rPr>
          <w:rFonts w:ascii="Times New Roman" w:eastAsia="SchoolBookSanPin" w:hAnsi="Times New Roman"/>
          <w:position w:val="1"/>
          <w:sz w:val="28"/>
          <w:szCs w:val="28"/>
          <w:lang w:val="ru-RU"/>
        </w:rPr>
        <w:lastRenderedPageBreak/>
        <w:t>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об особенностях компонентов природы Россиии её отдельных территорий, об особенностях взаимодействия природы и обществав пределах отдельных территорий для решения практико-ориентированных задачв контексте реальной жизни;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описывать и прогнозировать погоду территории по карте погоды;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«циклон», «антициклон», «атмосферный фронт»для объяснения особенностей погоды отдельных территорий с помощью карт погоды;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классификацию типов климата и почв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мер безопасности, в том числе для экономики семьи,в случае природных стихийных бедствий и техногенных катастроф;</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приводить примеры рационального и нерационального природопользования;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особо охраняемых природных территорий Россиии своего края, животных и растений, занесённых в Красную книгу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показатели воспроизводства и качества населения Россиис мировыми показателями и показателями других стран;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классификацию населённых пунктов и регионов Россиипо заданным основаниям;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sidRPr="00CA4934">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учебныхи (или) практико-ориентированных задач.</w:t>
      </w:r>
    </w:p>
    <w:p w:rsidR="00134744" w:rsidRPr="00CA4934" w:rsidRDefault="00C4001E" w:rsidP="00E41B55">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 xml:space="preserve"> </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концу9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w:t>
      </w:r>
      <w:r w:rsidRPr="00CA4934">
        <w:rPr>
          <w:rFonts w:ascii="Times New Roman" w:eastAsia="SchoolBookSanPin" w:hAnsi="Times New Roman"/>
          <w:sz w:val="28"/>
          <w:szCs w:val="28"/>
          <w:lang w:val="ru-RU"/>
        </w:rPr>
        <w:lastRenderedPageBreak/>
        <w:t>необходимые для изучения особенностей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России,для решения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географическую информацию, которая является противоречивойили может быть недостоверной; определять информацию, недостающуюдля решения той или иной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понятия «экономико-географическое положение», </w:t>
      </w:r>
      <w:r w:rsidRPr="00CA4934">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CA4934">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w:t>
      </w:r>
      <w:r w:rsidR="00665C4F" w:rsidRPr="00CA4934">
        <w:rPr>
          <w:rFonts w:ascii="Times New Roman" w:eastAsia="SchoolBookSanPin" w:hAnsi="Times New Roman"/>
          <w:sz w:val="28"/>
          <w:szCs w:val="28"/>
          <w:lang w:val="ru-RU"/>
        </w:rPr>
        <w:t>территории опережающего развития</w:t>
      </w:r>
      <w:r w:rsidRPr="00CA4934">
        <w:rPr>
          <w:rFonts w:ascii="Times New Roman" w:eastAsia="SchoolBookSanPin" w:hAnsi="Times New Roman"/>
          <w:sz w:val="28"/>
          <w:szCs w:val="28"/>
          <w:lang w:val="ru-RU"/>
        </w:rPr>
        <w:t>, Арктическую зону и зону Севера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информациииз дополнительных источников;</w:t>
      </w:r>
    </w:p>
    <w:p w:rsidR="00734589"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находить, извлекать, интегрировать и интерпретировать информациюиз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сравниватьи </w:t>
      </w:r>
      <w:r w:rsidRPr="00CA4934">
        <w:rPr>
          <w:rFonts w:ascii="Times New Roman" w:eastAsia="SchoolBookSanPin" w:hAnsi="Times New Roman"/>
          <w:sz w:val="28"/>
          <w:szCs w:val="28"/>
          <w:lang w:val="ru-RU"/>
        </w:rPr>
        <w:lastRenderedPageBreak/>
        <w:t xml:space="preserve">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CA4934">
        <w:rPr>
          <w:rFonts w:ascii="Times New Roman" w:eastAsia="SchoolBookSanPin" w:hAnsi="Times New Roman"/>
          <w:sz w:val="28"/>
          <w:szCs w:val="28"/>
          <w:lang w:val="ru-RU"/>
        </w:rPr>
        <w:t>на основе ВИЭ;</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34589" w:rsidRPr="00CA4934" w:rsidRDefault="0073458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ВВП, ВРП и ИЧР как показатели уровня развития страныи её регионов;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природно-ресурсный, человеческий и производственный капитал;</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транспорта и основные показатели их работы: грузообороти пассажирооборот;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факторах и условиях размещения хозяйствадля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территорийдля размещения предприятий и различных производств;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об особенностях компонентов природы Россиии её отдельных территорий; об особенностях взаимодействия природы и обществав пределах отдельных территорий для решения практико-ориентированных задачв контексте реальной жизни: оценивать реализуемые проекты по созданию новых производств с учётом экологической безопасности;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критически оценивать финансовые условия жизнедеятельности человекаи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отдельных регионов Россиина особенности природы, жизнь и хозяйственную деятельность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целом,о динамике, уровне и структуре социально-экономического развития России, месте и роли России в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объектов Всемирного наследия ЮНЕСКО и описыватьих местоположение на географической карте;</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место и роль России в мировом хозяйстве.</w:t>
      </w:r>
    </w:p>
    <w:p w:rsidR="00134744" w:rsidRPr="007F63E2" w:rsidRDefault="00B41C5E" w:rsidP="00E41B55">
      <w:pPr>
        <w:pStyle w:val="1"/>
        <w:pBdr>
          <w:bottom w:val="none" w:sz="0" w:space="0" w:color="auto"/>
        </w:pBdr>
        <w:spacing w:before="0" w:line="350" w:lineRule="auto"/>
        <w:ind w:firstLine="708"/>
        <w:jc w:val="both"/>
        <w:rPr>
          <w:szCs w:val="28"/>
          <w:lang w:val="ru-RU"/>
        </w:rPr>
      </w:pPr>
      <w:r>
        <w:rPr>
          <w:szCs w:val="28"/>
          <w:lang w:val="ru-RU"/>
        </w:rPr>
        <w:t>28</w:t>
      </w:r>
      <w:r w:rsidR="00C4001E">
        <w:rPr>
          <w:szCs w:val="28"/>
          <w:lang w:val="ru-RU"/>
        </w:rPr>
        <w:t>.</w:t>
      </w:r>
      <w:r w:rsidR="00134744" w:rsidRPr="007F63E2">
        <w:rPr>
          <w:szCs w:val="28"/>
          <w:lang w:val="ru-RU"/>
        </w:rPr>
        <w:t xml:space="preserve"> Федеральная рабочая программа по учебному предмету «Физика» (базовый уровень). </w:t>
      </w:r>
    </w:p>
    <w:p w:rsidR="00134744" w:rsidRPr="00CA4934" w:rsidRDefault="00C4001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Федеральная рабочая программа по учебному предмету «Физика» (базовый уровень) (предметная область «Естественно</w:t>
      </w:r>
      <w:r w:rsidR="00A07E18"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предметы»)(далее соответственно – программа по физике, физика) включает пояснительную записку, содержание обучения, планируемые результаты освоения программыпо физике.</w:t>
      </w:r>
    </w:p>
    <w:p w:rsidR="00134744" w:rsidRPr="00CA4934" w:rsidRDefault="00C4001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Пояснительная записка.</w:t>
      </w:r>
    </w:p>
    <w:p w:rsidR="00134744" w:rsidRPr="00CA4934" w:rsidRDefault="00C4001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ООО,а также с учётом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и </w:t>
      </w:r>
      <w:r w:rsidR="00734589" w:rsidRPr="00CA4934">
        <w:rPr>
          <w:rFonts w:ascii="Times New Roman" w:hAnsi="Times New Roman"/>
          <w:sz w:val="28"/>
          <w:szCs w:val="28"/>
          <w:lang w:val="ru-RU"/>
        </w:rPr>
        <w:t xml:space="preserve">концепции </w:t>
      </w:r>
      <w:r w:rsidR="00134744" w:rsidRPr="00CA4934">
        <w:rPr>
          <w:rFonts w:ascii="Times New Roman" w:hAnsi="Times New Roman"/>
          <w:sz w:val="28"/>
          <w:szCs w:val="28"/>
          <w:lang w:val="ru-RU"/>
        </w:rPr>
        <w:t>преподавания учебного п</w:t>
      </w:r>
      <w:r w:rsidR="003A2EDD" w:rsidRPr="00CA4934">
        <w:rPr>
          <w:rFonts w:ascii="Times New Roman" w:hAnsi="Times New Roman"/>
          <w:sz w:val="28"/>
          <w:szCs w:val="28"/>
          <w:lang w:val="ru-RU"/>
        </w:rPr>
        <w:t>редмета «Физика».</w:t>
      </w:r>
    </w:p>
    <w:p w:rsidR="00134744" w:rsidRPr="00CA4934" w:rsidRDefault="00C4001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 Содержание программы по физике направлено на формирование естественно­научной грамотности обучающихся и организацию изучения физикина деятельностной основе. В </w:t>
      </w:r>
      <w:r w:rsidR="00DC7911" w:rsidRPr="00CA4934">
        <w:rPr>
          <w:rFonts w:ascii="Times New Roman" w:hAnsi="Times New Roman"/>
          <w:sz w:val="28"/>
          <w:szCs w:val="28"/>
          <w:lang w:val="ru-RU"/>
        </w:rPr>
        <w:t xml:space="preserve">программе по физике </w:t>
      </w:r>
      <w:r w:rsidR="00134744" w:rsidRPr="00CA4934">
        <w:rPr>
          <w:rFonts w:ascii="Times New Roman" w:hAnsi="Times New Roman"/>
          <w:sz w:val="28"/>
          <w:szCs w:val="28"/>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CA4934" w:rsidRDefault="00C4001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511A5" w:rsidRPr="00CA4934" w:rsidRDefault="00C4001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 Программа по физике </w:t>
      </w:r>
      <w:r w:rsidR="005511A5"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C4001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 </w:t>
      </w:r>
      <w:r w:rsidR="00134744" w:rsidRPr="00CA4934">
        <w:rPr>
          <w:rFonts w:ascii="Times New Roman" w:hAnsi="Times New Roman"/>
          <w:sz w:val="28"/>
          <w:szCs w:val="28"/>
          <w:lang w:val="ru-RU"/>
        </w:rPr>
        <w:t> </w:t>
      </w:r>
      <w:r w:rsidR="005511A5" w:rsidRPr="00CA4934">
        <w:rPr>
          <w:rFonts w:ascii="Times New Roman" w:hAnsi="Times New Roman"/>
          <w:sz w:val="28"/>
          <w:szCs w:val="28"/>
          <w:lang w:val="ru-RU"/>
        </w:rPr>
        <w:t>Ф</w:t>
      </w:r>
      <w:r w:rsidR="00134744" w:rsidRPr="00CA4934">
        <w:rPr>
          <w:rFonts w:ascii="Times New Roman" w:hAnsi="Times New Roman"/>
          <w:sz w:val="28"/>
          <w:szCs w:val="28"/>
          <w:lang w:val="ru-RU"/>
        </w:rPr>
        <w:t>изик</w:t>
      </w:r>
      <w:r w:rsidR="00CC5563" w:rsidRPr="00CA4934">
        <w:rPr>
          <w:rFonts w:ascii="Times New Roman" w:hAnsi="Times New Roman"/>
          <w:sz w:val="28"/>
          <w:szCs w:val="28"/>
          <w:lang w:val="ru-RU"/>
        </w:rPr>
        <w:t xml:space="preserve">а </w:t>
      </w:r>
      <w:r w:rsidR="005511A5" w:rsidRPr="00CA4934">
        <w:rPr>
          <w:rFonts w:ascii="Times New Roman" w:hAnsi="Times New Roman"/>
          <w:sz w:val="28"/>
          <w:szCs w:val="28"/>
          <w:lang w:val="ru-RU"/>
        </w:rPr>
        <w:t xml:space="preserve">является </w:t>
      </w:r>
      <w:r w:rsidR="00134744" w:rsidRPr="00CA4934">
        <w:rPr>
          <w:rFonts w:ascii="Times New Roman" w:hAnsi="Times New Roman"/>
          <w:sz w:val="28"/>
          <w:szCs w:val="28"/>
          <w:lang w:val="ru-RU"/>
        </w:rPr>
        <w:t>системообразующи</w:t>
      </w:r>
      <w:r w:rsidR="005511A5" w:rsidRPr="00CA4934">
        <w:rPr>
          <w:rFonts w:ascii="Times New Roman" w:hAnsi="Times New Roman"/>
          <w:sz w:val="28"/>
          <w:szCs w:val="28"/>
          <w:lang w:val="ru-RU"/>
        </w:rPr>
        <w:t>м</w:t>
      </w:r>
      <w:r w:rsidR="00134744" w:rsidRPr="00CA4934">
        <w:rPr>
          <w:rFonts w:ascii="Times New Roman" w:hAnsi="Times New Roman"/>
          <w:sz w:val="28"/>
          <w:szCs w:val="28"/>
          <w:lang w:val="ru-RU"/>
        </w:rPr>
        <w:t xml:space="preserve"> для естественно­научных учебных предметов, поскольку физические законы лежат в основе процессови явлений, изучаемых химией, биологией, астрономией и физической географией</w:t>
      </w:r>
      <w:r w:rsidR="005511A5"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CA4934" w:rsidRDefault="00C4001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CA4934">
        <w:rPr>
          <w:rFonts w:ascii="Times New Roman" w:hAnsi="Times New Roman"/>
          <w:sz w:val="28"/>
          <w:szCs w:val="28"/>
          <w:lang w:val="ru-RU"/>
        </w:rPr>
        <w:t>.</w:t>
      </w:r>
    </w:p>
    <w:p w:rsidR="00B80B97" w:rsidRPr="00CA4934" w:rsidRDefault="00B80B9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научно объяснять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понимать особенности научного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интерпретировать данные и использовать научные доказательствадля получения выводов».</w:t>
      </w:r>
    </w:p>
    <w:p w:rsidR="00734589" w:rsidRPr="00CA4934" w:rsidRDefault="00C4001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w:t>
      </w:r>
      <w:r w:rsidR="00734589" w:rsidRPr="00CA4934">
        <w:rPr>
          <w:rFonts w:ascii="Times New Roman" w:hAnsi="Times New Roman"/>
          <w:sz w:val="28"/>
          <w:szCs w:val="28"/>
          <w:lang w:val="ru-RU"/>
        </w:rPr>
        <w:t xml:space="preserve">Цели изучения физики на уровне основного общего образования определены в концепции преподавания учебного предмета «Физика»в образовательных организациях Российской Федерации, реализующих основные общеобразовательные программы. </w:t>
      </w:r>
    </w:p>
    <w:p w:rsidR="00134744" w:rsidRPr="00CA4934" w:rsidRDefault="00C4001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Цели изучения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обучениюв этом направлении.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Достижение этих целей </w:t>
      </w:r>
      <w:r w:rsidR="00B65851" w:rsidRPr="00CA4934">
        <w:rPr>
          <w:rFonts w:ascii="Times New Roman" w:hAnsi="Times New Roman"/>
          <w:sz w:val="28"/>
          <w:szCs w:val="28"/>
          <w:lang w:val="ru-RU"/>
        </w:rPr>
        <w:t xml:space="preserve">программы по физике </w:t>
      </w:r>
      <w:r w:rsidRPr="00CA4934">
        <w:rPr>
          <w:rFonts w:ascii="Times New Roman" w:hAnsi="Times New Roman"/>
          <w:sz w:val="28"/>
          <w:szCs w:val="28"/>
          <w:lang w:val="ru-RU"/>
        </w:rPr>
        <w:t xml:space="preserve">на уровне основного общего </w:t>
      </w:r>
      <w:r w:rsidRPr="00CA4934">
        <w:rPr>
          <w:rFonts w:ascii="Times New Roman" w:hAnsi="Times New Roman"/>
          <w:sz w:val="28"/>
          <w:szCs w:val="28"/>
          <w:lang w:val="ru-RU"/>
        </w:rPr>
        <w:lastRenderedPageBreak/>
        <w:t>образования обеспечивается решением следующих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умений описывать и объяснять физические явленияс использованием полученных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со сферами профессиональной деятельности, связаннымис физикой, и современными технологиями, основанными на достижениях физической науки. </w:t>
      </w:r>
    </w:p>
    <w:p w:rsidR="00134744" w:rsidRPr="00CA4934" w:rsidRDefault="00C4001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Общее число часов, рекомендованных для изучения физикина базовом уровне, –238 часов: в 7 классе – 68 часов (2 часа в неделю), в 8 классе – 68 часов (2 часа в неделю), в 9 классе – 102 часа (3 часа в неделю).</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экзаменапо физике.</w:t>
      </w:r>
    </w:p>
    <w:p w:rsidR="00134744" w:rsidRPr="00CA4934" w:rsidRDefault="00C4001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Содержание обучения в 7 классе.</w:t>
      </w:r>
    </w:p>
    <w:p w:rsidR="00734589" w:rsidRPr="00CA4934" w:rsidRDefault="00C4001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34589" w:rsidRPr="00CA4934">
        <w:rPr>
          <w:rFonts w:ascii="Times New Roman" w:hAnsi="Times New Roman"/>
          <w:sz w:val="28"/>
          <w:szCs w:val="28"/>
          <w:lang w:val="ru-RU"/>
        </w:rPr>
        <w:t> Физика и её роль в познании окружающего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w:t>
      </w:r>
      <w:r w:rsidRPr="00CA4934">
        <w:rPr>
          <w:rFonts w:ascii="Times New Roman" w:hAnsi="Times New Roman"/>
          <w:sz w:val="28"/>
          <w:szCs w:val="28"/>
          <w:lang w:val="ru-RU"/>
        </w:rPr>
        <w:lastRenderedPageBreak/>
        <w:t xml:space="preserve">явления. Описание физических явлений с помощью моделей. </w:t>
      </w:r>
    </w:p>
    <w:p w:rsidR="00134744" w:rsidRPr="00CA4934" w:rsidRDefault="00C4001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Механические, тепловые, электрические, магнитные, световые явления.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приборы и процедура прямых измерений аналоговыми цифровым прибором. </w:t>
      </w:r>
    </w:p>
    <w:p w:rsidR="00134744" w:rsidRPr="00CA4934" w:rsidRDefault="00C4001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Лабораторные работы и опыты</w:t>
      </w:r>
      <w:r w:rsidR="00256829"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цены деления шкалы измерительного прибора.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расстояний.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объёма жидкости 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размеров малых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4589" w:rsidRPr="00CA4934" w:rsidRDefault="00C4001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34589" w:rsidRPr="00CA4934">
        <w:rPr>
          <w:rFonts w:ascii="Times New Roman" w:hAnsi="Times New Roman"/>
          <w:sz w:val="28"/>
          <w:szCs w:val="28"/>
          <w:lang w:val="ru-RU"/>
        </w:rPr>
        <w:t> Первоначальные сведения о строении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притяжениеи отталкивание.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CA4934" w:rsidRDefault="00C4001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134744" w:rsidRPr="00CA4934" w:rsidRDefault="00C4001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Оценка диаметра атома методом рядов (с использованием фотографий).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Опыты по обнаружению действия сил молекулярного притяжения. </w:t>
      </w:r>
    </w:p>
    <w:p w:rsidR="00734589" w:rsidRPr="00CA4934" w:rsidRDefault="000159B1"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34589" w:rsidRPr="00CA4934">
        <w:rPr>
          <w:rFonts w:ascii="Times New Roman" w:hAnsi="Times New Roman"/>
          <w:sz w:val="28"/>
          <w:szCs w:val="28"/>
          <w:lang w:val="ru-RU"/>
        </w:rPr>
        <w:t> Движение и взаимодействие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34744" w:rsidRPr="00CA4934" w:rsidRDefault="00C4001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механического движения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явления инерции.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скорости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масс по взаимодействию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Сложение сил, направленных по одной прямой. </w:t>
      </w:r>
    </w:p>
    <w:p w:rsidR="00134744" w:rsidRPr="00CA4934" w:rsidRDefault="00C4001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средней скорости скольжения бруска или шарикапо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плотности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трения скольжения от веса телаи характера соприкасающихся поверхностей.</w:t>
      </w:r>
    </w:p>
    <w:p w:rsidR="00734589" w:rsidRPr="00CA4934" w:rsidRDefault="00C4001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34589" w:rsidRPr="00CA4934">
        <w:rPr>
          <w:rFonts w:ascii="Times New Roman" w:hAnsi="Times New Roman"/>
          <w:sz w:val="28"/>
          <w:szCs w:val="28"/>
          <w:lang w:val="ru-RU"/>
        </w:rPr>
        <w:t> Давление твёрдых тел, жидкостей и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w:t>
      </w:r>
      <w:r w:rsidRPr="00CA4934">
        <w:rPr>
          <w:rFonts w:ascii="Times New Roman" w:hAnsi="Times New Roman"/>
          <w:sz w:val="28"/>
          <w:szCs w:val="28"/>
          <w:lang w:val="ru-RU"/>
        </w:rPr>
        <w:lastRenderedPageBreak/>
        <w:t xml:space="preserve">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Приборыдля измерения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CA4934" w:rsidRDefault="00C4001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газа от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давления жидкостью и газом.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Сообщающиеся сосуды.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Гидравлический пресс.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действия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выталкивающей силы от объёма погружённой части телаи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Равенство выталкивающей силы весу вытесненной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Условие плавания тел: плавание или погружение тел в зависимостиот соотношения плотностей тела и жидкости. </w:t>
      </w:r>
    </w:p>
    <w:p w:rsidR="00134744" w:rsidRPr="00CA4934" w:rsidRDefault="00C4001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веса тела в воде от объёма погружённойв жидкость части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выталкивающей силы, действующей на тело, погружённоев жидкость.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выталкивающей силы, действующей на телов жидкости, от массы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выталкивающей силы, действующейна тело в жидкости, от объёма погружённой в жидкость части тела и от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ареометра или конструирование лодки и определениееё грузоподъёмности. </w:t>
      </w:r>
    </w:p>
    <w:p w:rsidR="00734589" w:rsidRPr="00CA4934" w:rsidRDefault="00C4001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 </w:t>
      </w:r>
      <w:r w:rsidR="00734589" w:rsidRPr="00CA4934">
        <w:rPr>
          <w:rFonts w:ascii="Times New Roman" w:hAnsi="Times New Roman"/>
          <w:sz w:val="28"/>
          <w:szCs w:val="28"/>
          <w:lang w:val="ru-RU"/>
        </w:rPr>
        <w:t xml:space="preserve"> Работа и мощность. Энергия.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Мощность.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CA4934" w:rsidRDefault="00C4001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Примеры простых механизмов. </w:t>
      </w:r>
    </w:p>
    <w:p w:rsidR="00134744" w:rsidRPr="00CA4934" w:rsidRDefault="00C4001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трения при равномерном движении телапо горизонтальной поверхности.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условий равновесия рычага.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закона сохранения механической энергии. </w:t>
      </w:r>
    </w:p>
    <w:p w:rsidR="00134744" w:rsidRPr="00CA4934" w:rsidRDefault="00C4001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Содержание обучения в 8 классе.</w:t>
      </w:r>
    </w:p>
    <w:p w:rsidR="00134744" w:rsidRPr="00CA4934" w:rsidRDefault="00C4001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34589" w:rsidRPr="00CA4934">
        <w:rPr>
          <w:rFonts w:ascii="Times New Roman" w:hAnsi="Times New Roman"/>
          <w:sz w:val="28"/>
          <w:szCs w:val="28"/>
          <w:lang w:val="ru-RU"/>
        </w:rPr>
        <w:t> Тепловые явления</w:t>
      </w:r>
      <w:r w:rsidR="00134744"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Смачиваниеи капиллярные явления. Тепловое расширение и сжатие.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теплопередачаи совершение работы. Виды теплопередачи: теплопроводность, конвекция, излучение.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Количество теплоты. Удельная теплоёмкость вещества. Теплообмени тепловое равновесие. Уравнение теплового баланса. Плавление и отвердевание кристаллических веществ. Удельная теплота плавления. Парообразованиеи конденсация. Испарение. Кипение. Удельная теплота парообразования. Зависимость температуры кипения от </w:t>
      </w:r>
      <w:r w:rsidRPr="00CA4934">
        <w:rPr>
          <w:rFonts w:ascii="Times New Roman" w:hAnsi="Times New Roman"/>
          <w:sz w:val="28"/>
          <w:szCs w:val="28"/>
          <w:lang w:val="ru-RU"/>
        </w:rPr>
        <w:lastRenderedPageBreak/>
        <w:t xml:space="preserve">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Влажность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Энергия топлива. Удельная теплота сгорания.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Закон сохранения и превращения энергии в тепловых процессах. </w:t>
      </w:r>
    </w:p>
    <w:p w:rsidR="00134744" w:rsidRPr="00CA4934" w:rsidRDefault="00C4001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броуновского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смачивания и капиллярных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теплового расширения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Изменение давления газа при изменении объёма и нагреванииили охлаждении.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измерения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теплопередачи.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Охлаждение при совершении работы.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Нагревание при совершении работы внешними силами.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теплоёмкостей различных веществ.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кипения.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постоянства температуры при плавлении.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тепловых двигателей. </w:t>
      </w:r>
    </w:p>
    <w:p w:rsidR="00134744" w:rsidRPr="00CA4934" w:rsidRDefault="00C4001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выращиванию кристаллов поваренной соли или сахара.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жидкостей и твёрдых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давления воздуха в баллоне шприца.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давления воздуха от его объёмаи нагревания или охлаждения.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линейной зависимости длины столбика жидкостив термометрической трубке от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явления теплообмена при смешивании холодной и горячей воды.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Определение количества теплоты, полученного водой при теплообменес нагретым металлическим цилиндром.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теплоёмкости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процесса испарения.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относительной влажности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теплоты плавления льда. </w:t>
      </w:r>
    </w:p>
    <w:p w:rsidR="00734589" w:rsidRPr="00CA4934" w:rsidRDefault="00C4001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34589" w:rsidRPr="00CA4934">
        <w:rPr>
          <w:rFonts w:ascii="Times New Roman" w:hAnsi="Times New Roman"/>
          <w:sz w:val="28"/>
          <w:szCs w:val="28"/>
          <w:lang w:val="ru-RU"/>
        </w:rPr>
        <w:t xml:space="preserve"> Электрические и магнитные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Электростанциина возобновляемых источниках энергии. </w:t>
      </w:r>
    </w:p>
    <w:p w:rsidR="00134744" w:rsidRPr="00CA4934" w:rsidRDefault="00C4001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Два рода электрических зарядов и взаимодействие заряженных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Устройство и действие электроскопа.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Электростатическая индукция.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электрических зарядов.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Проводники и диэлектрики.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силовых линий электрического поля.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Источники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электрического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Электрический ток в жидкости.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Газовый разряд.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силы тока амперметром.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электрического напряжения вольтметром.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Реостат и магазин сопротивлений.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невозможности разделения полюсов магнита.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магнитных полей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 Эрстеда.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Магнитное поле тока. Электромагнит.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магнитного поля на проводник с током.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Электродвигатель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явления электромагнитной индукции.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Фарадея.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направления индукционного тока от условий его возникновения.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Электрогенератор постоянного тока. </w:t>
      </w:r>
    </w:p>
    <w:p w:rsidR="00134744" w:rsidRPr="00CA4934" w:rsidRDefault="00BC059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электризации тел индукцией и при соприкосновении.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поля на проводники и диэлектрики.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Сборка и проверка работы электрической цепи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силы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напряжения.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тока, идущего через резистор,от сопротивления резистора и напряжения на резисторе.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для силы тока при параллельном соединении резисторов.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электрического тока, идущего через резистор.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мощности электрического тока, выделяемой на резисторе.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тока, идущего через лампочку,от напряжения на ней.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КПД нагревателя.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магнитного взаимодействия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магнитного поля постоянных магнитов при их объединениии разделении.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тока на магнитную стрелку.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силы взаимодействия катушкис током и магнита от силы тока и направления тока в катушке.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действия магнитного поля на проводник с током.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и изучение работы электродвигателя.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электродвигательной установки.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CA4934" w:rsidRDefault="00BC059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Содержание обучения в 9 классе.</w:t>
      </w:r>
    </w:p>
    <w:p w:rsidR="00734589" w:rsidRPr="00CA4934" w:rsidRDefault="00BC059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34589" w:rsidRPr="00CA4934">
        <w:rPr>
          <w:rFonts w:ascii="Times New Roman" w:hAnsi="Times New Roman"/>
          <w:sz w:val="28"/>
          <w:szCs w:val="28"/>
          <w:lang w:val="ru-RU"/>
        </w:rPr>
        <w:t> Механические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телапри неравномерном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Первый закон Ньютона. Второй закон Ньютона. Третий закон Ньютона. </w:t>
      </w:r>
      <w:r w:rsidRPr="00CA4934">
        <w:rPr>
          <w:rFonts w:ascii="Times New Roman" w:hAnsi="Times New Roman"/>
          <w:sz w:val="28"/>
          <w:szCs w:val="28"/>
          <w:lang w:val="ru-RU"/>
        </w:rPr>
        <w:lastRenderedPageBreak/>
        <w:t xml:space="preserve">Принцип суперпозиции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Невесомостьи перегрузки.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Теоремао кинетической энергии. Закон сохранения механической энергии. </w:t>
      </w:r>
    </w:p>
    <w:p w:rsidR="00134744" w:rsidRPr="00CA4934" w:rsidRDefault="00BC059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скорости и ускорения прямолинейного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признаков равноускоренного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движения тела по окружности.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ускорения тела от массы тела и действующей на него силы.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равенства сил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Изменение веса тела при ускоренном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импульса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Преобразования энергии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неупругом взаимодействии.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абсолютно упругом взаимодействии.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реактивного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свободном падении.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Сохранение механической энергии при движении тела под действием пружины. </w:t>
      </w:r>
    </w:p>
    <w:p w:rsidR="00134744" w:rsidRPr="00CA4934" w:rsidRDefault="00BC059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средней скорости скольжения бруска или движения шарикапо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коэффициента трения скольжения.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трения при равномерном движении телапо горизонтальной поверхности.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закона сохранения энергии.</w:t>
      </w:r>
    </w:p>
    <w:p w:rsidR="00134744" w:rsidRPr="00CA4934" w:rsidRDefault="00BC059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34589" w:rsidRPr="00CA4934">
        <w:rPr>
          <w:rFonts w:ascii="Times New Roman" w:hAnsi="Times New Roman"/>
          <w:sz w:val="28"/>
          <w:szCs w:val="28"/>
          <w:lang w:val="ru-RU"/>
        </w:rPr>
        <w:t> Механические колебания и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Звук. Громкость звука и высота тона. Отражение звука. Инфразвуки ультразвук. </w:t>
      </w:r>
    </w:p>
    <w:p w:rsidR="00134744" w:rsidRPr="00CA4934" w:rsidRDefault="00BC059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Наблюдение колебаний тел под действием силы тяжести и силы упругости.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груза на нити и на пружине.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вынужденных колебаний и резонанса.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Распространение продольных и поперечных волн (на модели).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зависимости высоты звука от частоты.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Акустический резонанс. </w:t>
      </w:r>
    </w:p>
    <w:p w:rsidR="00134744" w:rsidRPr="00CA4934" w:rsidRDefault="00BC059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математического маятника.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пружинного маятника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периода колебаний подвешенного к нити грузаот длины нити.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периода колебаний пружинного маятникаот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независимости периода колебаний груза, подвешенного к нити,от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ускорения свободного падения. </w:t>
      </w:r>
    </w:p>
    <w:p w:rsidR="00734589" w:rsidRPr="00CA4934" w:rsidRDefault="00BC059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34589" w:rsidRPr="00CA4934">
        <w:rPr>
          <w:rFonts w:ascii="Times New Roman" w:hAnsi="Times New Roman"/>
          <w:sz w:val="28"/>
          <w:szCs w:val="28"/>
          <w:lang w:val="ru-RU"/>
        </w:rPr>
        <w:t> Электромагнитное поле и электромагнитные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Электромагнитная природа света. Скорость света. Волновые свойства света. </w:t>
      </w:r>
    </w:p>
    <w:p w:rsidR="00134744" w:rsidRPr="00CA4934" w:rsidRDefault="00BC059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Свойства электромагнитных волн.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Волновые свойства света. </w:t>
      </w:r>
    </w:p>
    <w:p w:rsidR="00134744" w:rsidRPr="00CA4934" w:rsidRDefault="00BC059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свойств электромагнитных волн с помощью мобильного телефона. </w:t>
      </w:r>
    </w:p>
    <w:p w:rsidR="00734589" w:rsidRPr="00CA4934" w:rsidRDefault="00BC059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34589" w:rsidRPr="00CA4934">
        <w:rPr>
          <w:rFonts w:ascii="Times New Roman" w:hAnsi="Times New Roman"/>
          <w:sz w:val="28"/>
          <w:szCs w:val="28"/>
          <w:lang w:val="ru-RU"/>
        </w:rPr>
        <w:t> Световые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Преломление света. Закон преломления света. Полное внутреннее отражение </w:t>
      </w:r>
      <w:r w:rsidRPr="00CA4934">
        <w:rPr>
          <w:rFonts w:ascii="Times New Roman" w:hAnsi="Times New Roman"/>
          <w:sz w:val="28"/>
          <w:szCs w:val="28"/>
          <w:lang w:val="ru-RU"/>
        </w:rPr>
        <w:lastRenderedPageBreak/>
        <w:t>света. Использование полного внутреннего отражения в оптических световодах.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Линза. Ход лучей в линзе. Оптическая система фотоаппарата, микроскопаи телескопа. Глаз как оптическая система. Близорукость и дальнозоркость.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134744" w:rsidRPr="00CA4934" w:rsidRDefault="00BC059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Прямолинейное распространение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в плоском, вогнутом и выпуклом зеркалах.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Оптический световод.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рассеивающей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линз.</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действия фотоаппарата, микроскопа и телескопа.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глаза.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белого света при сложении света разных цветов.</w:t>
      </w:r>
    </w:p>
    <w:p w:rsidR="00134744" w:rsidRPr="00CA4934" w:rsidRDefault="00BC059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отражения светового луча от угла падения.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характеристик изображения предмета в плоском зеркале.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фокусного расстояния и оптической силы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разложению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восприятию цвета предметов при их наблюдении через цветовые фильтры.</w:t>
      </w:r>
    </w:p>
    <w:p w:rsidR="00734589" w:rsidRPr="00CA4934" w:rsidRDefault="00BC059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34589" w:rsidRPr="00CA4934">
        <w:rPr>
          <w:rFonts w:ascii="Times New Roman" w:hAnsi="Times New Roman"/>
          <w:sz w:val="28"/>
          <w:szCs w:val="28"/>
          <w:lang w:val="ru-RU"/>
        </w:rPr>
        <w:t> Квантовые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Радиоактивность. Альфа­, бета- и гамма-излучения. Строение атомного ядра. </w:t>
      </w:r>
      <w:r w:rsidRPr="00CA4934">
        <w:rPr>
          <w:rFonts w:ascii="Times New Roman" w:hAnsi="Times New Roman"/>
          <w:sz w:val="28"/>
          <w:szCs w:val="28"/>
          <w:lang w:val="ru-RU"/>
        </w:rPr>
        <w:lastRenderedPageBreak/>
        <w:t>Нуклонная модель атомного ядра. Изотопы. Радиоактивные превращения. Период полураспада атомных ядер.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Ядерная энергетика. Действия радиоактивных излучений на живые организмы.</w:t>
      </w:r>
    </w:p>
    <w:p w:rsidR="00134744" w:rsidRPr="00CA4934" w:rsidRDefault="00BC059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излучения и поглощения.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различных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 водорода.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треков в камере Вильсона.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счётчика ионизирующих излучений.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Регистрация излучения природных минералов и продуктов.</w:t>
      </w:r>
    </w:p>
    <w:p w:rsidR="00134744" w:rsidRPr="00CA4934" w:rsidRDefault="00BC059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сплошных и линейчатых спектров излучения.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треков: измерение энергии частицы по тормозному пути(по фотографиям).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радиоактивного фона.</w:t>
      </w:r>
    </w:p>
    <w:p w:rsidR="00134744" w:rsidRPr="00CA4934" w:rsidRDefault="00BC059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Повторительно-обобщающий модуль.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Повторительно­обобщающий модуль предназначен для систематизациии обобщения предметного содержания и опыта деятельности, приобретённогопри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 основе полученных знаний распознавать и научно объяснять физические </w:t>
      </w:r>
      <w:r w:rsidRPr="00CA4934">
        <w:rPr>
          <w:rFonts w:ascii="Times New Roman" w:hAnsi="Times New Roman"/>
          <w:sz w:val="28"/>
          <w:szCs w:val="28"/>
          <w:lang w:val="ru-RU"/>
        </w:rPr>
        <w:lastRenderedPageBreak/>
        <w:t>явления в окружающей природе и повседневной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научные методы исследования физических явлений,в том числе для проверки гипотез и получения теоретических выводов;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4589" w:rsidRPr="00CA4934" w:rsidRDefault="00734589" w:rsidP="00E41B55">
      <w:pPr>
        <w:spacing w:after="0" w:line="350" w:lineRule="auto"/>
        <w:ind w:firstLine="709"/>
        <w:jc w:val="both"/>
        <w:rPr>
          <w:rFonts w:ascii="Times New Roman" w:hAnsi="Times New Roman"/>
          <w:sz w:val="28"/>
          <w:szCs w:val="28"/>
          <w:lang w:val="ru-RU"/>
        </w:rPr>
      </w:pPr>
      <w:bookmarkStart w:id="74" w:name="_Toc124412005"/>
      <w:r w:rsidRPr="00CA4934">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диагностическойи оценочной работы за курс основного общего образования.</w:t>
      </w:r>
    </w:p>
    <w:p w:rsidR="00134744" w:rsidRPr="00CA4934" w:rsidRDefault="00BC059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Планируемые результаты освоения физик</w:t>
      </w:r>
      <w:bookmarkEnd w:id="74"/>
      <w:r w:rsidR="00134744" w:rsidRPr="00CA4934">
        <w:rPr>
          <w:rFonts w:ascii="Times New Roman" w:hAnsi="Times New Roman"/>
          <w:sz w:val="28"/>
          <w:szCs w:val="28"/>
          <w:lang w:val="ru-RU"/>
        </w:rPr>
        <w:t>и (базовый уровень) на уровне основного общего образования.</w:t>
      </w:r>
    </w:p>
    <w:p w:rsidR="00134744" w:rsidRPr="00CA4934" w:rsidRDefault="00BC059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CA4934" w:rsidRDefault="00BC059E" w:rsidP="00E41B55">
      <w:pPr>
        <w:spacing w:after="0" w:line="350" w:lineRule="auto"/>
        <w:ind w:firstLine="709"/>
        <w:jc w:val="both"/>
        <w:rPr>
          <w:rFonts w:ascii="Times New Roman" w:hAnsi="Times New Roman"/>
          <w:sz w:val="28"/>
          <w:szCs w:val="28"/>
          <w:lang w:val="ru-RU"/>
        </w:rPr>
      </w:pPr>
      <w:bookmarkStart w:id="75" w:name="_Toc124412006"/>
      <w:r>
        <w:rPr>
          <w:rFonts w:ascii="Times New Roman" w:hAnsi="Times New Roman"/>
          <w:sz w:val="28"/>
          <w:szCs w:val="28"/>
          <w:lang w:val="ru-RU"/>
        </w:rPr>
        <w:t xml:space="preserve"> </w:t>
      </w:r>
      <w:r w:rsidR="00134744" w:rsidRPr="00CA4934">
        <w:rPr>
          <w:rFonts w:ascii="Times New Roman" w:hAnsi="Times New Roman"/>
          <w:sz w:val="28"/>
          <w:szCs w:val="28"/>
          <w:lang w:val="ru-RU"/>
        </w:rPr>
        <w:t>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75"/>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истории и современному состоянию российской физической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российских учёных­физиков;</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гражданского и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активному участию в обсуждении общественно-значимыхи этических проблем, связанных с практическим применением достижений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морально­этических принципов в деятельности учёного;</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исследовательской деятельности;</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lastRenderedPageBreak/>
        <w:t> </w:t>
      </w:r>
      <w:bookmarkStart w:id="76" w:name="_Hlk125714652"/>
      <w:r w:rsidRPr="00CA4934">
        <w:rPr>
          <w:rFonts w:ascii="Times New Roman" w:hAnsi="Times New Roman"/>
          <w:sz w:val="28"/>
          <w:szCs w:val="28"/>
          <w:lang w:val="ru-RU"/>
        </w:rPr>
        <w:t>формирования культуры здоровья и эмоционального благополучия:</w:t>
      </w:r>
      <w:bookmarkEnd w:id="76"/>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транспорте,на дорогах, с электрическим и тепловым оборудованием в домашних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ошибкуи такого же права у другого человека;</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трудового воспитания:</w:t>
      </w:r>
    </w:p>
    <w:p w:rsidR="00734589" w:rsidRPr="00CA4934" w:rsidRDefault="00734589" w:rsidP="00E41B55">
      <w:pPr>
        <w:numPr>
          <w:ilvl w:val="0"/>
          <w:numId w:val="6"/>
        </w:numPr>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технологическойи социальной направленности, требующих в том числе и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связанных с физикой;</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своей компетентности через практическую деятельность;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дефицитов собственных знаний и компетентностей в области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своего развития в приобретении новых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анализировать и выявлять взаимосвязи природы, обществаи экономики, в том числе с использованием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134744" w:rsidRPr="00CA4934" w:rsidRDefault="00BC059E" w:rsidP="00E41B55">
      <w:pPr>
        <w:spacing w:after="0" w:line="350" w:lineRule="auto"/>
        <w:ind w:firstLine="709"/>
        <w:jc w:val="both"/>
        <w:rPr>
          <w:rFonts w:ascii="Times New Roman" w:hAnsi="Times New Roman"/>
          <w:sz w:val="28"/>
          <w:szCs w:val="28"/>
          <w:lang w:val="ru-RU"/>
        </w:rPr>
      </w:pPr>
      <w:bookmarkStart w:id="77" w:name="_Toc124412007"/>
      <w:r>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 В результате изучения физики на уровне основного общего образования у обучающегося будут сформированы </w:t>
      </w:r>
      <w:r w:rsidR="00095B8B" w:rsidRPr="00CA4934">
        <w:rPr>
          <w:rFonts w:ascii="Times New Roman" w:hAnsi="Times New Roman"/>
          <w:sz w:val="28"/>
          <w:szCs w:val="28"/>
          <w:lang w:val="ru-RU"/>
        </w:rPr>
        <w:t xml:space="preserve">метапредметные результаты, включающие </w:t>
      </w:r>
      <w:r w:rsidR="00134744" w:rsidRPr="00CA4934">
        <w:rPr>
          <w:rFonts w:ascii="Times New Roman" w:hAnsi="Times New Roman"/>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77"/>
    <w:p w:rsidR="00134744" w:rsidRPr="00CA4934" w:rsidRDefault="00BC059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 </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 познавательными</w:t>
      </w:r>
      <w:r w:rsidR="00134744" w:rsidRPr="00CA4934">
        <w:rPr>
          <w:rFonts w:ascii="Times New Roman" w:hAnsi="Times New Roman"/>
          <w:sz w:val="28"/>
          <w:szCs w:val="28"/>
          <w:lang w:val="ru-RU"/>
        </w:rPr>
        <w:t xml:space="preserve"> 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основаниядля обобщения и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физических явленийи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физических процессов,а также выдвигать предположения об их развитии в новых условиях и контекстах.</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134744" w:rsidRPr="00CA4934" w:rsidRDefault="00BC059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Овладение универсальными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 xml:space="preserve">микоммуникативными </w:t>
      </w:r>
      <w:r w:rsidR="00134744" w:rsidRPr="00CA4934">
        <w:rPr>
          <w:rFonts w:ascii="Times New Roman" w:hAnsi="Times New Roman"/>
          <w:sz w:val="28"/>
          <w:szCs w:val="28"/>
          <w:lang w:val="ru-RU"/>
        </w:rPr>
        <w:t>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 общение: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учебного материала, результатов лабораторных работи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цели совместной деятельности, организовывать действияпо её достижению: распределять роли, обсуждать процессы и результаты совместной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CA4934" w:rsidRDefault="00BC059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 xml:space="preserve">мирегулятивными </w:t>
      </w:r>
      <w:r w:rsidR="00134744" w:rsidRPr="00CA4934">
        <w:rPr>
          <w:rFonts w:ascii="Times New Roman" w:hAnsi="Times New Roman"/>
          <w:sz w:val="28"/>
          <w:szCs w:val="28"/>
          <w:lang w:val="ru-RU"/>
        </w:rPr>
        <w:t>дейс</w:t>
      </w:r>
      <w:r w:rsidR="00095B8B" w:rsidRPr="00CA4934">
        <w:rPr>
          <w:rFonts w:ascii="Times New Roman" w:hAnsi="Times New Roman"/>
          <w:sz w:val="28"/>
          <w:szCs w:val="28"/>
          <w:lang w:val="ru-RU"/>
        </w:rPr>
        <w:t>твиями</w:t>
      </w:r>
      <w:r w:rsidR="00134744" w:rsidRPr="00CA4934">
        <w:rPr>
          <w:rFonts w:ascii="Times New Roman" w:hAnsi="Times New Roman"/>
          <w:sz w:val="28"/>
          <w:szCs w:val="28"/>
          <w:lang w:val="ru-RU"/>
        </w:rPr>
        <w:t>:</w:t>
      </w:r>
    </w:p>
    <w:p w:rsidR="00B81A5B" w:rsidRPr="00CA4934" w:rsidRDefault="00B81A5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в жизненных и учебных ситуациях, требующихдля решения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причины достижения (недостижения) результатов деятельности, </w:t>
      </w:r>
      <w:r w:rsidRPr="00CA4934">
        <w:rPr>
          <w:rFonts w:ascii="Times New Roman" w:hAnsi="Times New Roman"/>
          <w:sz w:val="28"/>
          <w:szCs w:val="28"/>
          <w:lang w:val="ru-RU"/>
        </w:rPr>
        <w:lastRenderedPageBreak/>
        <w:t>давать оценку приобретённому опыту;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в ходе спора или дискуссиина научную тему, понимать мотивы, намерения и логику другого.</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прин</w:t>
      </w:r>
      <w:r w:rsidRPr="00CA4934">
        <w:rPr>
          <w:rFonts w:ascii="Times New Roman" w:hAnsi="Times New Roman"/>
          <w:sz w:val="28"/>
          <w:szCs w:val="28"/>
          <w:lang w:val="ru-RU"/>
        </w:rPr>
        <w:t>ятие</w:t>
      </w:r>
      <w:r w:rsidR="00134744" w:rsidRPr="00CA4934">
        <w:rPr>
          <w:rFonts w:ascii="Times New Roman" w:hAnsi="Times New Roman"/>
          <w:sz w:val="28"/>
          <w:szCs w:val="28"/>
          <w:lang w:val="ru-RU"/>
        </w:rPr>
        <w:t xml:space="preserve"> себя и других</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при решении физических задачили в утверждениях на научные темы и такое же право другого.</w:t>
      </w:r>
    </w:p>
    <w:p w:rsidR="00134744" w:rsidRPr="00CA4934" w:rsidRDefault="00BC059E" w:rsidP="00E41B55">
      <w:pPr>
        <w:spacing w:after="0" w:line="350" w:lineRule="auto"/>
        <w:ind w:firstLine="709"/>
        <w:jc w:val="both"/>
        <w:rPr>
          <w:rFonts w:ascii="Times New Roman" w:hAnsi="Times New Roman"/>
          <w:sz w:val="28"/>
          <w:szCs w:val="28"/>
          <w:lang w:val="ru-RU"/>
        </w:rPr>
      </w:pPr>
      <w:bookmarkStart w:id="78" w:name="_Toc124412008"/>
      <w:r>
        <w:rPr>
          <w:rFonts w:ascii="Times New Roman" w:hAnsi="Times New Roman"/>
          <w:sz w:val="28"/>
          <w:szCs w:val="28"/>
          <w:lang w:val="ru-RU"/>
        </w:rPr>
        <w:t xml:space="preserve"> </w:t>
      </w:r>
      <w:r w:rsidR="00134744" w:rsidRPr="00CA4934">
        <w:rPr>
          <w:rFonts w:ascii="Times New Roman" w:hAnsi="Times New Roman"/>
          <w:sz w:val="28"/>
          <w:szCs w:val="28"/>
          <w:lang w:val="ru-RU"/>
        </w:rPr>
        <w:t> </w:t>
      </w:r>
      <w:bookmarkEnd w:id="78"/>
      <w:r w:rsidR="00134744" w:rsidRPr="00CA4934">
        <w:rPr>
          <w:rFonts w:ascii="Times New Roman" w:hAnsi="Times New Roman"/>
          <w:sz w:val="28"/>
          <w:szCs w:val="28"/>
          <w:lang w:val="ru-RU"/>
        </w:rPr>
        <w:t>Предметные результаты освоения программы по физике (базовый уровень).</w:t>
      </w:r>
    </w:p>
    <w:p w:rsidR="00134744" w:rsidRPr="00CA4934" w:rsidRDefault="00BC059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Предметные результаты освоения программы по физике к концу обучения в 7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w:t>
      </w:r>
      <w:r w:rsidRPr="00CA4934">
        <w:rPr>
          <w:rFonts w:ascii="Times New Roman" w:hAnsi="Times New Roman"/>
          <w:sz w:val="28"/>
          <w:szCs w:val="28"/>
          <w:lang w:val="ru-RU"/>
        </w:rPr>
        <w:lastRenderedPageBreak/>
        <w:t>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 в том числеи в контексте ситуаций практико­ориентированного характера: выявлять причинно­следственные связи, строить объяснение из 1–2 логических шаговс использованием 1–2 изученных свойства физических явлений, физических законаили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его результатам;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опыты по наблюдению физических явлений или физических свойств тел: формулировать проверяемые предположения, собирать установкуиз </w:t>
      </w:r>
      <w:r w:rsidRPr="00CA4934">
        <w:rPr>
          <w:rFonts w:ascii="Times New Roman" w:hAnsi="Times New Roman"/>
          <w:sz w:val="28"/>
          <w:szCs w:val="28"/>
          <w:lang w:val="ru-RU"/>
        </w:rPr>
        <w:lastRenderedPageBreak/>
        <w:t>предложенного оборудования, записывать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расстояния, времени, массы тела, объёма, силыи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зависимости одной физической величины от другойс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величинв виде предложенных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инструкции:при выполнении измерений собирать экспериментальную установку и вычислять значение искомой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(находить информацию о примерах) практического использования физических знаний в повседневной жизни для обеспечения </w:t>
      </w:r>
      <w:r w:rsidRPr="00CA4934">
        <w:rPr>
          <w:rFonts w:ascii="Times New Roman" w:hAnsi="Times New Roman"/>
          <w:sz w:val="28"/>
          <w:szCs w:val="28"/>
          <w:lang w:val="ru-RU"/>
        </w:rPr>
        <w:lastRenderedPageBreak/>
        <w:t>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отбор источников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соответствиис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собственные краткие письменные и устные сообщения на основе2–3 источников информации, в том числе публично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CA4934" w:rsidRDefault="00BC059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Предметные результаты освоения программы по физике к концу обучения в 8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масса и размеры молекул, тепловое движение атомови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w:t>
      </w:r>
      <w:r w:rsidRPr="00CA4934">
        <w:rPr>
          <w:rFonts w:ascii="Times New Roman" w:hAnsi="Times New Roman"/>
          <w:sz w:val="28"/>
          <w:szCs w:val="28"/>
          <w:lang w:val="ru-RU"/>
        </w:rPr>
        <w:lastRenderedPageBreak/>
        <w:t>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энергии,при этом уметь формулировать закон и записывать его математическое выражение;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использованием1–2 изученных свойства физических явлений, физических законовили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зависимости одной физической величины от другойс использованием прямых измерений (зависимость сопротивления проводникаот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w:t>
      </w:r>
      <w:r w:rsidRPr="00CA4934">
        <w:rPr>
          <w:rFonts w:ascii="Times New Roman" w:hAnsi="Times New Roman"/>
          <w:sz w:val="28"/>
          <w:szCs w:val="28"/>
          <w:lang w:val="ru-RU"/>
        </w:rPr>
        <w:lastRenderedPageBreak/>
        <w:t>планировать измерения, собирать экспериментальную установку, следуя предложенной инструкции, и вычислять значение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и технических устройств с использованием их описания </w:t>
      </w:r>
      <w:r w:rsidR="00134744" w:rsidRPr="00CA4934">
        <w:rPr>
          <w:rFonts w:ascii="Times New Roman" w:hAnsi="Times New Roman"/>
          <w:sz w:val="28"/>
          <w:szCs w:val="28"/>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простые технические устройства и измерительные приборыпо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поиск информации физического содержания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CA4934" w:rsidRDefault="004A04B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Предметные результаты освоения программы по физике к концу обучения в 9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w:t>
      </w:r>
      <w:r w:rsidRPr="00CA4934">
        <w:rPr>
          <w:rFonts w:ascii="Times New Roman" w:hAnsi="Times New Roman"/>
          <w:sz w:val="28"/>
          <w:szCs w:val="28"/>
          <w:lang w:val="ru-RU"/>
        </w:rPr>
        <w:lastRenderedPageBreak/>
        <w:t>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закони записывать его математическое выражение;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использованием2–3 изученных свойства физических явлений, физических законов или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w:t>
      </w:r>
      <w:r w:rsidRPr="00CA4934">
        <w:rPr>
          <w:rFonts w:ascii="Times New Roman" w:hAnsi="Times New Roman"/>
          <w:sz w:val="28"/>
          <w:szCs w:val="28"/>
          <w:lang w:val="ru-RU"/>
        </w:rPr>
        <w:lastRenderedPageBreak/>
        <w:t>интерпретировать результаты наблюдений и опытов;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опытаи его результаты,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(средняя скоростьи ускорение тела при равноускоренном движении, ускорение свободного падения, жёсткость пружины, коэффициент трения скольжения, механическая работаи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основные признаки изученных физических моделей: материальная точка, абсолютно твёрдое тело, точечный источник света, луч, тонкая линза, </w:t>
      </w:r>
      <w:r w:rsidRPr="00CA4934">
        <w:rPr>
          <w:rFonts w:ascii="Times New Roman" w:hAnsi="Times New Roman"/>
          <w:sz w:val="28"/>
          <w:szCs w:val="28"/>
          <w:lang w:val="ru-RU"/>
        </w:rPr>
        <w:lastRenderedPageBreak/>
        <w:t>планетарная модель атома, нуклонная модель атомного ядра;</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изображенийв плоском зеркале и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0B16F8" w:rsidRDefault="00B41C5E" w:rsidP="00E41B55">
      <w:pPr>
        <w:pStyle w:val="1"/>
        <w:pBdr>
          <w:bottom w:val="none" w:sz="0" w:space="0" w:color="auto"/>
        </w:pBdr>
        <w:spacing w:before="0" w:line="350" w:lineRule="auto"/>
        <w:ind w:firstLine="708"/>
        <w:jc w:val="both"/>
        <w:rPr>
          <w:szCs w:val="28"/>
          <w:lang w:val="ru-RU"/>
        </w:rPr>
      </w:pPr>
      <w:r>
        <w:rPr>
          <w:szCs w:val="28"/>
          <w:lang w:val="ru-RU"/>
        </w:rPr>
        <w:t>29</w:t>
      </w:r>
      <w:r w:rsidR="00A67132" w:rsidRPr="000B16F8">
        <w:rPr>
          <w:szCs w:val="28"/>
          <w:lang w:val="ru-RU"/>
        </w:rPr>
        <w:t>.</w:t>
      </w:r>
      <w:r w:rsidR="00134744" w:rsidRPr="000B16F8">
        <w:rPr>
          <w:szCs w:val="28"/>
          <w:lang w:val="ru-RU"/>
        </w:rPr>
        <w:t xml:space="preserve"> Федеральная рабочая программа по учебному предмету «Химия» (базовый уровень). </w:t>
      </w:r>
    </w:p>
    <w:p w:rsidR="00134744" w:rsidRPr="00CA4934" w:rsidRDefault="00BF6A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Федеральная рабочая программа по учебному предмету «Химия» (базовый уровень) (предметная область «Естественно</w:t>
      </w:r>
      <w:r w:rsidR="00BB5991"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предметы»)(далее соответственно – программа по химии, химия) включает пояснительную записку, содержание обучения, планируемые результаты освоения программыпо химии.</w:t>
      </w:r>
    </w:p>
    <w:p w:rsidR="00134744" w:rsidRPr="00CA4934" w:rsidRDefault="00BF6A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 Пояснительная записка.</w:t>
      </w:r>
    </w:p>
    <w:p w:rsidR="00830B0D" w:rsidRPr="00CA4934" w:rsidRDefault="00BF6A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 </w:t>
      </w:r>
      <w:r w:rsidR="00134744" w:rsidRPr="00CA4934">
        <w:rPr>
          <w:rFonts w:ascii="Times New Roman" w:hAnsi="Times New Roman"/>
          <w:sz w:val="28"/>
          <w:szCs w:val="28"/>
          <w:lang w:val="ru-RU"/>
        </w:rPr>
        <w:t> </w:t>
      </w:r>
      <w:r w:rsidR="00830B0D" w:rsidRPr="00CA4934">
        <w:rPr>
          <w:rFonts w:ascii="Times New Roman" w:hAnsi="Times New Roman"/>
          <w:sz w:val="28"/>
          <w:szCs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B59B3" w:rsidRPr="00CA4934" w:rsidRDefault="00BF6A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w:t>
      </w:r>
      <w:r w:rsidR="00BB5991"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рограмма по химии </w:t>
      </w:r>
      <w:r w:rsidR="00FB59B3"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FB59B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химии </w:t>
      </w:r>
      <w:r w:rsidR="00134744" w:rsidRPr="00CA4934">
        <w:rPr>
          <w:rFonts w:ascii="Times New Roman" w:hAnsi="Times New Roman"/>
          <w:sz w:val="28"/>
          <w:szCs w:val="28"/>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распределениеего по классам и структурирование по разделам и темам программы</w:t>
      </w:r>
      <w:r w:rsidRPr="00CA4934">
        <w:rPr>
          <w:rFonts w:ascii="Times New Roman" w:hAnsi="Times New Roman"/>
          <w:sz w:val="28"/>
          <w:szCs w:val="28"/>
          <w:lang w:val="ru-RU"/>
        </w:rPr>
        <w:t xml:space="preserve"> по химии</w:t>
      </w:r>
      <w:r w:rsidR="00134744" w:rsidRPr="00CA4934">
        <w:rPr>
          <w:rFonts w:ascii="Times New Roman" w:hAnsi="Times New Roman"/>
          <w:sz w:val="28"/>
          <w:szCs w:val="28"/>
          <w:lang w:val="ru-RU"/>
        </w:rPr>
        <w:t xml:space="preserve">, определяет количественные и качественные характеристики содержания, рекомендуемую последовательностьизучения </w:t>
      </w:r>
      <w:r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 xml:space="preserve">с учётом межпредметныхи внутрипредметных связей, логики учебного процесса, возрастных особенностей обучающихся, определяет возможности предмета для реализации требованийк результатам освоения основной образовательной программы на уровне основного общего образования,а также требований к результатам обучения химии на уровне целей изучения предмета и основных видов учебно­познавательной деятельности </w:t>
      </w:r>
      <w:r w:rsidR="00BC1B3F" w:rsidRPr="00CA4934">
        <w:rPr>
          <w:rFonts w:ascii="Times New Roman" w:hAnsi="Times New Roman"/>
          <w:sz w:val="28"/>
          <w:szCs w:val="28"/>
          <w:lang w:val="ru-RU"/>
        </w:rPr>
        <w:t xml:space="preserve">обучающегося </w:t>
      </w:r>
      <w:r w:rsidR="00134744" w:rsidRPr="00CA4934">
        <w:rPr>
          <w:rFonts w:ascii="Times New Roman" w:hAnsi="Times New Roman"/>
          <w:sz w:val="28"/>
          <w:szCs w:val="28"/>
          <w:lang w:val="ru-RU"/>
        </w:rPr>
        <w:t>по освоению учебного содержания.</w:t>
      </w:r>
    </w:p>
    <w:p w:rsidR="00134744" w:rsidRPr="00CA4934" w:rsidRDefault="00BF6A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w:t>
      </w:r>
      <w:r w:rsidR="00FB59B3" w:rsidRPr="00CA4934">
        <w:rPr>
          <w:rFonts w:ascii="Times New Roman" w:hAnsi="Times New Roman"/>
          <w:sz w:val="28"/>
          <w:szCs w:val="28"/>
          <w:lang w:val="ru-RU"/>
        </w:rPr>
        <w:t>З</w:t>
      </w:r>
      <w:r w:rsidR="00134744" w:rsidRPr="00CA4934">
        <w:rPr>
          <w:rFonts w:ascii="Times New Roman" w:hAnsi="Times New Roman"/>
          <w:sz w:val="28"/>
          <w:szCs w:val="28"/>
          <w:lang w:val="ru-RU"/>
        </w:rPr>
        <w:t xml:space="preserve">нание химии служит основой для формирования мировоззрения </w:t>
      </w:r>
      <w:r w:rsidR="00FB59B3" w:rsidRPr="00CA4934">
        <w:rPr>
          <w:rFonts w:ascii="Times New Roman" w:hAnsi="Times New Roman"/>
          <w:sz w:val="28"/>
          <w:szCs w:val="28"/>
          <w:lang w:val="ru-RU"/>
        </w:rPr>
        <w:t>обучающегося</w:t>
      </w:r>
      <w:r w:rsidR="00134744" w:rsidRPr="00CA4934">
        <w:rPr>
          <w:rFonts w:ascii="Times New Roman" w:hAnsi="Times New Roman"/>
          <w:sz w:val="28"/>
          <w:szCs w:val="28"/>
          <w:lang w:val="ru-RU"/>
        </w:rPr>
        <w:t>, его представлений о материальном единстве мира, важную роль играют формируемые химией представления о взаимопревращениях энергиии об эволюции веществ в природе</w:t>
      </w:r>
      <w:r w:rsidR="00535B20" w:rsidRPr="00CA4934">
        <w:rPr>
          <w:rFonts w:ascii="Times New Roman" w:hAnsi="Times New Roman"/>
          <w:sz w:val="28"/>
          <w:szCs w:val="28"/>
          <w:lang w:val="ru-RU"/>
        </w:rPr>
        <w:t xml:space="preserve">, о путях решения </w:t>
      </w:r>
      <w:r w:rsidR="00134744" w:rsidRPr="00CA4934">
        <w:rPr>
          <w:rFonts w:ascii="Times New Roman" w:hAnsi="Times New Roman"/>
          <w:sz w:val="28"/>
          <w:szCs w:val="28"/>
          <w:lang w:val="ru-RU"/>
        </w:rPr>
        <w:t>глобальных проблем устойчивого развития человечества – сырьевой, энергетической, пищевойи экологической безопасности, проблем здравоохранения.</w:t>
      </w:r>
    </w:p>
    <w:p w:rsidR="00134744" w:rsidRPr="00CA4934" w:rsidRDefault="00BF6A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 Изучение химии: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этапомв формировании естественно­научной грамотности обучающихся;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направления </w:t>
      </w:r>
      <w:r w:rsidR="00134744" w:rsidRPr="00CA4934">
        <w:rPr>
          <w:rFonts w:ascii="Times New Roman" w:hAnsi="Times New Roman"/>
          <w:sz w:val="28"/>
          <w:szCs w:val="28"/>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CA4934" w:rsidRDefault="00BF6A6F" w:rsidP="00E41B55">
      <w:pPr>
        <w:spacing w:after="0" w:line="350" w:lineRule="auto"/>
        <w:ind w:firstLine="567"/>
        <w:jc w:val="both"/>
        <w:rPr>
          <w:rFonts w:ascii="Times New Roman" w:hAnsi="Times New Roman"/>
          <w:bCs/>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w:t>
      </w:r>
      <w:r w:rsidR="00C37E8A" w:rsidRPr="00CA4934">
        <w:rPr>
          <w:rFonts w:ascii="Times New Roman" w:hAnsi="Times New Roman"/>
          <w:bCs/>
          <w:sz w:val="28"/>
          <w:szCs w:val="28"/>
          <w:lang w:val="ru-RU"/>
        </w:rPr>
        <w:t xml:space="preserve">Курс химии </w:t>
      </w:r>
      <w:r w:rsidR="00771990" w:rsidRPr="00CA4934">
        <w:rPr>
          <w:rFonts w:ascii="Times New Roman" w:hAnsi="Times New Roman"/>
          <w:sz w:val="28"/>
          <w:szCs w:val="28"/>
          <w:lang w:val="ru-RU"/>
        </w:rPr>
        <w:t>на уровне основного общего образования</w:t>
      </w:r>
      <w:r w:rsidR="00C37E8A" w:rsidRPr="00CA4934">
        <w:rPr>
          <w:rFonts w:ascii="Times New Roman" w:hAnsi="Times New Roman"/>
          <w:bCs/>
          <w:sz w:val="28"/>
          <w:szCs w:val="28"/>
          <w:lang w:val="ru-RU"/>
        </w:rPr>
        <w:t>ориентированна освоение обучающимися системы первоначальных понятий химии, основ неорганической химии и некоторых отдельных значимых понятийорганической химии.</w:t>
      </w:r>
    </w:p>
    <w:p w:rsidR="00710701" w:rsidRPr="00CA4934" w:rsidRDefault="00BF6A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 Структура содержания </w:t>
      </w:r>
      <w:r w:rsidR="00710701" w:rsidRPr="00CA4934">
        <w:rPr>
          <w:rFonts w:ascii="Times New Roman" w:hAnsi="Times New Roman"/>
          <w:sz w:val="28"/>
          <w:szCs w:val="28"/>
          <w:lang w:val="ru-RU"/>
        </w:rPr>
        <w:t xml:space="preserve">программы по химии </w:t>
      </w:r>
      <w:r w:rsidR="00134744" w:rsidRPr="00CA4934">
        <w:rPr>
          <w:rFonts w:ascii="Times New Roman" w:hAnsi="Times New Roman"/>
          <w:sz w:val="28"/>
          <w:szCs w:val="28"/>
          <w:lang w:val="ru-RU"/>
        </w:rPr>
        <w:t>сформирована на основе системного подхода к е</w:t>
      </w:r>
      <w:r w:rsidR="00710701"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 изучению. Содержание складывается из системы понятийо химическом элементе и веществе и системы понятий о химической реакции.Обе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атомно­молекулярного учения как основы всего естествознания</w:t>
      </w:r>
      <w:r w:rsidR="00710701" w:rsidRPr="00CA4934">
        <w:rPr>
          <w:rFonts w:ascii="Times New Roman" w:hAnsi="Times New Roman"/>
          <w:sz w:val="28"/>
          <w:szCs w:val="28"/>
          <w:lang w:val="ru-RU"/>
        </w:rPr>
        <w:t>;</w:t>
      </w:r>
    </w:p>
    <w:p w:rsidR="00710701"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Периодического закона Д.И. Менделеева как основного закона химии</w:t>
      </w:r>
      <w:r w:rsidR="00710701" w:rsidRPr="00CA4934">
        <w:rPr>
          <w:rFonts w:ascii="Times New Roman" w:hAnsi="Times New Roman"/>
          <w:sz w:val="28"/>
          <w:szCs w:val="28"/>
          <w:lang w:val="ru-RU"/>
        </w:rPr>
        <w:t>;</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учения о строении атома и химической связи</w:t>
      </w:r>
      <w:r w:rsidR="00710701" w:rsidRPr="00CA4934">
        <w:rPr>
          <w:rFonts w:ascii="Times New Roman" w:hAnsi="Times New Roman"/>
          <w:sz w:val="28"/>
          <w:szCs w:val="28"/>
          <w:lang w:val="ru-RU"/>
        </w:rPr>
        <w:t>;</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представлений об электролитической диссоциации веществ в растворах.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Теоретические знания рассматриваются на основе эмпирически полученныхи осмысленных фактов, развиваются последовательно от одного уровня к другому, выполняя функции объяснения и прогнозирования свойств, строенияи возможностей практического применения </w:t>
      </w:r>
      <w:r w:rsidR="00710701" w:rsidRPr="00CA4934">
        <w:rPr>
          <w:rFonts w:ascii="Times New Roman" w:hAnsi="Times New Roman"/>
          <w:sz w:val="28"/>
          <w:szCs w:val="28"/>
          <w:lang w:val="ru-RU"/>
        </w:rPr>
        <w:t>и</w:t>
      </w:r>
      <w:r w:rsidRPr="00CA4934">
        <w:rPr>
          <w:rFonts w:ascii="Times New Roman" w:hAnsi="Times New Roman"/>
          <w:sz w:val="28"/>
          <w:szCs w:val="28"/>
          <w:lang w:val="ru-RU"/>
        </w:rPr>
        <w:t xml:space="preserve"> получения изучаемых веществ.</w:t>
      </w:r>
    </w:p>
    <w:p w:rsidR="00134744" w:rsidRPr="00CA4934" w:rsidRDefault="00D95F8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w:t>
      </w:r>
      <w:r w:rsidR="00134744" w:rsidRPr="00CA4934">
        <w:rPr>
          <w:rFonts w:ascii="Times New Roman" w:hAnsi="Times New Roman"/>
          <w:sz w:val="28"/>
          <w:szCs w:val="28"/>
          <w:lang w:val="ru-RU"/>
        </w:rPr>
        <w:t xml:space="preserve">программы </w:t>
      </w:r>
      <w:r w:rsidR="00BB23E4" w:rsidRPr="00CA4934">
        <w:rPr>
          <w:rFonts w:ascii="Times New Roman" w:hAnsi="Times New Roman"/>
          <w:sz w:val="28"/>
          <w:szCs w:val="28"/>
          <w:lang w:val="ru-RU"/>
        </w:rPr>
        <w:t xml:space="preserve">по химии </w:t>
      </w:r>
      <w:r w:rsidR="00134744" w:rsidRPr="00CA4934">
        <w:rPr>
          <w:rFonts w:ascii="Times New Roman" w:hAnsi="Times New Roman"/>
          <w:sz w:val="28"/>
          <w:szCs w:val="28"/>
          <w:lang w:val="ru-RU"/>
        </w:rPr>
        <w:t xml:space="preserve">способствует </w:t>
      </w:r>
      <w:r w:rsidRPr="00CA4934">
        <w:rPr>
          <w:rFonts w:ascii="Times New Roman" w:hAnsi="Times New Roman"/>
          <w:sz w:val="28"/>
          <w:szCs w:val="28"/>
          <w:lang w:val="ru-RU"/>
        </w:rPr>
        <w:t xml:space="preserve">формированию </w:t>
      </w:r>
      <w:r w:rsidR="00134744" w:rsidRPr="00CA4934">
        <w:rPr>
          <w:rFonts w:ascii="Times New Roman" w:hAnsi="Times New Roman"/>
          <w:sz w:val="28"/>
          <w:szCs w:val="28"/>
          <w:lang w:val="ru-RU"/>
        </w:rPr>
        <w:t>п</w:t>
      </w:r>
      <w:r w:rsidRPr="00CA4934">
        <w:rPr>
          <w:rFonts w:ascii="Times New Roman" w:hAnsi="Times New Roman"/>
          <w:sz w:val="28"/>
          <w:szCs w:val="28"/>
          <w:lang w:val="ru-RU"/>
        </w:rPr>
        <w:t>редставленияо</w:t>
      </w:r>
      <w:r w:rsidR="00134744" w:rsidRPr="00CA4934">
        <w:rPr>
          <w:rFonts w:ascii="Times New Roman" w:hAnsi="Times New Roman"/>
          <w:sz w:val="28"/>
          <w:szCs w:val="28"/>
          <w:lang w:val="ru-RU"/>
        </w:rPr>
        <w:t xml:space="preserve"> химической составляющей научной картины мир</w:t>
      </w:r>
      <w:r w:rsidR="00BB23E4" w:rsidRPr="00CA4934">
        <w:rPr>
          <w:rFonts w:ascii="Times New Roman" w:hAnsi="Times New Roman"/>
          <w:sz w:val="28"/>
          <w:szCs w:val="28"/>
          <w:lang w:val="ru-RU"/>
        </w:rPr>
        <w:t>а в логике её системной природы</w:t>
      </w:r>
      <w:r w:rsidR="00710610"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ценностного отношения к научному знанию и методам познания в науке. </w:t>
      </w:r>
      <w:r w:rsidRPr="00CA4934">
        <w:rPr>
          <w:rFonts w:ascii="Times New Roman" w:hAnsi="Times New Roman"/>
          <w:sz w:val="28"/>
          <w:szCs w:val="28"/>
          <w:lang w:val="ru-RU"/>
        </w:rPr>
        <w:t xml:space="preserve">Изучение </w:t>
      </w:r>
      <w:r w:rsidR="00BB23E4" w:rsidRPr="00CA4934">
        <w:rPr>
          <w:rFonts w:ascii="Times New Roman" w:hAnsi="Times New Roman"/>
          <w:sz w:val="28"/>
          <w:szCs w:val="28"/>
          <w:lang w:val="ru-RU"/>
        </w:rPr>
        <w:t xml:space="preserve">химии </w:t>
      </w:r>
      <w:r w:rsidR="000D12C3" w:rsidRPr="00CA4934">
        <w:rPr>
          <w:rFonts w:ascii="Times New Roman" w:hAnsi="Times New Roman"/>
          <w:sz w:val="28"/>
          <w:szCs w:val="28"/>
          <w:lang w:val="ru-RU"/>
        </w:rPr>
        <w:t xml:space="preserve">происходит с привлечением знаний из ранее изученных </w:t>
      </w:r>
      <w:r w:rsidR="00BB23E4" w:rsidRPr="00CA4934">
        <w:rPr>
          <w:rFonts w:ascii="Times New Roman" w:hAnsi="Times New Roman"/>
          <w:sz w:val="28"/>
          <w:szCs w:val="28"/>
          <w:lang w:val="ru-RU"/>
        </w:rPr>
        <w:t>учебных предметов</w:t>
      </w:r>
      <w:r w:rsidR="000D12C3" w:rsidRPr="00CA4934">
        <w:rPr>
          <w:rFonts w:ascii="Times New Roman" w:hAnsi="Times New Roman"/>
          <w:sz w:val="28"/>
          <w:szCs w:val="28"/>
          <w:lang w:val="ru-RU"/>
        </w:rPr>
        <w:t>:</w:t>
      </w:r>
      <w:r w:rsidR="00710701" w:rsidRPr="00CA4934">
        <w:rPr>
          <w:rFonts w:ascii="Times New Roman" w:hAnsi="Times New Roman"/>
          <w:sz w:val="28"/>
          <w:szCs w:val="28"/>
          <w:lang w:val="ru-RU"/>
        </w:rPr>
        <w:t xml:space="preserve"> «Окружающий мир», «Биология. 5–</w:t>
      </w:r>
      <w:r w:rsidR="000D12C3" w:rsidRPr="00CA4934">
        <w:rPr>
          <w:rFonts w:ascii="Times New Roman" w:hAnsi="Times New Roman"/>
          <w:sz w:val="28"/>
          <w:szCs w:val="28"/>
          <w:lang w:val="ru-RU"/>
        </w:rPr>
        <w:t>7 классы» и «Физика. 7 класс».</w:t>
      </w:r>
    </w:p>
    <w:p w:rsidR="00B36C16" w:rsidRPr="00CA4934" w:rsidRDefault="00BF6A6F" w:rsidP="00E41B55">
      <w:pPr>
        <w:spacing w:after="0" w:line="350" w:lineRule="auto"/>
        <w:ind w:firstLine="709"/>
        <w:jc w:val="both"/>
        <w:rPr>
          <w:rFonts w:ascii="Times New Roman" w:hAnsi="Times New Roman"/>
          <w:bCs/>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 xml:space="preserve">При изучении химии происходит </w:t>
      </w:r>
      <w:r w:rsidR="00134744" w:rsidRPr="00CA4934">
        <w:rPr>
          <w:rFonts w:ascii="Times New Roman" w:hAnsi="Times New Roman"/>
          <w:sz w:val="28"/>
          <w:szCs w:val="28"/>
          <w:lang w:val="ru-RU"/>
        </w:rPr>
        <w:t xml:space="preserve">формирование знаний основ химической науки как области современного естествознания, практической деятельности человека </w:t>
      </w:r>
      <w:r w:rsidR="00134744" w:rsidRPr="00CA4934">
        <w:rPr>
          <w:rFonts w:ascii="Times New Roman" w:hAnsi="Times New Roman"/>
          <w:sz w:val="28"/>
          <w:szCs w:val="28"/>
          <w:lang w:val="ru-RU"/>
        </w:rPr>
        <w:lastRenderedPageBreak/>
        <w:t xml:space="preserve">и как одного из компонентов мировой культуры. </w:t>
      </w:r>
      <w:r w:rsidR="00B36C16" w:rsidRPr="00CA4934">
        <w:rPr>
          <w:rFonts w:ascii="Times New Roman" w:hAnsi="Times New Roman"/>
          <w:bCs/>
          <w:sz w:val="28"/>
          <w:szCs w:val="28"/>
          <w:lang w:val="ru-RU"/>
        </w:rPr>
        <w:t xml:space="preserve">Задача </w:t>
      </w:r>
      <w:r w:rsidR="00791BD4" w:rsidRPr="00CA4934">
        <w:rPr>
          <w:rFonts w:ascii="Times New Roman" w:hAnsi="Times New Roman"/>
          <w:sz w:val="28"/>
          <w:szCs w:val="28"/>
          <w:lang w:val="ru-RU"/>
        </w:rPr>
        <w:t>учебного</w:t>
      </w:r>
      <w:r w:rsidR="00B36C16" w:rsidRPr="00CA4934">
        <w:rPr>
          <w:rFonts w:ascii="Times New Roman" w:hAnsi="Times New Roman"/>
          <w:bCs/>
          <w:sz w:val="28"/>
          <w:szCs w:val="28"/>
          <w:lang w:val="ru-RU"/>
        </w:rPr>
        <w:t>предмета состоит в формировании системы химическихзнаний</w:t>
      </w:r>
      <w:r w:rsidR="00F433DE" w:rsidRPr="00CA4934">
        <w:rPr>
          <w:rFonts w:ascii="Times New Roman" w:hAnsi="Times New Roman"/>
          <w:sz w:val="28"/>
          <w:szCs w:val="28"/>
          <w:lang w:val="ru-RU"/>
        </w:rPr>
        <w:t>–</w:t>
      </w:r>
      <w:r w:rsidR="00B36C16" w:rsidRPr="00CA4934">
        <w:rPr>
          <w:rFonts w:ascii="Times New Roman" w:hAnsi="Times New Roman"/>
          <w:bCs/>
          <w:sz w:val="28"/>
          <w:szCs w:val="28"/>
          <w:lang w:val="ru-RU"/>
        </w:rPr>
        <w:t>важнейшихфактов,понятий,законов и теоретических положений, доступных обобщений мировоззренческого характера, языка науки, в приобщениик научным методам познания при изучении веществ и химических реакций,в формировании и развитии познавательных умений и их применении в учебно-познавательной и учебно-исследовательской деятельности, освоени</w:t>
      </w:r>
      <w:r w:rsidR="00791BD4" w:rsidRPr="00CA4934">
        <w:rPr>
          <w:rFonts w:ascii="Times New Roman" w:hAnsi="Times New Roman"/>
          <w:bCs/>
          <w:sz w:val="28"/>
          <w:szCs w:val="28"/>
          <w:lang w:val="ru-RU"/>
        </w:rPr>
        <w:t>и</w:t>
      </w:r>
      <w:r w:rsidR="00B36C16" w:rsidRPr="00CA4934">
        <w:rPr>
          <w:rFonts w:ascii="Times New Roman" w:hAnsi="Times New Roman"/>
          <w:bCs/>
          <w:sz w:val="28"/>
          <w:szCs w:val="28"/>
          <w:lang w:val="ru-RU"/>
        </w:rPr>
        <w:t xml:space="preserve">правилбезопасногообращениясвеществами в повседневной жизни. </w:t>
      </w:r>
    </w:p>
    <w:p w:rsidR="00134744" w:rsidRPr="00CA4934" w:rsidRDefault="00BF6A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ри изучении </w:t>
      </w:r>
      <w:r w:rsidR="00791BD4"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 xml:space="preserve">на уровне основного общего образования </w:t>
      </w:r>
      <w:r w:rsidR="00624C8B" w:rsidRPr="00CA4934">
        <w:rPr>
          <w:rFonts w:ascii="Times New Roman" w:hAnsi="Times New Roman"/>
          <w:sz w:val="28"/>
          <w:szCs w:val="28"/>
          <w:lang w:val="ru-RU"/>
        </w:rPr>
        <w:t>важное</w:t>
      </w:r>
      <w:r w:rsidR="00134744" w:rsidRPr="00CA4934">
        <w:rPr>
          <w:rFonts w:ascii="Times New Roman" w:hAnsi="Times New Roman"/>
          <w:sz w:val="28"/>
          <w:szCs w:val="28"/>
          <w:lang w:val="ru-RU"/>
        </w:rPr>
        <w:t xml:space="preserve"> значение приобрели такие цели, как: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интеллектуально развитой личности, готовойк самообразованию, сотрудничеству, самостоятельному принятию решений, способной адаптироваться к быстро меняющимся условиям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направленность обучения на систематическое приобщение обучающихсяк самостоятельной познавательной деятельности, научным методам познания, формирующим мотивацию и развитие способностей к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40172" w:rsidRPr="00CA4934" w:rsidRDefault="00440172"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формирование общей функциональнойи естественно-научной грамотности,в том числе умений объяснять и оценивать явления окружающегомира,используязнанияи опыт, полученные при изучении химии, применять их при решении проблем в повседневной жизни и трудовой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здоровьяи окружающей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обучению, способностей к самоконтролюи самовоспитанию на основе усвоения общечеловеческих ценностей, готовностик осознанному выбору профиля и направленности дальнейшего обучения.</w:t>
      </w:r>
    </w:p>
    <w:p w:rsidR="00134744" w:rsidRPr="00CA4934" w:rsidRDefault="00BF6A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Общее число часов, рекомендованных для изученияхимии, –136 часов:в 8 классе –68 часов (2 часа в неделю), в 9 классе –68 часов(2 часа в неделю).</w:t>
      </w:r>
    </w:p>
    <w:p w:rsidR="00134744" w:rsidRPr="00CA4934" w:rsidRDefault="00BF6A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Содержание обучения в 8 классе.</w:t>
      </w:r>
    </w:p>
    <w:p w:rsidR="00134744" w:rsidRPr="00CA4934" w:rsidRDefault="00BF6A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 </w:t>
      </w:r>
      <w:r w:rsidR="00134744" w:rsidRPr="00CA4934">
        <w:rPr>
          <w:rFonts w:ascii="Times New Roman" w:hAnsi="Times New Roman"/>
          <w:sz w:val="28"/>
          <w:szCs w:val="28"/>
          <w:lang w:val="ru-RU"/>
        </w:rPr>
        <w:t> Первоначальные химические понятия.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 химии. Роль химии в жизни человека. </w:t>
      </w:r>
      <w:r w:rsidR="00B36C16" w:rsidRPr="00CA4934">
        <w:rPr>
          <w:rFonts w:ascii="Times New Roman" w:hAnsi="Times New Roman"/>
          <w:bCs/>
          <w:sz w:val="28"/>
          <w:szCs w:val="28"/>
          <w:lang w:val="ru-RU"/>
        </w:rPr>
        <w:t xml:space="preserve">Химия в системе наук. </w:t>
      </w:r>
      <w:r w:rsidRPr="00CA4934">
        <w:rPr>
          <w:rFonts w:ascii="Times New Roman" w:hAnsi="Times New Roman"/>
          <w:sz w:val="28"/>
          <w:szCs w:val="28"/>
          <w:lang w:val="ru-RU"/>
        </w:rPr>
        <w:t>Телаи вещества. Физические свойства веществ. Агрегатное состояние веществ. Пон</w:t>
      </w:r>
      <w:r w:rsidR="00C718DA" w:rsidRPr="00CA4934">
        <w:rPr>
          <w:rFonts w:ascii="Times New Roman" w:hAnsi="Times New Roman"/>
          <w:sz w:val="28"/>
          <w:szCs w:val="28"/>
          <w:lang w:val="ru-RU"/>
        </w:rPr>
        <w:t>ятие о методах познания в химии</w:t>
      </w:r>
      <w:r w:rsidRPr="00CA4934">
        <w:rPr>
          <w:rFonts w:ascii="Times New Roman" w:hAnsi="Times New Roman"/>
          <w:sz w:val="28"/>
          <w:szCs w:val="28"/>
          <w:lang w:val="ru-RU"/>
        </w:rPr>
        <w:t>. Чистые вещества и смеси. Способы разделения смесей.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6C16" w:rsidRPr="00CA4934" w:rsidRDefault="00B36C16" w:rsidP="00E41B55">
      <w:pPr>
        <w:spacing w:after="0" w:line="350" w:lineRule="auto"/>
        <w:ind w:firstLine="709"/>
        <w:jc w:val="both"/>
        <w:rPr>
          <w:rFonts w:ascii="Times New Roman" w:hAnsi="Times New Roman"/>
          <w:bCs/>
          <w:color w:val="FF0000"/>
          <w:sz w:val="28"/>
          <w:szCs w:val="28"/>
          <w:lang w:val="ru-RU"/>
        </w:rPr>
      </w:pPr>
      <w:r w:rsidRPr="00CA4934">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A4934">
        <w:rPr>
          <w:rFonts w:ascii="Times New Roman" w:hAnsi="Times New Roman"/>
          <w:sz w:val="28"/>
          <w:szCs w:val="28"/>
        </w:rPr>
        <w:t>II</w:t>
      </w:r>
      <w:r w:rsidRPr="00CA4934">
        <w:rPr>
          <w:rFonts w:ascii="Times New Roman" w:hAnsi="Times New Roman"/>
          <w:sz w:val="28"/>
          <w:szCs w:val="28"/>
          <w:lang w:val="ru-RU"/>
        </w:rPr>
        <w:t>) при нагревании, взаимодействие железа с раствором соли меди (</w:t>
      </w:r>
      <w:r w:rsidRPr="00CA4934">
        <w:rPr>
          <w:rFonts w:ascii="Times New Roman" w:hAnsi="Times New Roman"/>
          <w:sz w:val="28"/>
          <w:szCs w:val="28"/>
        </w:rPr>
        <w:t>II</w:t>
      </w:r>
      <w:r w:rsidRPr="00CA4934">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CA4934" w:rsidRDefault="00BF6A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Важнейшие представители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кислородав лаборатории и промышленности. Круговорот кислорода в природе.Озон – аллотропная </w:t>
      </w:r>
      <w:r w:rsidRPr="00CA4934">
        <w:rPr>
          <w:rFonts w:ascii="Times New Roman" w:hAnsi="Times New Roman"/>
          <w:sz w:val="28"/>
          <w:szCs w:val="28"/>
          <w:lang w:val="ru-RU"/>
        </w:rPr>
        <w:lastRenderedPageBreak/>
        <w:t>модификация кислорода.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Тепловой эффект химической реакции, термохимические уравнения,экзо- и эндотермические реакции. Топливо: уголь и метан. Загрязнение воздуха, усиление парникового эффекта, разрушение озонового слоя.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w:t>
      </w:r>
      <w:r w:rsidR="00B36C16" w:rsidRPr="00CA4934">
        <w:rPr>
          <w:rFonts w:ascii="Times New Roman" w:hAnsi="Times New Roman"/>
          <w:sz w:val="28"/>
          <w:szCs w:val="28"/>
          <w:lang w:val="ru-RU"/>
        </w:rPr>
        <w:t>обы получения. Кислотыи соли.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Молярный объём газов. Расчёты по химическим уравнениям.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свойства воды. Вода как растворитель. Растворы. Насыщенныеи ненасыщенные растворы. Растворимость веществ в воде. Массовая доля веществав растворе. Химические свойства воды. Основания. Роль растворов в природеи в жизни человека. Круговорот воды в природе. Загрязнение природных вод. Охрана и очистка природных 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амфотерные)и несолеобразующие. Номенклатура оксидов. Физические и химические свойства оксидов. Получение оксидов.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Основания. Классификация оснований: щёлочи и нерастворимые основания. Номенклатура оснований</w:t>
      </w:r>
      <w:r w:rsidR="00A537CD" w:rsidRPr="00CA4934">
        <w:rPr>
          <w:rFonts w:ascii="Times New Roman" w:hAnsi="Times New Roman"/>
          <w:sz w:val="28"/>
          <w:szCs w:val="28"/>
          <w:lang w:val="ru-RU"/>
        </w:rPr>
        <w:t xml:space="preserve">. Физические </w:t>
      </w:r>
      <w:r w:rsidRPr="00CA4934">
        <w:rPr>
          <w:rFonts w:ascii="Times New Roman" w:hAnsi="Times New Roman"/>
          <w:sz w:val="28"/>
          <w:szCs w:val="28"/>
          <w:lang w:val="ru-RU"/>
        </w:rPr>
        <w:t>и химические свойства оснований. Получение оснований.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Кислоты. Классификация кислот. Номенклатура кислот. Физическиеи химические свойства кислот. Ряд активности металлов Н.Н. Бекетова. Получение кислот.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Соли. Номенклатура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свойства солей. Получение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Генетическая связь между классами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эксперимент: качественное определение содержания кислородав воздухе, получение, собирание, распознавание и изучение свойств кислорода, наблюдение взаимодействия веществ с кислородом и условия возникновенияи прекращения горения (пожара), ознакомление с образцами оксидов и описаниеих свойств, получение, собирание, распознавание и изучение свойств водорода (горение), взаимодействие водорода с оксидом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(возможно использование видеоматериалов), наблюдение образцов веществ количеством 1 моль, исследование </w:t>
      </w:r>
      <w:r w:rsidRPr="00CA4934">
        <w:rPr>
          <w:rFonts w:ascii="Times New Roman" w:hAnsi="Times New Roman"/>
          <w:sz w:val="28"/>
          <w:szCs w:val="28"/>
          <w:lang w:val="ru-RU"/>
        </w:rPr>
        <w:lastRenderedPageBreak/>
        <w:t xml:space="preserve">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с раствором серной кислоты, кислотс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CA4934" w:rsidRDefault="00BF6A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элементапо его положению в Периодической системе Д.И. Менделеева.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элементовдля развития науки и практики. Д.И. Менделеев – учёный и 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эксперимент: изучение образцов веществ металлов и неметаллов, </w:t>
      </w:r>
      <w:r w:rsidRPr="00CA4934">
        <w:rPr>
          <w:rFonts w:ascii="Times New Roman" w:hAnsi="Times New Roman"/>
          <w:sz w:val="28"/>
          <w:szCs w:val="28"/>
          <w:lang w:val="ru-RU"/>
        </w:rPr>
        <w:lastRenderedPageBreak/>
        <w:t>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CA4934" w:rsidRDefault="00BF6A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понятий,так и понятий, являющихся системными для отдельных предметов естественно­научного цикла.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BF6A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Содержание обучения в 9 классе.</w:t>
      </w:r>
    </w:p>
    <w:p w:rsidR="00134744" w:rsidRPr="00CA4934" w:rsidRDefault="00BF6A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Вещество и химическая реакция.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соединенийв соответствии с положением элементов в Периодической системе и строениемих атомов.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Классификация химических реакций по различным признакам (по числуи составу участвующих в реакции веществ, по тепловому эффекту, по изменению </w:t>
      </w:r>
      <w:r w:rsidRPr="00CA4934">
        <w:rPr>
          <w:rFonts w:ascii="Times New Roman" w:hAnsi="Times New Roman"/>
          <w:sz w:val="28"/>
          <w:szCs w:val="28"/>
          <w:lang w:val="ru-RU"/>
        </w:rPr>
        <w:lastRenderedPageBreak/>
        <w:t>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 скорости химической реакции. Понятие об обратимыхи необратимых химических реакциях. Понятие о гомогенных и гетерогенных реакциях. </w:t>
      </w:r>
      <w:r w:rsidR="00E23A3C" w:rsidRPr="00CA4934">
        <w:rPr>
          <w:rFonts w:ascii="Times New Roman" w:hAnsi="Times New Roman"/>
          <w:sz w:val="28"/>
          <w:szCs w:val="28"/>
          <w:lang w:val="ru-RU"/>
        </w:rPr>
        <w:t xml:space="preserve">Понятие о катализе. </w:t>
      </w:r>
      <w:r w:rsidRPr="00CA4934">
        <w:rPr>
          <w:rFonts w:ascii="Times New Roman" w:hAnsi="Times New Roman"/>
          <w:sz w:val="28"/>
          <w:szCs w:val="28"/>
          <w:lang w:val="ru-RU"/>
        </w:rPr>
        <w:t>Понятие о химическом равновесии. Факторы, влияющие на скорость химической реакции и положение химического равновесия.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электролитическо</w:t>
      </w:r>
      <w:r w:rsidR="00FD701E" w:rsidRPr="00CA4934">
        <w:rPr>
          <w:rFonts w:ascii="Times New Roman" w:hAnsi="Times New Roman"/>
          <w:sz w:val="28"/>
          <w:szCs w:val="28"/>
          <w:lang w:val="ru-RU"/>
        </w:rPr>
        <w:t>й диссоциации. Электролиты и не</w:t>
      </w:r>
      <w:r w:rsidRPr="00CA4934">
        <w:rPr>
          <w:rFonts w:ascii="Times New Roman" w:hAnsi="Times New Roman"/>
          <w:sz w:val="28"/>
          <w:szCs w:val="28"/>
          <w:lang w:val="ru-RU"/>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основанийи солей в свете представлений об электролитической диссоциации. Качественные реакции на ионы. Понятие о гидролизе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CA4934" w:rsidRDefault="00BF6A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Неметаллы и их соединения.</w:t>
      </w:r>
    </w:p>
    <w:p w:rsidR="000D12C3"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w:t>
      </w:r>
      <w:r w:rsidRPr="00CA4934">
        <w:rPr>
          <w:rFonts w:ascii="Times New Roman" w:hAnsi="Times New Roman"/>
          <w:sz w:val="28"/>
          <w:szCs w:val="28"/>
          <w:lang w:val="ru-RU"/>
        </w:rPr>
        <w:lastRenderedPageBreak/>
        <w:t>применение. Действие хлора и хлороводорода на организм человека. Важнейшие хлориды и их нахождение в природе.</w:t>
      </w:r>
    </w:p>
    <w:p w:rsidR="000D12C3" w:rsidRPr="00CA4934" w:rsidRDefault="000D12C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VI</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Фосфор, аллотропные модификации фосфора, физические и химические свойства. Оксид </w:t>
      </w:r>
      <w:r w:rsidR="00324769" w:rsidRPr="00CA4934">
        <w:rPr>
          <w:rFonts w:ascii="Times New Roman" w:hAnsi="Times New Roman"/>
          <w:sz w:val="28"/>
          <w:szCs w:val="28"/>
          <w:lang w:val="ru-RU"/>
        </w:rPr>
        <w:t>фосфора (</w:t>
      </w:r>
      <w:r w:rsidR="00324769" w:rsidRPr="00CA4934">
        <w:rPr>
          <w:rFonts w:ascii="Times New Roman" w:hAnsi="Times New Roman"/>
          <w:sz w:val="28"/>
          <w:szCs w:val="28"/>
        </w:rPr>
        <w:t>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фосфорная кислота, физические и химические свойства, получение. Использование фосфатов в качестве минеральных удобрений.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IV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w:t>
      </w:r>
      <w:r w:rsidRPr="00CA4934">
        <w:rPr>
          <w:rFonts w:ascii="Times New Roman" w:hAnsi="Times New Roman"/>
          <w:sz w:val="28"/>
          <w:szCs w:val="28"/>
          <w:lang w:val="ru-RU"/>
        </w:rPr>
        <w:lastRenderedPageBreak/>
        <w:t xml:space="preserve">применение. Экологические проблемы, связанные с оксидом </w:t>
      </w:r>
      <w:r w:rsidR="00324769" w:rsidRPr="00CA4934">
        <w:rPr>
          <w:rFonts w:ascii="Times New Roman" w:hAnsi="Times New Roman"/>
          <w:sz w:val="28"/>
          <w:szCs w:val="28"/>
          <w:lang w:val="ru-RU"/>
        </w:rPr>
        <w:t>углерода (</w:t>
      </w:r>
      <w:r w:rsidR="00324769" w:rsidRPr="00CA4934">
        <w:rPr>
          <w:rFonts w:ascii="Times New Roman" w:hAnsi="Times New Roman"/>
          <w:sz w:val="28"/>
          <w:szCs w:val="28"/>
        </w:rPr>
        <w:t>IV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гипотеза глобального потепления климата, парниковый эффект. Угольная кислота и её соли, их физические и химические свойства, получениеи применение. Качественная реакция на карбонат­ионы. Использование карбонатовв быту, медицине, промышленности и сельском хозяйстве.</w:t>
      </w:r>
    </w:p>
    <w:p w:rsidR="00FD701E" w:rsidRPr="00CA4934" w:rsidRDefault="00134744"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FD701E" w:rsidRPr="00CA4934">
        <w:rPr>
          <w:rFonts w:ascii="Times New Roman" w:hAnsi="Times New Roman"/>
          <w:bCs/>
          <w:sz w:val="28"/>
          <w:szCs w:val="28"/>
          <w:lang w:val="ru-RU"/>
        </w:rPr>
        <w:t>Природные источники углеводородов (уголь, природный газ, нефть), продуктыих переработки (бензин), их роль в быту и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биологически важных веществах: жирах, белках, углеводах– и их роли в жизни человека. Материальное единство органическихи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CA4934">
        <w:rPr>
          <w:rFonts w:ascii="Times New Roman" w:hAnsi="Times New Roman"/>
          <w:sz w:val="28"/>
          <w:szCs w:val="28"/>
        </w:rPr>
        <w:t>IV</w:t>
      </w:r>
      <w:r w:rsidRPr="00CA4934">
        <w:rPr>
          <w:rFonts w:ascii="Times New Roman" w:hAnsi="Times New Roman"/>
          <w:sz w:val="28"/>
          <w:szCs w:val="28"/>
          <w:lang w:val="ru-RU"/>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хлорид­ионыи наблюдение признаков их протекания, опыты, отражающие физическиеи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фосфораи их соединений (возможно использование видеоматериалов), образцами азотныхи фосфорных удобрений, получение, собирание, распознавание и изучение свойств аммиака, проведение качественных реакций на ион аммония и фосфат­иони изучение признаков их протекания, взаимодействие концентрированной азотной кислоты с медью (возможно использование </w:t>
      </w:r>
      <w:r w:rsidRPr="00CA4934">
        <w:rPr>
          <w:rFonts w:ascii="Times New Roman" w:hAnsi="Times New Roman"/>
          <w:sz w:val="28"/>
          <w:szCs w:val="28"/>
          <w:lang w:val="ru-RU"/>
        </w:rPr>
        <w:lastRenderedPageBreak/>
        <w:t>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CA4934" w:rsidRDefault="00BF6A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Металлы и их соединения.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химических элементов – металлов на основанииих положения в Периодической системе химических элементов Д.И. Менделееваи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Оксидыи гидроксиды натрия и калия. Применение щелочных металлов и 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нахождениев природе. Физические и химические свойства магния и кальция. Важнейшие соединения кальция (оксид, гидроксид, соли). Жёсткость воды и способыеё устранения.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324769" w:rsidRPr="00CA4934">
        <w:rPr>
          <w:rFonts w:ascii="Times New Roman" w:hAnsi="Times New Roman"/>
          <w:sz w:val="28"/>
          <w:szCs w:val="28"/>
          <w:lang w:val="ru-RU"/>
        </w:rPr>
        <w:t>соли 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w:t>
      </w:r>
      <w:r w:rsidRPr="00CA4934">
        <w:rPr>
          <w:rFonts w:ascii="Times New Roman" w:hAnsi="Times New Roman"/>
          <w:sz w:val="28"/>
          <w:szCs w:val="28"/>
          <w:lang w:val="ru-RU"/>
        </w:rPr>
        <w:t>их состав, свойства и получение.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эксперимент: ознакомление с образцами металлов и сплавов,их </w:t>
      </w:r>
      <w:r w:rsidRPr="00CA4934">
        <w:rPr>
          <w:rFonts w:ascii="Times New Roman" w:hAnsi="Times New Roman"/>
          <w:sz w:val="28"/>
          <w:szCs w:val="28"/>
          <w:lang w:val="ru-RU"/>
        </w:rPr>
        <w:lastRenderedPageBreak/>
        <w:t xml:space="preserve">физическими свойствами, изучение результатов коррозии металлов (возможно использование видеоматериалов), особенностей взаимодействия оксида кальцияи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CA4934">
        <w:rPr>
          <w:rFonts w:ascii="Times New Roman" w:hAnsi="Times New Roman"/>
          <w:sz w:val="28"/>
          <w:szCs w:val="28"/>
          <w:lang w:val="ru-RU"/>
        </w:rPr>
        <w:t>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 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наблюдение</w:t>
      </w:r>
      <w:r w:rsidRPr="00CA4934">
        <w:rPr>
          <w:rFonts w:ascii="Times New Roman" w:hAnsi="Times New Roman"/>
          <w:sz w:val="28"/>
          <w:szCs w:val="28"/>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задачпо теме «Важнейшие металлы и их соединения».</w:t>
      </w:r>
    </w:p>
    <w:p w:rsidR="00134744" w:rsidRPr="00CA4934" w:rsidRDefault="00BF6A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Химия и окружающая среда.</w:t>
      </w:r>
    </w:p>
    <w:p w:rsidR="00B90E5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помощьпри химических ожогах и отравлениях. </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134744" w:rsidRPr="00CA4934" w:rsidRDefault="00BF6A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понятий,так и понятий, являющихся системными для отдельных предметов естественно­научного цикла.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Биология: фотосинтез, дыхание, биосфера, экосистема, минеральные удобрения, микроэлементы, макроэлементы, питательные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BF6A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Планируемые результаты освоения программы по химии на уровне основного общего образования.</w:t>
      </w:r>
    </w:p>
    <w:p w:rsidR="00134744" w:rsidRPr="00CA4934" w:rsidRDefault="00BF6A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CA4934" w:rsidRDefault="00BF6A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w:t>
      </w:r>
      <w:r w:rsidR="000D12C3" w:rsidRPr="00CA4934">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ходе обучения химии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CA4934" w:rsidRDefault="00BF6A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346B8E" w:rsidRPr="00CA4934">
        <w:rPr>
          <w:rFonts w:ascii="Times New Roman" w:hAnsi="Times New Roman"/>
          <w:sz w:val="28"/>
          <w:szCs w:val="28"/>
          <w:lang w:val="ru-RU"/>
        </w:rPr>
        <w:t xml:space="preserve"> </w:t>
      </w:r>
      <w:r w:rsidR="000D12C3" w:rsidRPr="00CA4934">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CA4934" w:rsidRDefault="000D12C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ценностного отношения к отечественному культурному, историческомуи научному наследию, понимания значения химической науки в жизни современного общества, способности владеть достоверной информациейо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представления о социальных нормах и правилах межличностных отношенийв коллективе, коммуникативной компетентности в общественно полезной, учебно­исследовательской, творческой и других видах деятельности, готовностик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процессеэтой учебной деятельности, готовности оценивать своё поведение и поступкисвоих товарищей с </w:t>
      </w:r>
      <w:r w:rsidRPr="00CA4934">
        <w:rPr>
          <w:rFonts w:ascii="Times New Roman" w:hAnsi="Times New Roman"/>
          <w:sz w:val="28"/>
          <w:szCs w:val="28"/>
          <w:lang w:val="ru-RU"/>
        </w:rPr>
        <w:lastRenderedPageBreak/>
        <w:t>позиции нравственных и правовых норм с учётом осознания последствий поступков;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основудля понимания сущности научной картины мира, представлений об основных закономерностях развития природы, взаимосвязях человека с природной средой,о роли химии в познании этих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познавательных мотивов, направленных на получение новых знанийпо химии, необходимых для объяснения наблюдаемых процессов и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познавательной, информационной и читательской культуры,в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обучению и познанию, любознательности, готовностии способности к самообразованию, проектной и исследовательской деятельности,к осознанному выбору направленности и уровня обучения в дальнейшем;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формирования культуры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трудового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экологически целесообразного отношения к природе как источнику жизнина Земле, основе её существования, понимания ценности здорового и безопасного образа </w:t>
      </w:r>
      <w:r w:rsidRPr="00CA4934">
        <w:rPr>
          <w:rFonts w:ascii="Times New Roman" w:hAnsi="Times New Roman"/>
          <w:sz w:val="28"/>
          <w:szCs w:val="28"/>
          <w:lang w:val="ru-RU"/>
        </w:rPr>
        <w:lastRenderedPageBreak/>
        <w:t>жизни, ответственного отношения к собственному физическомуи психическому здоровью, осознания ценности соблюдения правил безопасного поведения при работе с веществами, а также в ситуациях, угрожающих здоровьюи жизни людей;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способности применять знания, получаемые при изучении химии,для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проблеми путей их решения посредством методов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8B5A55" w:rsidRPr="00CA4934" w:rsidRDefault="00BF6A6F" w:rsidP="00E41B55">
      <w:pPr>
        <w:spacing w:after="0" w:line="350" w:lineRule="auto"/>
        <w:ind w:firstLine="709"/>
        <w:jc w:val="both"/>
        <w:rPr>
          <w:rFonts w:ascii="Times New Roman" w:hAnsi="Times New Roman"/>
          <w:sz w:val="28"/>
          <w:szCs w:val="28"/>
          <w:lang w:val="ru-RU"/>
        </w:rPr>
      </w:pPr>
      <w:bookmarkStart w:id="79" w:name="bookmark43"/>
      <w:bookmarkStart w:id="80" w:name="bookmark44"/>
      <w:bookmarkStart w:id="81" w:name="bookmark45"/>
      <w:r>
        <w:rPr>
          <w:rFonts w:ascii="Times New Roman" w:hAnsi="Times New Roman"/>
          <w:sz w:val="28"/>
          <w:szCs w:val="28"/>
          <w:lang w:val="ru-RU"/>
        </w:rPr>
        <w:t xml:space="preserve"> </w:t>
      </w:r>
      <w:r w:rsidR="00134744" w:rsidRPr="00CA4934">
        <w:rPr>
          <w:rFonts w:ascii="Times New Roman" w:hAnsi="Times New Roman"/>
          <w:sz w:val="28"/>
          <w:szCs w:val="28"/>
          <w:lang w:val="ru-RU"/>
        </w:rPr>
        <w:t> </w:t>
      </w:r>
      <w:bookmarkEnd w:id="79"/>
      <w:bookmarkEnd w:id="80"/>
      <w:bookmarkEnd w:id="81"/>
      <w:r w:rsidR="00346B8E" w:rsidRPr="00CA4934">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CA4934">
        <w:rPr>
          <w:rFonts w:ascii="Times New Roman" w:hAnsi="Times New Roman"/>
          <w:sz w:val="28"/>
          <w:szCs w:val="28"/>
          <w:lang w:val="ru-RU"/>
        </w:rPr>
        <w:t>другое.</w:t>
      </w:r>
      <w:r w:rsidR="00346B8E" w:rsidRPr="00CA4934">
        <w:rPr>
          <w:rFonts w:ascii="Times New Roman" w:hAnsi="Times New Roman"/>
          <w:sz w:val="28"/>
          <w:szCs w:val="28"/>
          <w:lang w:val="ru-RU"/>
        </w:rPr>
        <w:t xml:space="preserve">), которые используются в естественно-научных учебных предметах и позволяютна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w:t>
      </w:r>
      <w:r w:rsidR="00346B8E" w:rsidRPr="00CA4934">
        <w:rPr>
          <w:rFonts w:ascii="Times New Roman" w:hAnsi="Times New Roman"/>
          <w:sz w:val="28"/>
          <w:szCs w:val="28"/>
          <w:lang w:val="ru-RU"/>
        </w:rPr>
        <w:t>азовы</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логически</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действия</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понятиядля объяснения отдельных фактов и явлений, выбирать основания и критериидля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выводыи заключения;</w:t>
      </w:r>
    </w:p>
    <w:p w:rsidR="00B90E5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применять в процессе познания понятия (предметныеи метапредметные), символические (знаковые) модели, используемые в химии, преобразовывать широко применяемые в химии модельныепредставления – химический знак (символ элемента), химическая формулаи уравнение химической реакции – при решении </w:t>
      </w:r>
      <w:r w:rsidRPr="00CA4934">
        <w:rPr>
          <w:rFonts w:ascii="Times New Roman" w:hAnsi="Times New Roman"/>
          <w:sz w:val="28"/>
          <w:szCs w:val="28"/>
          <w:lang w:val="ru-RU"/>
        </w:rPr>
        <w:lastRenderedPageBreak/>
        <w:t xml:space="preserve">учебно­познавательных задач,с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противоречияв </w:t>
      </w:r>
      <w:r w:rsidR="00B90E54" w:rsidRPr="00CA4934">
        <w:rPr>
          <w:rFonts w:ascii="Times New Roman" w:hAnsi="Times New Roman"/>
          <w:sz w:val="28"/>
          <w:szCs w:val="28"/>
          <w:lang w:val="ru-RU"/>
        </w:rPr>
        <w:t>изучаемых процессах и явлениях;</w:t>
      </w:r>
    </w:p>
    <w:p w:rsidR="00134744"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 критически оценивать противоречивую и недостоверную информацию;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графикии их комбинациями;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в процессе учебнойи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CA4934" w:rsidRDefault="00BF6A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У обучающегося будут сформированы следующие универсальные коммуникативные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заинтересованность в совместной со сверстниками познавательнойи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критериевпо оценке качества выполненной работы и другие);</w:t>
      </w:r>
    </w:p>
    <w:p w:rsidR="00134744" w:rsidRPr="00CA4934" w:rsidRDefault="00BF6A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У обучающегося будут сформированы следующие универсальные регулятивные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контексты, предлагаемые в условии заданий.</w:t>
      </w:r>
    </w:p>
    <w:p w:rsidR="00134744" w:rsidRPr="00CA4934" w:rsidRDefault="00BF6A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Предметные результаты освоения программы по химии на уровне основного общего образования.</w:t>
      </w:r>
    </w:p>
    <w:p w:rsidR="008B5A55"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w:t>
      </w:r>
      <w:r w:rsidR="009017AA" w:rsidRPr="00CA4934">
        <w:rPr>
          <w:rFonts w:ascii="Times New Roman" w:hAnsi="Times New Roman"/>
          <w:sz w:val="28"/>
          <w:szCs w:val="28"/>
          <w:lang w:val="ru-RU"/>
        </w:rPr>
        <w:t>федеральной</w:t>
      </w:r>
      <w:r w:rsidRPr="00CA4934">
        <w:rPr>
          <w:rFonts w:ascii="Times New Roman" w:hAnsi="Times New Roman"/>
          <w:sz w:val="28"/>
          <w:szCs w:val="28"/>
          <w:lang w:val="ru-RU"/>
        </w:rPr>
        <w:t xml:space="preserve"> рабочей программой, выделяют: освоенные обучающимися научные знания, умения и способы действий, специфическиедля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CA4934" w:rsidRDefault="00BF6A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w:t>
      </w:r>
      <w:r w:rsidR="008B5A55" w:rsidRPr="00CA4934">
        <w:rPr>
          <w:rFonts w:ascii="Times New Roman" w:hAnsi="Times New Roman"/>
          <w:sz w:val="28"/>
          <w:szCs w:val="28"/>
          <w:lang w:val="ru-RU"/>
        </w:rPr>
        <w:t>К концу обучения в 8 классе у обучающегося буду сформированы следующие предметные результаты по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основных химических понятий: атом, молекула, химический элемент, простое вещество, сложное вещество, смесь (однороднаяи неоднородная), валентность, относительная атомная и молекулярная масса, количество вещества, </w:t>
      </w:r>
      <w:r w:rsidRPr="00CA4934">
        <w:rPr>
          <w:rFonts w:ascii="Times New Roman" w:hAnsi="Times New Roman"/>
          <w:sz w:val="28"/>
          <w:szCs w:val="28"/>
          <w:lang w:val="ru-RU"/>
        </w:rPr>
        <w:lastRenderedPageBreak/>
        <w:t>моль, молярная масса, массовая доля химического элементав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веществк определённому классу соединений по формулам, вид химической связи (ковалентная и ионная) в неорганических соединениях;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элементовот их положения в Периодической системе, законов сохранения массы веществ, постоянства состава, атомно­молекулярного учения, закона Авогадро, описыватьи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распределениеих по электронным слоям);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веществ,по тепловому эффекту);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прогнозировать свойства веществ в зависимости от их качественного состава, </w:t>
      </w:r>
      <w:r w:rsidRPr="00CA4934">
        <w:rPr>
          <w:rFonts w:ascii="Times New Roman" w:hAnsi="Times New Roman"/>
          <w:sz w:val="28"/>
          <w:szCs w:val="28"/>
          <w:lang w:val="ru-RU"/>
        </w:rPr>
        <w:lastRenderedPageBreak/>
        <w:t>возможности протекания химических превращений в различных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соответствиис инструкциями по выполнению лабораторных химических опытов по получениюи собиранию газообразных веществ (водорода и кислорода), приготовлению растворов с определённой массовой долей растворённого вещества, планироватьи проводить химические эксперименты по распознаванию растворов щелочейи кислот с помощью индикаторов (лакмус, фенолфталеин, метилоранж и другие).</w:t>
      </w:r>
    </w:p>
    <w:p w:rsidR="00134744" w:rsidRPr="00CA4934" w:rsidRDefault="00BF6A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К концу обучения в 9 классе у обучающегося буду сформированы следующие предметные результаты по химии:</w:t>
      </w:r>
    </w:p>
    <w:p w:rsidR="00324769"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CA4934">
        <w:rPr>
          <w:rFonts w:ascii="Times New Roman" w:hAnsi="Times New Roman"/>
          <w:sz w:val="28"/>
          <w:szCs w:val="28"/>
          <w:lang w:val="ru-RU"/>
        </w:rPr>
        <w:t>дельно допустимая концентрация ПДК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определять валентность и степень окисления химических элементовв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таблице,с числовыми характеристиками строения атомов химических элементов (состави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соединенийв пределах малых периодов и главных подгрупп с учётом строения их атомов;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веществ,по тепловому эффекту, по изменению степеней окисления химических элементов);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молекулярныхи ионных уравнений соответствующих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уравнения электролитической диссоциации кислот, щелочейи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соблюдать правила пользования химической посудой и лабораторным оборудованием, а также правила обращения с веществами в соответствиис инструкциями по выполнению лабораторных химических опытов по получениюи собиранию газообразных веществ (аммиака и углекислого газа);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CA4934" w:rsidRDefault="00134744" w:rsidP="008851B6">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(реальныйи мысленный).</w:t>
      </w:r>
      <w:bookmarkStart w:id="82" w:name="bookmark80"/>
      <w:bookmarkEnd w:id="82"/>
    </w:p>
    <w:p w:rsidR="00134744" w:rsidRPr="008366B6" w:rsidRDefault="00B41C5E" w:rsidP="00E41B55">
      <w:pPr>
        <w:pStyle w:val="1"/>
        <w:pBdr>
          <w:bottom w:val="none" w:sz="0" w:space="0" w:color="auto"/>
        </w:pBdr>
        <w:spacing w:before="0" w:line="350" w:lineRule="auto"/>
        <w:ind w:firstLine="708"/>
        <w:jc w:val="both"/>
        <w:rPr>
          <w:szCs w:val="28"/>
          <w:lang w:val="ru-RU"/>
        </w:rPr>
      </w:pPr>
      <w:r>
        <w:rPr>
          <w:szCs w:val="28"/>
          <w:lang w:val="ru-RU"/>
        </w:rPr>
        <w:t>29</w:t>
      </w:r>
      <w:r w:rsidR="00A67132" w:rsidRPr="008366B6">
        <w:rPr>
          <w:szCs w:val="28"/>
          <w:lang w:val="ru-RU"/>
        </w:rPr>
        <w:t>.</w:t>
      </w:r>
      <w:r w:rsidR="00134744" w:rsidRPr="008366B6">
        <w:rPr>
          <w:szCs w:val="28"/>
          <w:lang w:val="ru-RU"/>
        </w:rPr>
        <w:t> Федеральная рабочая программа по учебному предмету «Биология»</w:t>
      </w:r>
      <w:r w:rsidR="00C33A6F" w:rsidRPr="008366B6">
        <w:rPr>
          <w:szCs w:val="28"/>
          <w:lang w:val="ru-RU"/>
        </w:rPr>
        <w:t xml:space="preserve"> (базовый уровень)</w:t>
      </w:r>
      <w:r w:rsidR="00134744" w:rsidRPr="008366B6">
        <w:rPr>
          <w:szCs w:val="28"/>
          <w:lang w:val="ru-RU"/>
        </w:rPr>
        <w:t xml:space="preserve">. </w:t>
      </w:r>
    </w:p>
    <w:p w:rsidR="00134744" w:rsidRPr="00CA4934" w:rsidRDefault="009D0B7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Федеральная рабочая программа по учебному предмету «Биология» (предметная область «Естественно</w:t>
      </w:r>
      <w:r w:rsidR="00FE6F07"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CA4934" w:rsidRDefault="009D0B7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Пояснительная записка.</w:t>
      </w:r>
    </w:p>
    <w:p w:rsidR="00134744" w:rsidRPr="00CA4934" w:rsidRDefault="009D0B7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p>
    <w:p w:rsidR="00134744" w:rsidRPr="00CA4934" w:rsidRDefault="009D0B7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 Программа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направлена на формирование естественно-научной грамотности обучающихся и организацию изучения биологиина деятельностной основе.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учитываются возможности </w:t>
      </w:r>
      <w:r w:rsidR="00417855" w:rsidRPr="00CA4934">
        <w:rPr>
          <w:rFonts w:ascii="Times New Roman" w:hAnsi="Times New Roman"/>
          <w:sz w:val="28"/>
          <w:szCs w:val="28"/>
          <w:lang w:val="ru-RU"/>
        </w:rPr>
        <w:t xml:space="preserve">учебного </w:t>
      </w:r>
      <w:r w:rsidR="00134744" w:rsidRPr="00CA4934">
        <w:rPr>
          <w:rFonts w:ascii="Times New Roman" w:hAnsi="Times New Roman"/>
          <w:sz w:val="28"/>
          <w:szCs w:val="28"/>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34744" w:rsidRPr="00CA4934" w:rsidRDefault="009D0B7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 Программа </w:t>
      </w:r>
      <w:r w:rsidR="00417855"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включает распределение содержани</w:t>
      </w:r>
      <w:r w:rsidR="00581C4F" w:rsidRPr="00CA4934">
        <w:rPr>
          <w:rFonts w:ascii="Times New Roman" w:hAnsi="Times New Roman"/>
          <w:sz w:val="28"/>
          <w:szCs w:val="28"/>
          <w:lang w:val="ru-RU"/>
        </w:rPr>
        <w:t xml:space="preserve">я учебного материала по классам, </w:t>
      </w:r>
      <w:r w:rsidR="00134744" w:rsidRPr="00CA4934">
        <w:rPr>
          <w:rFonts w:ascii="Times New Roman" w:hAnsi="Times New Roman"/>
          <w:sz w:val="28"/>
          <w:szCs w:val="28"/>
          <w:lang w:val="ru-RU"/>
        </w:rPr>
        <w:t xml:space="preserve">а также рекомендуемую последовательность изучения тем, </w:t>
      </w:r>
      <w:r w:rsidR="00134744" w:rsidRPr="00CA4934">
        <w:rPr>
          <w:rFonts w:ascii="Times New Roman" w:hAnsi="Times New Roman"/>
          <w:sz w:val="28"/>
          <w:szCs w:val="28"/>
          <w:lang w:val="ru-RU"/>
        </w:rPr>
        <w:lastRenderedPageBreak/>
        <w:t>основанную на логике развития предметного содержания с учётом возрастных особенностей обучающихся.</w:t>
      </w:r>
    </w:p>
    <w:p w:rsidR="00417855" w:rsidRPr="00CA4934" w:rsidRDefault="009D0B7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 Программа </w:t>
      </w:r>
      <w:r w:rsidR="00417855" w:rsidRPr="00CA4934">
        <w:rPr>
          <w:rFonts w:ascii="Times New Roman" w:hAnsi="Times New Roman"/>
          <w:sz w:val="28"/>
          <w:szCs w:val="28"/>
          <w:lang w:val="ru-RU"/>
        </w:rPr>
        <w:t>по биологии разработана с целью оказания методической помощи учителю в создании рабочей программы по учебному предмету.</w:t>
      </w:r>
    </w:p>
    <w:p w:rsidR="00134744" w:rsidRPr="00CA4934" w:rsidRDefault="009D0B7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CA4934">
        <w:rPr>
          <w:rFonts w:ascii="Times New Roman" w:hAnsi="Times New Roman"/>
          <w:sz w:val="28"/>
          <w:szCs w:val="28"/>
          <w:lang w:val="ru-RU"/>
        </w:rPr>
        <w:t xml:space="preserve">по </w:t>
      </w:r>
      <w:r w:rsidR="00134744" w:rsidRPr="00CA4934">
        <w:rPr>
          <w:rFonts w:ascii="Times New Roman" w:hAnsi="Times New Roman"/>
          <w:sz w:val="28"/>
          <w:szCs w:val="28"/>
          <w:lang w:val="ru-RU"/>
        </w:rPr>
        <w:t>биологии: личностные, метапредметные, предметные. Предметные планируемые результаты даны для каждого года изучения биологии.</w:t>
      </w:r>
    </w:p>
    <w:p w:rsidR="00134744" w:rsidRPr="00CA4934" w:rsidRDefault="009D0B7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w:t>
      </w:r>
      <w:r w:rsidR="00CC5563" w:rsidRPr="00CA4934">
        <w:rPr>
          <w:rFonts w:ascii="Times New Roman" w:hAnsi="Times New Roman"/>
          <w:sz w:val="28"/>
          <w:szCs w:val="28"/>
          <w:lang w:val="ru-RU"/>
        </w:rPr>
        <w:t>Биология</w:t>
      </w:r>
      <w:r w:rsidR="00134744" w:rsidRPr="00CA4934">
        <w:rPr>
          <w:rFonts w:ascii="Times New Roman" w:hAnsi="Times New Roman"/>
          <w:sz w:val="28"/>
          <w:szCs w:val="28"/>
          <w:lang w:val="ru-RU"/>
        </w:rPr>
        <w:t xml:space="preserve"> развивает представления о познаваемости живой природыи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34744" w:rsidRPr="00CA4934" w:rsidRDefault="009D0B7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CA4934" w:rsidRDefault="009D0B7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Целями изучения биологии на уровне основного общего образования являются: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134744" w:rsidRPr="00CA4934" w:rsidRDefault="009D0B7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 Достижение целей </w:t>
      </w:r>
      <w:r w:rsidR="00417855" w:rsidRPr="00CA4934">
        <w:rPr>
          <w:rFonts w:ascii="Times New Roman" w:hAnsi="Times New Roman"/>
          <w:sz w:val="28"/>
          <w:szCs w:val="28"/>
          <w:lang w:val="ru-RU"/>
        </w:rPr>
        <w:t xml:space="preserve">программы по биологии </w:t>
      </w:r>
      <w:r w:rsidR="00134744" w:rsidRPr="00CA4934">
        <w:rPr>
          <w:rFonts w:ascii="Times New Roman" w:hAnsi="Times New Roman"/>
          <w:sz w:val="28"/>
          <w:szCs w:val="28"/>
          <w:lang w:val="ru-RU"/>
        </w:rPr>
        <w:t>обеспечивается решением следующих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обучающимися </w:t>
      </w:r>
      <w:r w:rsidR="00417855" w:rsidRPr="00CA4934">
        <w:rPr>
          <w:rFonts w:ascii="Times New Roman" w:hAnsi="Times New Roman"/>
          <w:sz w:val="28"/>
          <w:szCs w:val="28"/>
          <w:lang w:val="ru-RU"/>
        </w:rPr>
        <w:t xml:space="preserve">знаний </w:t>
      </w:r>
      <w:r w:rsidRPr="00CA4934">
        <w:rPr>
          <w:rFonts w:ascii="Times New Roman" w:hAnsi="Times New Roman"/>
          <w:sz w:val="28"/>
          <w:szCs w:val="28"/>
          <w:lang w:val="ru-RU"/>
        </w:rPr>
        <w:t xml:space="preserve">о живой природе, закономерностях </w:t>
      </w:r>
      <w:r w:rsidRPr="00CA4934">
        <w:rPr>
          <w:rFonts w:ascii="Times New Roman" w:hAnsi="Times New Roman"/>
          <w:sz w:val="28"/>
          <w:szCs w:val="28"/>
          <w:lang w:val="ru-RU"/>
        </w:rPr>
        <w:lastRenderedPageBreak/>
        <w:t>строения, жизнедеятельности и средообразующей роли организмов, человекекак биосоциальном существе, о роли биологической науки в практической деятельности людей;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биологической информацией,в том числе о современных достижениях в области биологии, её анализи критическое оценивание;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биологически и экологически грамотной личности, готовойк сохранению собственного здоровья и охраны окружающей среды.</w:t>
      </w:r>
    </w:p>
    <w:p w:rsidR="00134744" w:rsidRPr="00CA4934" w:rsidRDefault="009D0B7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Общее число часов, рекомендованных для изучениябиологии, –238 часов:в 5 классе – 34 часа (1 час в неделю), в 6 классе – 34 часа(1 час в неделю), в 7 классе – 34 часа (1 час в неделю), в 8 классе – 68 часов(2 часа в неделю), в 9 классе – 68 часов (2 часа в неделю).</w:t>
      </w:r>
    </w:p>
    <w:p w:rsidR="00626C5D" w:rsidRPr="00CA4934" w:rsidRDefault="00626C5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биологии перечень лабораторныхи практических работ является рекоме</w:t>
      </w:r>
      <w:r w:rsidR="00A774FB" w:rsidRPr="00CA4934">
        <w:rPr>
          <w:rFonts w:ascii="Times New Roman" w:hAnsi="Times New Roman"/>
          <w:sz w:val="28"/>
          <w:szCs w:val="28"/>
          <w:lang w:val="ru-RU"/>
        </w:rPr>
        <w:t>н</w:t>
      </w:r>
      <w:r w:rsidRPr="00CA4934">
        <w:rPr>
          <w:rFonts w:ascii="Times New Roman" w:hAnsi="Times New Roman"/>
          <w:sz w:val="28"/>
          <w:szCs w:val="28"/>
          <w:lang w:val="ru-RU"/>
        </w:rPr>
        <w:t>д</w:t>
      </w:r>
      <w:r w:rsidR="00417855" w:rsidRPr="00CA4934">
        <w:rPr>
          <w:rFonts w:ascii="Times New Roman" w:hAnsi="Times New Roman"/>
          <w:sz w:val="28"/>
          <w:szCs w:val="28"/>
          <w:lang w:val="ru-RU"/>
        </w:rPr>
        <w:t>ательным</w:t>
      </w:r>
      <w:r w:rsidRPr="00CA4934">
        <w:rPr>
          <w:rFonts w:ascii="Times New Roman" w:hAnsi="Times New Roman"/>
          <w:sz w:val="28"/>
          <w:szCs w:val="28"/>
          <w:lang w:val="ru-RU"/>
        </w:rPr>
        <w:t>, учитель делает выбор проведения лабораторных работ и опытов с учётом индивидуальных особенностей обучающихся</w:t>
      </w:r>
      <w:r w:rsidR="00417855" w:rsidRPr="00CA4934">
        <w:rPr>
          <w:rFonts w:ascii="Times New Roman" w:hAnsi="Times New Roman"/>
          <w:sz w:val="28"/>
          <w:szCs w:val="28"/>
          <w:lang w:val="ru-RU"/>
        </w:rPr>
        <w:t>,</w:t>
      </w:r>
      <w:r w:rsidRPr="00CA4934">
        <w:rPr>
          <w:rFonts w:ascii="Times New Roman" w:hAnsi="Times New Roman"/>
          <w:sz w:val="28"/>
          <w:szCs w:val="28"/>
          <w:lang w:val="ru-RU"/>
        </w:rPr>
        <w:t xml:space="preserve"> списка экспериментальных заданий, предлагаемых в рамках основного государственного экзамена по</w:t>
      </w:r>
      <w:r w:rsidR="00A774FB" w:rsidRPr="00CA4934">
        <w:rPr>
          <w:rFonts w:ascii="Times New Roman" w:hAnsi="Times New Roman"/>
          <w:sz w:val="28"/>
          <w:szCs w:val="28"/>
          <w:lang w:val="ru-RU"/>
        </w:rPr>
        <w:t xml:space="preserve"> биологии</w:t>
      </w:r>
      <w:r w:rsidRPr="00CA4934">
        <w:rPr>
          <w:rFonts w:ascii="Times New Roman" w:hAnsi="Times New Roman"/>
          <w:sz w:val="28"/>
          <w:szCs w:val="28"/>
          <w:lang w:val="ru-RU"/>
        </w:rPr>
        <w:t>.</w:t>
      </w:r>
    </w:p>
    <w:p w:rsidR="00134744" w:rsidRPr="00CA4934" w:rsidRDefault="009D0B7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Содержание обучения в 5 классе.</w:t>
      </w:r>
    </w:p>
    <w:p w:rsidR="00134744" w:rsidRPr="00CA4934" w:rsidRDefault="009D0B7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Биология – наука о живой природе.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природы,их сравнение. Живая и неживая природа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мираи практической деятельности современного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Биологические термины, понятия, символы. Источники биологических знаний. </w:t>
      </w:r>
      <w:r w:rsidRPr="00CA4934">
        <w:rPr>
          <w:rFonts w:ascii="Times New Roman" w:hAnsi="Times New Roman"/>
          <w:sz w:val="28"/>
          <w:szCs w:val="28"/>
          <w:lang w:val="ru-RU"/>
        </w:rPr>
        <w:lastRenderedPageBreak/>
        <w:t xml:space="preserve">Поиск информации с использованием различных источников(научно-популярная литература, справочники,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134744" w:rsidRPr="00CA4934" w:rsidRDefault="009D0B7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Методы изучения 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устройством лупы, светового микроскопа, правила работыс ними.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методами изучения живой природы – наблюдениеми экспериментом.</w:t>
      </w:r>
    </w:p>
    <w:p w:rsidR="00134744" w:rsidRPr="00CA4934" w:rsidRDefault="009D0B7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Организмы – тела 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организме. Доядерные и ядерные организмы. Клеткаи её открытие. Клеточное строение организмов. Цитол</w:t>
      </w:r>
      <w:r w:rsidR="005640A9" w:rsidRPr="00CA4934">
        <w:rPr>
          <w:rFonts w:ascii="Times New Roman" w:hAnsi="Times New Roman"/>
          <w:sz w:val="28"/>
          <w:szCs w:val="28"/>
          <w:lang w:val="ru-RU"/>
        </w:rPr>
        <w:t xml:space="preserve">огия – наука о клетке. Клетка – </w:t>
      </w:r>
      <w:r w:rsidRPr="00CA4934">
        <w:rPr>
          <w:rFonts w:ascii="Times New Roman" w:hAnsi="Times New Roman"/>
          <w:sz w:val="28"/>
          <w:szCs w:val="28"/>
          <w:lang w:val="ru-RU"/>
        </w:rPr>
        <w:t xml:space="preserve">наименьшая единица строения и жизнедеятельности организмов. </w:t>
      </w:r>
      <w:r w:rsidR="005640A9" w:rsidRPr="00CA4934">
        <w:rPr>
          <w:rFonts w:ascii="Times New Roman" w:hAnsi="Times New Roman"/>
          <w:sz w:val="28"/>
          <w:szCs w:val="28"/>
          <w:lang w:val="ru-RU"/>
        </w:rPr>
        <w:t>Устройство увеличительных приборов: лупы и микроскопа.</w:t>
      </w:r>
      <w:r w:rsidR="005640A9" w:rsidRPr="00CA4934">
        <w:rPr>
          <w:rFonts w:ascii="Times New Roman" w:hAnsi="Times New Roman"/>
          <w:color w:val="FF0000"/>
          <w:sz w:val="28"/>
          <w:szCs w:val="28"/>
          <w:lang w:val="ru-RU"/>
        </w:rPr>
        <w:t xml:space="preserve">. </w:t>
      </w:r>
      <w:r w:rsidRPr="00CA4934">
        <w:rPr>
          <w:rFonts w:ascii="Times New Roman" w:hAnsi="Times New Roman"/>
          <w:sz w:val="28"/>
          <w:szCs w:val="28"/>
          <w:lang w:val="ru-RU"/>
        </w:rPr>
        <w:t>Строение клетки под световым микроскопом: клеточная оболочка, цитоплазма, ядро.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и многоклеточные организмы. Клетки, ткани, органы, системы органов.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w:t>
      </w:r>
      <w:r w:rsidRPr="00CA4934">
        <w:rPr>
          <w:rFonts w:ascii="Times New Roman" w:hAnsi="Times New Roman"/>
          <w:sz w:val="28"/>
          <w:szCs w:val="28"/>
          <w:lang w:val="ru-RU"/>
        </w:rPr>
        <w:lastRenderedPageBreak/>
        <w:t>как формы жизни. Значение бактерий и вирусов в природе и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принципами систематики организмов.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потреблением воды растением.</w:t>
      </w:r>
    </w:p>
    <w:p w:rsidR="00134744" w:rsidRPr="00CA4934" w:rsidRDefault="009D0B7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Организмы и среда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приспособлений организмов к среде обитания (на конкретных примерах).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Растительный и животный мир родного края (краеведение).</w:t>
      </w:r>
    </w:p>
    <w:p w:rsidR="00134744" w:rsidRPr="00CA4934" w:rsidRDefault="009D0B7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Природные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Природные зоны Земли, их обитатели. Флора и фауна природныхзон. Ландшафты: природные и 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искусственных сообществ и их обитателей (на примере аквариумаи других искусственных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природных сообществ (на примере леса, озера, пруда, луга и других </w:t>
      </w:r>
      <w:r w:rsidRPr="00CA4934">
        <w:rPr>
          <w:rFonts w:ascii="Times New Roman" w:hAnsi="Times New Roman"/>
          <w:sz w:val="28"/>
          <w:szCs w:val="28"/>
          <w:lang w:val="ru-RU"/>
        </w:rPr>
        <w:lastRenderedPageBreak/>
        <w:t>природных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сезонных явлений в жизни природных сообществ.</w:t>
      </w:r>
    </w:p>
    <w:p w:rsidR="00134744" w:rsidRPr="00CA4934" w:rsidRDefault="009D0B7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Живая природа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Изменения в природе в связи с развитием сельского хозяйства, производстваи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акции по уборке мусора в ближайшем лесу, парке, сквереили на пришкольной территории.</w:t>
      </w:r>
    </w:p>
    <w:p w:rsidR="00134744" w:rsidRPr="00CA4934" w:rsidRDefault="009D0B78" w:rsidP="00E41B55">
      <w:pPr>
        <w:spacing w:after="0" w:line="350" w:lineRule="auto"/>
        <w:ind w:firstLine="709"/>
        <w:jc w:val="both"/>
        <w:rPr>
          <w:rFonts w:ascii="Times New Roman" w:hAnsi="Times New Roman"/>
          <w:sz w:val="28"/>
          <w:szCs w:val="28"/>
          <w:lang w:val="ru-RU"/>
        </w:rPr>
      </w:pPr>
      <w:bookmarkStart w:id="83" w:name="_TOC_250012"/>
      <w:bookmarkEnd w:id="83"/>
      <w:r>
        <w:rPr>
          <w:rFonts w:ascii="Times New Roman" w:hAnsi="Times New Roman"/>
          <w:sz w:val="28"/>
          <w:szCs w:val="28"/>
          <w:lang w:val="ru-RU"/>
        </w:rPr>
        <w:t xml:space="preserve"> </w:t>
      </w:r>
      <w:r w:rsidR="00134744" w:rsidRPr="00CA4934">
        <w:rPr>
          <w:rFonts w:ascii="Times New Roman" w:hAnsi="Times New Roman"/>
          <w:sz w:val="28"/>
          <w:szCs w:val="28"/>
          <w:lang w:val="ru-RU"/>
        </w:rPr>
        <w:t> Содержание обучения в 6 классе.</w:t>
      </w:r>
    </w:p>
    <w:p w:rsidR="00134744" w:rsidRPr="00CA4934" w:rsidRDefault="009D0B7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Растительный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водного растения элодеи.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растительных тканей (использование микропрепаратов).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640A9" w:rsidRPr="00CA4934" w:rsidRDefault="005640A9" w:rsidP="00E41B55">
      <w:pPr>
        <w:spacing w:line="350" w:lineRule="auto"/>
        <w:ind w:left="720"/>
        <w:jc w:val="both"/>
        <w:rPr>
          <w:rFonts w:ascii="Times New Roman" w:hAnsi="Times New Roman"/>
          <w:sz w:val="28"/>
          <w:szCs w:val="28"/>
          <w:lang w:val="ru-RU"/>
        </w:rPr>
      </w:pPr>
      <w:r w:rsidRPr="00CA4934">
        <w:rPr>
          <w:rFonts w:ascii="Times New Roman" w:hAnsi="Times New Roman"/>
          <w:sz w:val="28"/>
          <w:szCs w:val="28"/>
          <w:lang w:val="ru-RU"/>
        </w:rPr>
        <w:t>Обнаружение неорганических и органических веществ в растении.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Ознакомление в природе с цветковыми растениями.</w:t>
      </w:r>
    </w:p>
    <w:p w:rsidR="005640A9" w:rsidRPr="00CA4934" w:rsidRDefault="009D0B78" w:rsidP="00E41B55">
      <w:pPr>
        <w:spacing w:line="350" w:lineRule="auto"/>
        <w:ind w:firstLine="851"/>
        <w:jc w:val="both"/>
        <w:rPr>
          <w:rFonts w:ascii="Times New Roman" w:hAnsi="Times New Roman"/>
          <w:sz w:val="28"/>
          <w:szCs w:val="28"/>
          <w:lang w:val="ru-RU"/>
        </w:rPr>
      </w:pPr>
      <w:r>
        <w:rPr>
          <w:rFonts w:ascii="Times New Roman" w:hAnsi="Times New Roman"/>
          <w:sz w:val="28"/>
          <w:szCs w:val="28"/>
          <w:lang w:val="ru-RU"/>
        </w:rPr>
        <w:t xml:space="preserve"> </w:t>
      </w:r>
      <w:r w:rsidR="005640A9" w:rsidRPr="00CA4934">
        <w:rPr>
          <w:rFonts w:ascii="Times New Roman" w:hAnsi="Times New Roman"/>
          <w:sz w:val="28"/>
          <w:szCs w:val="28"/>
        </w:rPr>
        <w:t> </w:t>
      </w:r>
      <w:r w:rsidR="005640A9" w:rsidRPr="00CA4934">
        <w:rPr>
          <w:rFonts w:ascii="Times New Roman" w:hAnsi="Times New Roman"/>
          <w:sz w:val="28"/>
          <w:szCs w:val="28"/>
          <w:lang w:val="ru-RU"/>
        </w:rPr>
        <w:t>Строение имногообразие покрытосеменных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корней итипы корневых систем. Видоизменения корней.Корень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водыи минеральных веществ, необходимых растению (корневое давление, осмос). Видоизменение корней. </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луковица.Их строение, биологическое и хозяйственное значение. Побег и почки. Листорасположение и листовая мозаика. Строение и функции листа. Простыеи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640A9" w:rsidRPr="00CA4934" w:rsidRDefault="005640A9" w:rsidP="00E41B55">
      <w:pPr>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микропрепарата клеток корня.</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внешним строением листьев и листорасположением(на комнатных растениях).</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(на готовых микропрепаратах).</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Рассматривание микроскопического строения ветки дерева (на готовом микропрепарате).</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Исследование строения корневища, клубня, луковицы.</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цветков.</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различными типами соцветий. </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двудольных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однодольных растений.</w:t>
      </w:r>
    </w:p>
    <w:p w:rsidR="005640A9" w:rsidRPr="00CA4934" w:rsidRDefault="009D0B78" w:rsidP="00E41B55">
      <w:pPr>
        <w:spacing w:line="350" w:lineRule="auto"/>
        <w:ind w:firstLine="709"/>
        <w:jc w:val="both"/>
        <w:rPr>
          <w:rFonts w:ascii="Times New Roman" w:hAnsi="Times New Roman"/>
          <w:sz w:val="28"/>
          <w:szCs w:val="28"/>
          <w:lang w:val="ru-RU"/>
        </w:rPr>
      </w:pPr>
      <w:r>
        <w:rPr>
          <w:rFonts w:ascii="Times New Roman" w:hAnsi="Times New Roman"/>
          <w:iCs/>
          <w:sz w:val="28"/>
          <w:szCs w:val="28"/>
          <w:lang w:val="ru-RU"/>
        </w:rPr>
        <w:t xml:space="preserve"> </w:t>
      </w:r>
      <w:r w:rsidR="005640A9" w:rsidRPr="00CA4934">
        <w:rPr>
          <w:rFonts w:ascii="Times New Roman" w:hAnsi="Times New Roman"/>
          <w:i/>
          <w:sz w:val="28"/>
          <w:szCs w:val="28"/>
          <w:lang w:val="ru-RU"/>
        </w:rPr>
        <w:t xml:space="preserve">. </w:t>
      </w:r>
      <w:r w:rsidR="005640A9" w:rsidRPr="00CA4934">
        <w:rPr>
          <w:rFonts w:ascii="Times New Roman" w:hAnsi="Times New Roman"/>
          <w:sz w:val="28"/>
          <w:szCs w:val="28"/>
          <w:lang w:val="ru-RU"/>
        </w:rPr>
        <w:t>Жизнедеятельность растительного организма.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у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Фотосинтез. Лист – орган воздушного питания. Значение фотосинтезав природе и в жизни человека.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воздуха,как препятствие для дыхания листьев. Стебель как орган дыхания (наличие устьицв кожице, чечевичек). Особенности дыхания растений. Взаимосвязь дыхания растения с фотосинтезом.</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врастении.</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w:t>
      </w:r>
      <w:r w:rsidRPr="00CA4934">
        <w:rPr>
          <w:rFonts w:ascii="Times New Roman" w:hAnsi="Times New Roman"/>
          <w:sz w:val="28"/>
          <w:szCs w:val="28"/>
          <w:lang w:val="ru-RU"/>
        </w:rPr>
        <w:lastRenderedPageBreak/>
        <w:t>органических веществ в растении (ситовидные трубки луба) – нисходящий ток. Перераспределение и запасание веществв растении. Выделение урастений. Листопад.</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Рост и развитие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растений иего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640A9" w:rsidRPr="00CA4934" w:rsidRDefault="005640A9" w:rsidP="00E41B55">
      <w:pPr>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 ростом корня. </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побега.</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возраста дерева по спилу.</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Выявление передвижения воды и минеральных веществ по древесине.</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процесса выделения кислорода на свету аквариумными растениями.</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Изучение роли рыхления для дыхания корней.</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всхожести семян культурных растений и посев их в грунт.</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условий прорастания семян.</w:t>
      </w:r>
    </w:p>
    <w:p w:rsidR="00134744" w:rsidRPr="00CA4934" w:rsidRDefault="009D0B7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Содержание обучения в 7 классе.</w:t>
      </w:r>
    </w:p>
    <w:p w:rsidR="00134744" w:rsidRPr="00CA4934" w:rsidRDefault="009D0B7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 </w:t>
      </w:r>
      <w:r w:rsidR="00134744" w:rsidRPr="00CA4934">
        <w:rPr>
          <w:rFonts w:ascii="Times New Roman" w:hAnsi="Times New Roman"/>
          <w:sz w:val="28"/>
          <w:szCs w:val="28"/>
          <w:lang w:val="ru-RU"/>
        </w:rPr>
        <w:t> Систематические группы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Строениеи жизнедеятельность зелёных водорослей. Размножение зелёных водорослей (бесполое и половое). Бурые и красные водоросли, их строениеи жизнедеятельность. Значение водорослей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развитияна примере зелёного мха кукушкин лён. Роль мхов в заболачивании почви торфообразовании. Использование торфа и продуктов его переработкив хозяйственной деятельности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Семейства покрытосеменных (цветковых) растений </w:t>
      </w:r>
      <w:r w:rsidR="00270D95" w:rsidRPr="00CA4934">
        <w:rPr>
          <w:rFonts w:ascii="Times New Roman" w:hAnsi="Times New Roman"/>
          <w:sz w:val="28"/>
          <w:szCs w:val="28"/>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CA4934">
        <w:rPr>
          <w:rFonts w:ascii="Times New Roman" w:hAnsi="Times New Roman"/>
          <w:sz w:val="28"/>
          <w:szCs w:val="28"/>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семейств,их использование человеком.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водорослей (на примере хламидомонадыи хлореллы).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мхов (на местных видах).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папоротника или хвоща.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строения покрытосеменных растений.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Развитие растительного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растительного мира на Земле (экскурсия в палеонтологическийили </w:t>
      </w:r>
      <w:r w:rsidRPr="00CA4934">
        <w:rPr>
          <w:rFonts w:ascii="Times New Roman" w:hAnsi="Times New Roman"/>
          <w:sz w:val="28"/>
          <w:szCs w:val="28"/>
          <w:lang w:val="ru-RU"/>
        </w:rPr>
        <w:lastRenderedPageBreak/>
        <w:t>краеведческий музей).</w:t>
      </w:r>
    </w:p>
    <w:p w:rsidR="00134744"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Растения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Растения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Культурные растения и их происхождение. Центры многообразияи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сельскохозяйственных растений региона.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сорных растений региона.</w:t>
      </w:r>
    </w:p>
    <w:p w:rsidR="00134744"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Грибы. Лишайники. Бактерии.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сообществахи жизни человека. Промышленное выращивание шляпочных грибов (шампиньоны).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Паразитические грибы. Разнообразие и значение паразитических грибов (головня, спорынья, фитофтора, трутовик и другие). Борьба с заболеваниями, </w:t>
      </w:r>
      <w:r w:rsidRPr="00CA4934">
        <w:rPr>
          <w:rFonts w:ascii="Times New Roman" w:hAnsi="Times New Roman"/>
          <w:sz w:val="28"/>
          <w:szCs w:val="28"/>
          <w:lang w:val="ru-RU"/>
        </w:rPr>
        <w:lastRenderedPageBreak/>
        <w:t>вызываемыми паразитическими грибами.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(мукор) и многоклеточных (пеницилл) плесневых грибов.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лишайников.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бактерий (на готовых микропрепаратах).</w:t>
      </w:r>
      <w:bookmarkStart w:id="84" w:name="_TOC_250010"/>
      <w:bookmarkEnd w:id="84"/>
    </w:p>
    <w:p w:rsidR="00134744"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Содержание обучения в 8 классе.</w:t>
      </w:r>
    </w:p>
    <w:p w:rsidR="00134744"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Животный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под микроскопом готовых микропрепаратов клеток и тканей животных.</w:t>
      </w:r>
    </w:p>
    <w:p w:rsidR="00134744"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Строение и жизнедеятельность организма животного.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Опора и движение животных. Особенности гидростатического, наружногои </w:t>
      </w:r>
      <w:r w:rsidRPr="00CA4934">
        <w:rPr>
          <w:rFonts w:ascii="Times New Roman" w:hAnsi="Times New Roman"/>
          <w:sz w:val="28"/>
          <w:szCs w:val="28"/>
          <w:lang w:val="ru-RU"/>
        </w:rPr>
        <w:lastRenderedPageBreak/>
        <w:t>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ходьбаи другое). Рычажные конечности.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и пищеварение у животных. Значение питания. Питаниеи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Координация и регуляция жизнедеятельности у животных. Раздражимостьу одноклеточных животных. Таксисы (фототаксис, трофотаксис, хемотаксиси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w:t>
      </w:r>
      <w:r w:rsidRPr="00CA4934">
        <w:rPr>
          <w:rFonts w:ascii="Times New Roman" w:hAnsi="Times New Roman"/>
          <w:sz w:val="28"/>
          <w:szCs w:val="28"/>
          <w:lang w:val="ru-RU"/>
        </w:rPr>
        <w:lastRenderedPageBreak/>
        <w:t>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слухау позвоночных, их усложнение. Органы обоняния, вкуса и осязанияу беспозвоночных и позвоночных животных. Орган боковой линии у рыб.</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Поведение животных. Врождённое и приобретённое поведение (инстинкти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органами опоры и движения у животных.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поглощения пищи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дыхания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системами органов транспорта веществ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покровов тела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органов чувств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условных рефлексов у аквариумных рыб.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яйца и развитие зародыша птицы (курицы).</w:t>
      </w:r>
    </w:p>
    <w:p w:rsidR="00134744"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Систематические группы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w:t>
      </w:r>
      <w:r w:rsidRPr="00CA4934">
        <w:rPr>
          <w:rFonts w:ascii="Times New Roman" w:hAnsi="Times New Roman"/>
          <w:sz w:val="28"/>
          <w:szCs w:val="28"/>
          <w:lang w:val="ru-RU"/>
        </w:rPr>
        <w:lastRenderedPageBreak/>
        <w:t>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инфузории-туфельки и наблюдениеза её передвижением. Изучение хемотаксиса.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простейших (на готовых 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Изготовление модели клетки простейшего (амёбы, инфузории-туфелькии </w:t>
      </w:r>
      <w:r w:rsidR="002557BA" w:rsidRPr="00CA4934">
        <w:rPr>
          <w:rFonts w:ascii="Times New Roman" w:hAnsi="Times New Roman"/>
          <w:sz w:val="28"/>
          <w:szCs w:val="28"/>
          <w:lang w:val="ru-RU"/>
        </w:rPr>
        <w:t>другое.</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пресноводной гидры и её передвижения (школьный аквариум).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питания гидры дафниями и циклопами (школьный аквариум).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пресноводной гидры.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приспособленияк паразитизму, вред, наносимый человеку, сельскохозяйственным растениями животным. Меры по предупреждению заражения паразитическими червями. Роль червей как почвообразователей.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дождевого червя. Наблюдениеза реакцией дождевого червя на раздражители.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приспособлений паразитических червей к паразитизму(на готовых влажных и микропрепаратах).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Ракообразные. Особенности строения и жизнедеятельности.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ракообразных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насекомого (на примере майского жукаили других крупных насекомых-вредителей).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различными типами развития насекомых (на примере коллекций).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Моллюски. Общая характеристика. Местообитание моллюсков. Строениеи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w:t>
      </w:r>
      <w:r w:rsidRPr="00CA4934">
        <w:rPr>
          <w:rFonts w:ascii="Times New Roman" w:hAnsi="Times New Roman"/>
          <w:sz w:val="28"/>
          <w:szCs w:val="28"/>
          <w:lang w:val="ru-RU"/>
        </w:rPr>
        <w:lastRenderedPageBreak/>
        <w:t>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особенностей передвижения рыбы(на примере живой рыбы в банке с водой).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рыбы (на примере готового влажного препарата).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Заботао </w:t>
      </w:r>
      <w:r w:rsidRPr="00CA4934">
        <w:rPr>
          <w:rFonts w:ascii="Times New Roman" w:hAnsi="Times New Roman"/>
          <w:sz w:val="28"/>
          <w:szCs w:val="28"/>
          <w:lang w:val="ru-RU"/>
        </w:rPr>
        <w:lastRenderedPageBreak/>
        <w:t>потомстве. Сезонные явления в жизни птиц. Миграции птиц, их изучение. Многообразие птиц. Экологические группы птиц</w:t>
      </w:r>
      <w:r w:rsidR="00522D4A" w:rsidRPr="00CA4934">
        <w:rPr>
          <w:rFonts w:ascii="Times New Roman" w:hAnsi="Times New Roman"/>
          <w:sz w:val="28"/>
          <w:szCs w:val="28"/>
          <w:lang w:val="ru-RU"/>
        </w:rPr>
        <w:t xml:space="preserve"> (по выбору учителя на примере трёх экологических групп с учётом распространения птиц в регионе)</w:t>
      </w:r>
      <w:r w:rsidRPr="00CA4934">
        <w:rPr>
          <w:rFonts w:ascii="Times New Roman" w:hAnsi="Times New Roman"/>
          <w:sz w:val="28"/>
          <w:szCs w:val="28"/>
          <w:lang w:val="ru-RU"/>
        </w:rPr>
        <w:t>. Приспособленность птиц к различным условиям среды. Значение птиц в природеи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птицы.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w:t>
      </w:r>
      <w:r w:rsidR="00522D4A" w:rsidRPr="00CA4934">
        <w:rPr>
          <w:rFonts w:ascii="Times New Roman" w:hAnsi="Times New Roman"/>
          <w:sz w:val="28"/>
          <w:szCs w:val="28"/>
          <w:lang w:val="ru-RU"/>
        </w:rPr>
        <w:t xml:space="preserve"> (по выбору учителя изучаются 6 отрядов млекопитающих на примере двух видов из каждого отряда). </w:t>
      </w:r>
      <w:r w:rsidRPr="00CA4934">
        <w:rPr>
          <w:rFonts w:ascii="Times New Roman" w:hAnsi="Times New Roman"/>
          <w:sz w:val="28"/>
          <w:szCs w:val="28"/>
          <w:lang w:val="ru-RU"/>
        </w:rPr>
        <w:t>Насекомоядные и Рукокрылые. Грызуны, Зайцеобразные. Хищные. Ластоногиеи Китообразные. Парнокопытные и Непарнокопытные. Приматы. Семейства отряда Хищные: собачьи, кошачьи, куньи, медвежьи.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зубной системы млекопитающих.</w:t>
      </w:r>
    </w:p>
    <w:p w:rsidR="00134744"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Развитие животного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животного мира на Земле. Усложнение животныхв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Жизнь животных в воде. Одноклеточные животные. Происхождение многоклеточных животных. Основные этапы эволюции беспозвоночных. Основные </w:t>
      </w:r>
      <w:r w:rsidRPr="00CA4934">
        <w:rPr>
          <w:rFonts w:ascii="Times New Roman" w:hAnsi="Times New Roman"/>
          <w:sz w:val="28"/>
          <w:szCs w:val="28"/>
          <w:lang w:val="ru-RU"/>
        </w:rPr>
        <w:lastRenderedPageBreak/>
        <w:t>этапы эволюции позвоночных животных. Вымершие животные.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ископаемых остатков вымерших животных.</w:t>
      </w:r>
    </w:p>
    <w:p w:rsidR="00134744"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Животные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Животные и среда обитания. Влияние света, температуры и влажностина животных. Приспособленность животных к условиям среды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134744"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Животные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животныхна основе научного подхода. Загрязнение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Одомашнивание животных. Селекция, породы, искусственный отбор,дикие предки домашних животных. Значение домашних животныхв жизни человека. Животные сельскохозяйственных угодий. Методы борьбыс животными-вредителями.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CA4934" w:rsidRDefault="00F8229B" w:rsidP="00E41B55">
      <w:pPr>
        <w:spacing w:after="0" w:line="350" w:lineRule="auto"/>
        <w:ind w:firstLine="709"/>
        <w:jc w:val="both"/>
        <w:rPr>
          <w:rFonts w:ascii="Times New Roman" w:hAnsi="Times New Roman"/>
          <w:sz w:val="28"/>
          <w:szCs w:val="28"/>
          <w:lang w:val="ru-RU"/>
        </w:rPr>
      </w:pPr>
      <w:bookmarkStart w:id="85" w:name="_TOC_250009"/>
      <w:bookmarkEnd w:id="85"/>
      <w:r>
        <w:rPr>
          <w:rFonts w:ascii="Times New Roman" w:hAnsi="Times New Roman"/>
          <w:sz w:val="28"/>
          <w:szCs w:val="28"/>
          <w:lang w:val="ru-RU"/>
        </w:rPr>
        <w:t xml:space="preserve"> </w:t>
      </w:r>
      <w:r w:rsidR="00134744" w:rsidRPr="00CA4934">
        <w:rPr>
          <w:rFonts w:ascii="Times New Roman" w:hAnsi="Times New Roman"/>
          <w:sz w:val="28"/>
          <w:szCs w:val="28"/>
          <w:lang w:val="ru-RU"/>
        </w:rPr>
        <w:t> Содержание обучения в 9 классе.</w:t>
      </w:r>
    </w:p>
    <w:p w:rsidR="00134744"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Человек – биосоциальный вид.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человекас </w:t>
      </w:r>
      <w:r w:rsidRPr="00CA4934">
        <w:rPr>
          <w:rFonts w:ascii="Times New Roman" w:hAnsi="Times New Roman"/>
          <w:sz w:val="28"/>
          <w:szCs w:val="28"/>
          <w:lang w:val="ru-RU"/>
        </w:rPr>
        <w:lastRenderedPageBreak/>
        <w:t>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Структура организма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Органыи системы органов. Организм как единое целое. Взаимосвязь органов и системкак основа гомеостаза.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тканей (на готовых микропрепаратах).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органов и систем органов человека (по таблицам).</w:t>
      </w:r>
    </w:p>
    <w:p w:rsidR="00134744"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Нейрогуморальная регуляция.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системакак единое целое. Нарушения в работе нервной системы.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головного мозга человека (по муляжам).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изменения размера зрачка в зависимости от освещённости.</w:t>
      </w:r>
    </w:p>
    <w:p w:rsidR="00134744"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Опора и движение.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Значение опорно-двигательного аппарата. Скелет человека, строениеего отделов </w:t>
      </w:r>
      <w:r w:rsidRPr="00CA4934">
        <w:rPr>
          <w:rFonts w:ascii="Times New Roman" w:hAnsi="Times New Roman"/>
          <w:sz w:val="28"/>
          <w:szCs w:val="28"/>
          <w:lang w:val="ru-RU"/>
        </w:rPr>
        <w:lastRenderedPageBreak/>
        <w:t>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связанныес прямохождением и трудовой деятельностью.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травмахопорно-двигательного аппарата.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свойств 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костей (на муляжах).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позвонков (на муляжах).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гибкости позвоночника.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массы и роста своего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влияния статической и динамической нагрузки на утомление мышц.</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нарушения осанки.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признаков плоскостопия.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помощи при повреждении скелета и мышц.</w:t>
      </w:r>
    </w:p>
    <w:p w:rsidR="00134744"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Внутренняя среда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Пастераи И.И. Мечникова по изучению иммунитета.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Изучение микроскопического строения крови человека и лягушки (сравнение)</w:t>
      </w:r>
      <w:r w:rsidR="000B664A" w:rsidRPr="00CA4934">
        <w:rPr>
          <w:rFonts w:ascii="Times New Roman" w:hAnsi="Times New Roman"/>
          <w:sz w:val="28"/>
          <w:szCs w:val="28"/>
          <w:lang w:val="ru-RU"/>
        </w:rPr>
        <w:t xml:space="preserve"> на готовых микропрепаратах.</w:t>
      </w:r>
    </w:p>
    <w:p w:rsidR="00134744"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Кровообращение.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помощьпри кровотечениях.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кровяного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пульса и числа сердечных сокращений в покоеи после дозированных физических нагрузок у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помощь при кровотечениях.</w:t>
      </w:r>
    </w:p>
    <w:p w:rsidR="00134744"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Дыхание.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и его значение. Органы дыхания. Лёгкие. Взаимосвязь строенияи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обхвата грудной клетки в состоянии вдоха и выдоха.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частоты дыхания. Влияние различных факторов на частоту дыхания.</w:t>
      </w:r>
    </w:p>
    <w:p w:rsidR="00134744"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Питание и пищеварение.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ферментов слюны на крахмал.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действия желудочного сока на белки.</w:t>
      </w:r>
    </w:p>
    <w:p w:rsidR="00134744"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Обмен веществ и превращение энергии.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и превращение энергии в организме человека. Пластическийи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витаминовв пище.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состава продуктов 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меню в зависимости от калорийности пищи.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сохранения витаминов в пищевых продуктах.</w:t>
      </w:r>
    </w:p>
    <w:p w:rsidR="00134744"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Кожа.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кожии их предупреждения. Профилактика и первая помощь при тепловом и солнечном ударах, ожогах и обморожениях.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 помощью лупы тыльной и ладонной стороны кисти.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жирности различных участков кожи лица.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по уходу за кожей лица и волосами в зависимости от типа кожи.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Описание основных гигиенических требований к одежде и обуви.</w:t>
      </w:r>
    </w:p>
    <w:p w:rsidR="00134744"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Выделение.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местоположения почек (на муляже).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профилактики болезней почек.</w:t>
      </w:r>
    </w:p>
    <w:p w:rsidR="00134744"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Размножение и развитие.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134744"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Органы чувств и сенсорные системы.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чувств и их значение. Анализаторы. Сенсорные системы. Глази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остроты зрения у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зрения (на муляже и влажном препарате).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слуха (на муляже).</w:t>
      </w:r>
    </w:p>
    <w:p w:rsidR="00134744"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 </w:t>
      </w:r>
      <w:r w:rsidR="00134744" w:rsidRPr="00CA4934">
        <w:rPr>
          <w:rFonts w:ascii="Times New Roman" w:hAnsi="Times New Roman"/>
          <w:sz w:val="28"/>
          <w:szCs w:val="28"/>
          <w:lang w:val="ru-RU"/>
        </w:rPr>
        <w:t>. Поведение и психика.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кратковременной памяти.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объёма механической и логической памяти.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сформированности навыков логического мышления.</w:t>
      </w:r>
    </w:p>
    <w:p w:rsidR="00134744"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Человек и окружающая среда.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и окружающая среда. Экологические факторы и их действиена организм человека. Зависимость здоровья человека от состояния окружающей среды. Микроклимат жилых помещений. Соблюдение правил поведенияв окружающей среде, в опасных и чрезвычайных ситуациях.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Планируемые результаты освоения программы по биологии на уровне основного общего образования.</w:t>
      </w:r>
    </w:p>
    <w:p w:rsidR="00870381"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 </w:t>
      </w:r>
      <w:r w:rsidR="00870381" w:rsidRPr="00CA4934">
        <w:rPr>
          <w:rFonts w:ascii="Times New Roman" w:hAnsi="Times New Roman"/>
          <w:sz w:val="28"/>
          <w:szCs w:val="28"/>
          <w:lang w:val="ru-RU"/>
        </w:rPr>
        <w:t xml:space="preserve">. Освоение учебного предмета «Биология» науровне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70381" w:rsidRPr="00CA4934">
        <w:rPr>
          <w:rFonts w:ascii="Times New Roman" w:hAnsi="Times New Roman"/>
          <w:sz w:val="28"/>
          <w:szCs w:val="28"/>
          <w:lang w:val="ru-RU"/>
        </w:rPr>
        <w:t xml:space="preserve"> Личностные результаты освоения программы </w:t>
      </w:r>
      <w:r w:rsidR="00FE6F07" w:rsidRPr="00CA4934">
        <w:rPr>
          <w:rFonts w:ascii="Times New Roman" w:hAnsi="Times New Roman"/>
          <w:sz w:val="28"/>
          <w:szCs w:val="28"/>
          <w:lang w:val="ru-RU"/>
        </w:rPr>
        <w:t xml:space="preserve">по биологии </w:t>
      </w:r>
      <w:r w:rsidR="00870381" w:rsidRPr="00CA4934">
        <w:rPr>
          <w:rFonts w:ascii="Times New Roman" w:hAnsi="Times New Roman"/>
          <w:sz w:val="28"/>
          <w:szCs w:val="28"/>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деятельностинаее основе и в процессе реализации основных направлений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к биологии как к важной составляющей культуры, гордостьза вклад российских и советских учёных в развитие мировой биологической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поведение и поступки с позиции нравственных норми норм экологической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нравственного аспекта деятельности человекав медицине и биологии;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биологии в формировании эстетической культуры личности;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w:t>
      </w:r>
      <w:r w:rsidR="00134744"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биологической науки в формировании научного мировоззрения;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w:t>
      </w:r>
      <w:r w:rsidR="00134744" w:rsidRPr="00CA4934">
        <w:rPr>
          <w:rFonts w:ascii="Times New Roman" w:hAnsi="Times New Roman"/>
          <w:sz w:val="28"/>
          <w:szCs w:val="28"/>
          <w:lang w:val="ru-RU"/>
        </w:rPr>
        <w:t>) формирования культуры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w:t>
      </w:r>
      <w:r w:rsidR="00134744" w:rsidRPr="00CA4934">
        <w:rPr>
          <w:rFonts w:ascii="Times New Roman" w:hAnsi="Times New Roman"/>
          <w:sz w:val="28"/>
          <w:szCs w:val="28"/>
          <w:lang w:val="ru-RU"/>
        </w:rPr>
        <w:t>) трудового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CA7AAB"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CA7AAB"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биологическойи экологической направленности, интерес к практическому изучению профессий, связанных с биологией;</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w:t>
      </w:r>
      <w:r w:rsidR="00134744"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биологических знаний при решении задачв области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экологических проблем и путей их решения;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w:t>
      </w:r>
      <w:r w:rsidR="00134744" w:rsidRPr="00CA4934">
        <w:rPr>
          <w:rFonts w:ascii="Times New Roman" w:hAnsi="Times New Roman"/>
          <w:sz w:val="28"/>
          <w:szCs w:val="28"/>
          <w:lang w:val="ru-RU"/>
        </w:rPr>
        <w:t>) адаптации обучающегося к изменяющимся условиям социальнойи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изменяющихся условий;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принятие решения (индивидуальное, в группе) в изменяющихся условияхна основании анализа биологической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134744" w:rsidRPr="00CA4934" w:rsidRDefault="00F8229B" w:rsidP="00E41B55">
      <w:pPr>
        <w:spacing w:after="0" w:line="350" w:lineRule="auto"/>
        <w:ind w:firstLine="709"/>
        <w:jc w:val="both"/>
        <w:rPr>
          <w:rFonts w:ascii="Times New Roman" w:hAnsi="Times New Roman"/>
          <w:sz w:val="28"/>
          <w:szCs w:val="28"/>
          <w:lang w:val="ru-RU"/>
        </w:rPr>
      </w:pPr>
      <w:bookmarkStart w:id="86" w:name="_TOC_250007"/>
      <w:r>
        <w:rPr>
          <w:rFonts w:ascii="Times New Roman" w:hAnsi="Times New Roman"/>
          <w:sz w:val="28"/>
          <w:szCs w:val="28"/>
          <w:lang w:val="ru-RU"/>
        </w:rPr>
        <w:t xml:space="preserve"> </w:t>
      </w:r>
      <w:r w:rsidR="00134744" w:rsidRPr="00CA4934">
        <w:rPr>
          <w:rFonts w:ascii="Times New Roman" w:hAnsi="Times New Roman"/>
          <w:sz w:val="28"/>
          <w:szCs w:val="28"/>
          <w:lang w:val="ru-RU"/>
        </w:rPr>
        <w:t> </w:t>
      </w:r>
      <w:r w:rsidR="00807FAE" w:rsidRPr="00CA4934">
        <w:rPr>
          <w:rFonts w:ascii="Times New Roman" w:hAnsi="Times New Roman"/>
          <w:sz w:val="28"/>
          <w:szCs w:val="28"/>
          <w:lang w:val="ru-RU"/>
        </w:rPr>
        <w:t xml:space="preserve">Метапредметные результаты освоения программы </w:t>
      </w:r>
      <w:r w:rsidR="00FE6F07" w:rsidRPr="00CA4934">
        <w:rPr>
          <w:rFonts w:ascii="Times New Roman" w:hAnsi="Times New Roman"/>
          <w:sz w:val="28"/>
          <w:szCs w:val="28"/>
          <w:lang w:val="ru-RU"/>
        </w:rPr>
        <w:t xml:space="preserve">по биологии </w:t>
      </w:r>
      <w:r w:rsidR="00807FAE" w:rsidRPr="00CA4934">
        <w:rPr>
          <w:rFonts w:ascii="Times New Roman" w:hAnsi="Times New Roman"/>
          <w:sz w:val="28"/>
          <w:szCs w:val="28"/>
          <w:lang w:val="ru-RU"/>
        </w:rPr>
        <w:t>основного общего образования, должны отражать:</w:t>
      </w:r>
    </w:p>
    <w:p w:rsidR="00807FAE"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w:t>
      </w:r>
      <w:r w:rsidR="00807FAE" w:rsidRPr="00CA4934">
        <w:rPr>
          <w:rFonts w:ascii="Times New Roman" w:hAnsi="Times New Roman"/>
          <w:sz w:val="28"/>
          <w:szCs w:val="28"/>
          <w:lang w:val="ru-RU"/>
        </w:rPr>
        <w:t>Овладение универсальными учебными познавательными действиями:</w:t>
      </w:r>
    </w:p>
    <w:p w:rsidR="00807FAE" w:rsidRPr="00CA4934" w:rsidRDefault="00807FAE" w:rsidP="00E41B55">
      <w:pPr>
        <w:spacing w:after="0" w:line="35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1) базовые логические действия:</w:t>
      </w:r>
    </w:p>
    <w:bookmarkEnd w:id="86"/>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биологических объектов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w:t>
      </w:r>
      <w:r w:rsidRPr="00CA4934">
        <w:rPr>
          <w:rFonts w:ascii="Times New Roman" w:hAnsi="Times New Roman"/>
          <w:sz w:val="28"/>
          <w:szCs w:val="28"/>
          <w:lang w:val="ru-RU"/>
        </w:rPr>
        <w:lastRenderedPageBreak/>
        <w:t>анализа;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биологической задачи выявлять закономерностии противоречия в рассматриваемых фактах и наблюдениях, предлагать критериидля выявления закономерностей и противоречий;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биологических явлений 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 взаимосвязях;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биологических процессови их последствия в аналогичных или сходных ситуациях, а также выдвигать предположения об их развитии в новых условиях и контекстах.</w:t>
      </w:r>
    </w:p>
    <w:p w:rsidR="00807FAE" w:rsidRPr="00CA4934" w:rsidRDefault="00807FAE" w:rsidP="00E41B55">
      <w:pPr>
        <w:spacing w:after="0" w:line="35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3) работа 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однуи ту же идею, версию) в различных информационных источниках;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запоминать и систематизировать биологическую информацию.</w:t>
      </w:r>
    </w:p>
    <w:p w:rsidR="00807FAE" w:rsidRPr="00CA4934" w:rsidRDefault="00F8229B" w:rsidP="00E41B55">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 xml:space="preserve"> </w:t>
      </w:r>
      <w:r w:rsidR="00807FAE" w:rsidRPr="00CA4934">
        <w:rPr>
          <w:rFonts w:ascii="Times New Roman" w:hAnsi="Times New Roman"/>
          <w:sz w:val="28"/>
          <w:szCs w:val="28"/>
          <w:lang w:val="ru-RU"/>
        </w:rPr>
        <w:t> Овладение универсальными учебными коммуникативными действиями:</w:t>
      </w:r>
    </w:p>
    <w:p w:rsidR="00807FAE" w:rsidRPr="00CA4934" w:rsidRDefault="00807FAE"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самостоятельно выбирать формат выступления с учётом задач презентациии особенностей аудитории и в соответствии с ним составлять устные и письменные </w:t>
      </w:r>
      <w:r w:rsidRPr="00CA4934">
        <w:rPr>
          <w:rFonts w:ascii="Times New Roman" w:hAnsi="Times New Roman"/>
          <w:sz w:val="28"/>
          <w:szCs w:val="28"/>
          <w:lang w:val="ru-RU"/>
        </w:rPr>
        <w:lastRenderedPageBreak/>
        <w:t>тексты с использованием иллюстративных материалов.</w:t>
      </w:r>
    </w:p>
    <w:p w:rsidR="00807FAE" w:rsidRPr="00CA4934" w:rsidRDefault="00807FAE" w:rsidP="00E41B55">
      <w:pPr>
        <w:spacing w:after="0" w:line="350" w:lineRule="auto"/>
        <w:ind w:firstLine="709"/>
        <w:jc w:val="both"/>
        <w:rPr>
          <w:rFonts w:ascii="Times New Roman" w:hAnsi="Times New Roman"/>
          <w:sz w:val="28"/>
          <w:szCs w:val="28"/>
          <w:lang w:val="ru-RU"/>
        </w:rPr>
      </w:pPr>
      <w:bookmarkStart w:id="87" w:name="_TOC_250006"/>
      <w:r w:rsidRPr="00CA4934">
        <w:rPr>
          <w:rFonts w:ascii="Times New Roman" w:hAnsi="Times New Roman"/>
          <w:sz w:val="28"/>
          <w:szCs w:val="28"/>
          <w:lang w:val="ru-RU"/>
        </w:rPr>
        <w:t>2) совместная деятельность: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 уметь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предоставлению отчёта перед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87"/>
    <w:p w:rsidR="00807FAE"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07FAE" w:rsidRPr="00CA4934">
        <w:rPr>
          <w:rFonts w:ascii="Times New Roman" w:hAnsi="Times New Roman"/>
          <w:sz w:val="28"/>
          <w:szCs w:val="28"/>
          <w:lang w:val="ru-RU"/>
        </w:rPr>
        <w:t> Овладение универсальными учебными регулятивными действиями:</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самостоятельно составлять алгоритм решения задачи (или его часть), выбирать способ решения учебной биологической задачи с учётом имеющихся ресурсов и </w:t>
      </w:r>
      <w:r w:rsidRPr="00CA4934">
        <w:rPr>
          <w:rFonts w:ascii="Times New Roman" w:hAnsi="Times New Roman"/>
          <w:sz w:val="28"/>
          <w:szCs w:val="28"/>
          <w:lang w:val="ru-RU"/>
        </w:rPr>
        <w:lastRenderedPageBreak/>
        <w:t>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возникнутьпри решении учебной биологической задачи, адаптировать решение к меняющимся обстоятельствам;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эмоциональный интеллект: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 себя 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открытость себе и другим;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Предметные результаты освоения программы по биологии.</w:t>
      </w:r>
    </w:p>
    <w:p w:rsidR="00134744"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 </w:t>
      </w:r>
      <w:r w:rsidR="00134744" w:rsidRPr="00CA4934">
        <w:rPr>
          <w:rFonts w:ascii="Times New Roman" w:hAnsi="Times New Roman"/>
          <w:sz w:val="28"/>
          <w:szCs w:val="28"/>
          <w:lang w:val="ru-RU"/>
        </w:rPr>
        <w:t> Предметные результаты освоения программы по биологии к концу обучения в 5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связанныес биологией (4–5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флорыи фауны природных зон Земли, ландшафты природные и 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выделять отличительные признаки природных и искусственных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биологии в практической деятельности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измеренияи сравнения живых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рисуноки измерение биологических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лупой, световым и цифровым микроскопамипри рассматривании биологических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уроке,во внеурочной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88" w:name="_TOC_250004"/>
      <w:bookmarkEnd w:id="88"/>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Предметные результаты освоения программы по биологии к концу обучения в 6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ботанику как биологическую науку, её разделы и связис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биологические термины и понятия (в том числе: ботаника, </w:t>
      </w:r>
      <w:r w:rsidRPr="00CA4934">
        <w:rPr>
          <w:rFonts w:ascii="Times New Roman" w:hAnsi="Times New Roman"/>
          <w:sz w:val="28"/>
          <w:szCs w:val="28"/>
          <w:lang w:val="ru-RU"/>
        </w:rPr>
        <w:lastRenderedPageBreak/>
        <w:t>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растительного организма(на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растительные ткани и органы растений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растений: поглощение водыи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растения и их части по разным основаниям;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растений в природе и жизни человека: значение фотосинтезав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для выращивания и размножения культурных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методы биологии: проводить наблюдения за растениями, описывать растения и их части, ставить простейшие биологические опытыи </w:t>
      </w:r>
      <w:r w:rsidRPr="00CA4934">
        <w:rPr>
          <w:rFonts w:ascii="Times New Roman" w:hAnsi="Times New Roman"/>
          <w:sz w:val="28"/>
          <w:szCs w:val="28"/>
          <w:lang w:val="ru-RU"/>
        </w:rPr>
        <w:lastRenderedPageBreak/>
        <w:t>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89" w:name="_TOC_250003"/>
      <w:bookmarkEnd w:id="89"/>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CA4934" w:rsidRDefault="00F8229B"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Предметные результаты освоения программы по биологии к концу обучения в 7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определять систематическое положение растительного организма (на примере </w:t>
      </w:r>
      <w:r w:rsidRPr="00CA4934">
        <w:rPr>
          <w:rFonts w:ascii="Times New Roman" w:hAnsi="Times New Roman"/>
          <w:sz w:val="28"/>
          <w:szCs w:val="28"/>
          <w:lang w:val="ru-RU"/>
        </w:rPr>
        <w:lastRenderedPageBreak/>
        <w:t>покрытосеменных, или цветковых) с помощью определительной карточки;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описание и сравнивать между собой растения, грибы, лишайники, бактерии по заданному плану,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биологиисо знаниями по математике, физике, географии, технологии, литературе,и технологии,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системыв другую;</w:t>
      </w:r>
    </w:p>
    <w:p w:rsidR="00134744"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создавать письменные и устные сообщения, используя понятийный аппарат изучаемого раздела биологии, сопровождать выступление презентациейс учётом особенностей аудитории обучающихся</w:t>
      </w:r>
      <w:r w:rsidR="00134744" w:rsidRPr="00CA4934">
        <w:rPr>
          <w:rFonts w:ascii="Times New Roman" w:hAnsi="Times New Roman"/>
          <w:sz w:val="28"/>
          <w:szCs w:val="28"/>
          <w:lang w:val="ru-RU"/>
        </w:rPr>
        <w:t>.</w:t>
      </w:r>
    </w:p>
    <w:p w:rsidR="00134744" w:rsidRPr="00CA4934" w:rsidRDefault="00F8229B" w:rsidP="00E41B55">
      <w:pPr>
        <w:spacing w:after="0" w:line="350" w:lineRule="auto"/>
        <w:ind w:firstLine="709"/>
        <w:jc w:val="both"/>
        <w:rPr>
          <w:rFonts w:ascii="Times New Roman" w:hAnsi="Times New Roman"/>
          <w:sz w:val="28"/>
          <w:szCs w:val="28"/>
          <w:lang w:val="ru-RU"/>
        </w:rPr>
      </w:pPr>
      <w:bookmarkStart w:id="90" w:name="_TOC_250002"/>
      <w:bookmarkEnd w:id="90"/>
      <w:r>
        <w:rPr>
          <w:rFonts w:ascii="Times New Roman" w:hAnsi="Times New Roman"/>
          <w:sz w:val="28"/>
          <w:szCs w:val="28"/>
          <w:lang w:val="ru-RU"/>
        </w:rPr>
        <w:t xml:space="preserve"> </w:t>
      </w:r>
      <w:r w:rsidR="00134744" w:rsidRPr="00CA4934">
        <w:rPr>
          <w:rFonts w:ascii="Times New Roman" w:hAnsi="Times New Roman"/>
          <w:sz w:val="28"/>
          <w:szCs w:val="28"/>
          <w:lang w:val="ru-RU"/>
        </w:rPr>
        <w:t> Предметные результаты освоения программы по биологии к концу обучения в 8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зоологию как биологическую науку, её разделы и связьс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животные ткани и органы животных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животного организма: опоруи движение, питание и пищеварение, дыхание и транспорт веществ, выделение, регуляцию и поведение, рост, размножение и развитие;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членистоногих и хордовых, отрядов насекомыхи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представителей отдельных систематических групп животныхи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животных на основании особенностей строения;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животных в ходе эволюции животного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взаимосвязи животных в природных сообществах, цепи 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животных с растениями, грибами, лишайникамии бактериями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животных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человекаи его повседневной жизни, объяснять значение животных в природе и жизни человека;</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мероприятиях по охране животного мира Земли;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4F76B7" w:rsidRPr="00CA4934" w:rsidRDefault="004F76B7" w:rsidP="004F76B7">
      <w:pPr>
        <w:spacing w:after="0" w:line="360" w:lineRule="auto"/>
        <w:ind w:firstLine="709"/>
        <w:jc w:val="both"/>
        <w:rPr>
          <w:rFonts w:ascii="Times New Roman" w:hAnsi="Times New Roman"/>
          <w:sz w:val="28"/>
          <w:szCs w:val="28"/>
          <w:lang w:val="ru-RU"/>
        </w:rPr>
      </w:pPr>
      <w:bookmarkStart w:id="91" w:name="_TOC_250001"/>
      <w:bookmarkEnd w:id="91"/>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нескольких(3–4) источников, преобразовывать информацию из одной знаковой системыв другую;</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презентациейс учётом особенностей аудитории обучающихся.</w:t>
      </w:r>
    </w:p>
    <w:p w:rsidR="00134744" w:rsidRPr="00CA4934" w:rsidRDefault="0099711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Предметные результаты освоения программы по биологии к концу обучения в 9 классе: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положение человека в системе органического мира,его происхождение, отличия человека от животных, приспособленностьк различным экологическим факторам (человеческие расы и адаптивные типы людей), родство человеческих рас;</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выводына основе сравнения;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модели для выявления особенностей строенияи функционирования органов и систем органов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профилактикив предупреждении заболеваний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CA4934" w:rsidRDefault="004F76B7"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аргументировать </w:t>
      </w:r>
      <w:r w:rsidR="00134744" w:rsidRPr="00CA4934">
        <w:rPr>
          <w:rFonts w:ascii="Times New Roman" w:hAnsi="Times New Roman"/>
          <w:sz w:val="28"/>
          <w:szCs w:val="28"/>
          <w:lang w:val="ru-RU"/>
        </w:rPr>
        <w:t xml:space="preserve">основные принципы здорового образа жизни, методы защиты и укрепления здоровья человека: сбалансированное питание, соблюдение правил личной </w:t>
      </w:r>
      <w:r w:rsidR="00134744" w:rsidRPr="00CA4934">
        <w:rPr>
          <w:rFonts w:ascii="Times New Roman" w:hAnsi="Times New Roman"/>
          <w:sz w:val="28"/>
          <w:szCs w:val="28"/>
          <w:lang w:val="ru-RU"/>
        </w:rPr>
        <w:lastRenderedPageBreak/>
        <w:t>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наук о человекесо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основаниядля извлечения и обобщения информации из нескольких (4–5) источников; преобразовывать информацию из одной знаковой системы в другую;</w:t>
      </w:r>
    </w:p>
    <w:p w:rsidR="00134744" w:rsidRPr="00CA4934" w:rsidRDefault="004F76B7" w:rsidP="00AA5B2B">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презентациейс учётом особенностей аудитории обучающихся.</w:t>
      </w:r>
    </w:p>
    <w:p w:rsidR="00134744" w:rsidRPr="0086480D" w:rsidRDefault="00B41C5E" w:rsidP="00E41B55">
      <w:pPr>
        <w:pStyle w:val="1"/>
        <w:pBdr>
          <w:bottom w:val="none" w:sz="0" w:space="0" w:color="auto"/>
        </w:pBdr>
        <w:spacing w:before="0" w:line="350" w:lineRule="auto"/>
        <w:ind w:firstLine="708"/>
        <w:jc w:val="both"/>
        <w:rPr>
          <w:szCs w:val="28"/>
          <w:lang w:val="ru-RU"/>
        </w:rPr>
      </w:pPr>
      <w:r>
        <w:rPr>
          <w:szCs w:val="28"/>
          <w:lang w:val="ru-RU"/>
        </w:rPr>
        <w:t>30</w:t>
      </w:r>
      <w:r w:rsidR="00643A80">
        <w:rPr>
          <w:szCs w:val="28"/>
          <w:lang w:val="ru-RU"/>
        </w:rPr>
        <w:t>.</w:t>
      </w:r>
      <w:r w:rsidR="00134744" w:rsidRPr="0086480D">
        <w:rPr>
          <w:szCs w:val="28"/>
          <w:lang w:val="ru-RU"/>
        </w:rPr>
        <w:t> Федеральная рабочая программа по учебному курсу «Основы</w:t>
      </w:r>
      <w:r w:rsidR="00270F59">
        <w:rPr>
          <w:szCs w:val="28"/>
          <w:lang w:val="ru-RU"/>
        </w:rPr>
        <w:t xml:space="preserve"> </w:t>
      </w:r>
      <w:r w:rsidR="00134744" w:rsidRPr="0086480D">
        <w:rPr>
          <w:szCs w:val="28"/>
          <w:lang w:val="ru-RU"/>
        </w:rPr>
        <w:t>духовно-нравственной культуры народов России».</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Федеральная рабочая программа по учебному курсу «Основы</w:t>
      </w:r>
      <w:r w:rsidR="00B41C5E">
        <w:rPr>
          <w:rFonts w:ascii="Times New Roman" w:hAnsi="Times New Roman"/>
          <w:sz w:val="28"/>
          <w:szCs w:val="28"/>
          <w:lang w:val="ru-RU"/>
        </w:rPr>
        <w:t xml:space="preserve"> </w:t>
      </w:r>
      <w:r w:rsidR="00134744" w:rsidRPr="00CA4934">
        <w:rPr>
          <w:rFonts w:ascii="Times New Roman" w:hAnsi="Times New Roman"/>
          <w:sz w:val="28"/>
          <w:szCs w:val="28"/>
          <w:lang w:val="ru-RU"/>
        </w:rPr>
        <w:t>духовно-нравственной культуры народов России» (предметная область«Основы духовно-нравственной культуры народов России») (далеесоответственно – программа по ОДНКНР, ОДНКНР) включает пояснительную записку, содержание обучения, планируемые результаты освоения программыпо ОДНКНР.</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Пояснительная записка.</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 Программа по ОДНКНР составлена на основе требованийк результатам </w:t>
      </w:r>
      <w:r w:rsidR="00134744" w:rsidRPr="00CA4934">
        <w:rPr>
          <w:rFonts w:ascii="Times New Roman" w:hAnsi="Times New Roman"/>
          <w:sz w:val="28"/>
          <w:szCs w:val="28"/>
          <w:lang w:val="ru-RU"/>
        </w:rPr>
        <w:lastRenderedPageBreak/>
        <w:t xml:space="preserve">освоения основной образовательной программы основного общего образования, представленных вФГОС ООО, с учетом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 В программе по ОДНКНР соблюдается преемственностьс </w:t>
      </w:r>
      <w:r w:rsidR="001B6B0A" w:rsidRPr="00CA4934">
        <w:rPr>
          <w:rFonts w:ascii="Times New Roman" w:hAnsi="Times New Roman"/>
          <w:sz w:val="28"/>
          <w:szCs w:val="28"/>
          <w:lang w:val="ru-RU"/>
        </w:rPr>
        <w:t xml:space="preserve">федеральным государственным </w:t>
      </w:r>
      <w:r w:rsidR="009F1249" w:rsidRPr="00CA4934">
        <w:rPr>
          <w:rFonts w:ascii="Times New Roman" w:hAnsi="Times New Roman"/>
          <w:sz w:val="28"/>
          <w:szCs w:val="28"/>
          <w:lang w:val="ru-RU"/>
        </w:rPr>
        <w:t xml:space="preserve">образовательным </w:t>
      </w:r>
      <w:r w:rsidR="001B6B0A" w:rsidRPr="00CA4934">
        <w:rPr>
          <w:rFonts w:ascii="Times New Roman" w:hAnsi="Times New Roman"/>
          <w:sz w:val="28"/>
          <w:szCs w:val="28"/>
          <w:lang w:val="ru-RU"/>
        </w:rPr>
        <w:t>стандартом начального общего образования</w:t>
      </w:r>
      <w:r w:rsidR="00134744" w:rsidRPr="00CA4934">
        <w:rPr>
          <w:rFonts w:ascii="Times New Roman" w:hAnsi="Times New Roman"/>
          <w:sz w:val="28"/>
          <w:szCs w:val="28"/>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CA4934">
        <w:rPr>
          <w:rFonts w:ascii="Times New Roman" w:hAnsi="Times New Roman"/>
          <w:sz w:val="28"/>
          <w:szCs w:val="28"/>
          <w:lang w:val="ru-RU"/>
        </w:rPr>
        <w:t xml:space="preserve">Учебный курс «Основы духовно-нравственной культуры народов России» </w:t>
      </w:r>
      <w:r w:rsidR="00134744" w:rsidRPr="00CA4934">
        <w:rPr>
          <w:rFonts w:ascii="Times New Roman" w:hAnsi="Times New Roman"/>
          <w:sz w:val="28"/>
          <w:szCs w:val="28"/>
          <w:lang w:val="ru-RU"/>
        </w:rPr>
        <w:t xml:space="preserve">носит культурологическийи воспитательный характер, </w:t>
      </w:r>
      <w:r w:rsidR="00040A22" w:rsidRPr="00CA4934">
        <w:rPr>
          <w:rFonts w:ascii="Times New Roman" w:hAnsi="Times New Roman"/>
          <w:sz w:val="28"/>
          <w:szCs w:val="28"/>
          <w:lang w:val="ru-RU"/>
        </w:rPr>
        <w:t xml:space="preserve">главный результат обучения ОДНКНР – </w:t>
      </w:r>
      <w:r w:rsidR="00134744" w:rsidRPr="00CA4934">
        <w:rPr>
          <w:rFonts w:ascii="Times New Roman" w:hAnsi="Times New Roman"/>
          <w:sz w:val="28"/>
          <w:szCs w:val="28"/>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CA4934">
        <w:rPr>
          <w:rFonts w:ascii="Times New Roman" w:hAnsi="Times New Roman"/>
          <w:sz w:val="28"/>
          <w:szCs w:val="28"/>
          <w:lang w:val="ru-RU"/>
        </w:rPr>
        <w:t>духовно-нравственных ценностей.</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CA4934">
        <w:rPr>
          <w:rFonts w:ascii="Times New Roman" w:hAnsi="Times New Roman"/>
          <w:sz w:val="28"/>
          <w:szCs w:val="28"/>
          <w:lang w:val="ru-RU"/>
        </w:rPr>
        <w:t>.</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w:t>
      </w:r>
      <w:r w:rsidR="00CC1938" w:rsidRPr="00CA4934">
        <w:rPr>
          <w:rFonts w:ascii="Times New Roman" w:hAnsi="Times New Roman"/>
          <w:sz w:val="28"/>
          <w:szCs w:val="28"/>
          <w:lang w:val="ru-RU"/>
        </w:rPr>
        <w:t>К</w:t>
      </w:r>
      <w:r w:rsidR="00134744" w:rsidRPr="00CA4934">
        <w:rPr>
          <w:rFonts w:ascii="Times New Roman" w:hAnsi="Times New Roman"/>
          <w:sz w:val="28"/>
          <w:szCs w:val="28"/>
          <w:lang w:val="ru-RU"/>
        </w:rPr>
        <w:t xml:space="preserve">урс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формируется и преподаётся в соответствиис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В процессе изучения курса</w:t>
      </w:r>
      <w:r w:rsidR="00CC1938" w:rsidRPr="00CA4934">
        <w:rPr>
          <w:rFonts w:ascii="Times New Roman" w:hAnsi="Times New Roman"/>
          <w:sz w:val="28"/>
          <w:szCs w:val="28"/>
          <w:lang w:val="ru-RU"/>
        </w:rPr>
        <w:t xml:space="preserve"> ОДНКНР</w:t>
      </w:r>
      <w:r w:rsidR="00134744" w:rsidRPr="00CA4934">
        <w:rPr>
          <w:rFonts w:ascii="Times New Roman" w:hAnsi="Times New Roman"/>
          <w:sz w:val="28"/>
          <w:szCs w:val="28"/>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обществаего духовно-нравственным обликом</w:t>
      </w:r>
      <w:r w:rsidR="00CC1938" w:rsidRPr="00CA4934">
        <w:rPr>
          <w:rFonts w:ascii="Times New Roman" w:hAnsi="Times New Roman"/>
          <w:sz w:val="28"/>
          <w:szCs w:val="28"/>
          <w:lang w:val="ru-RU"/>
        </w:rPr>
        <w:t>,и</w:t>
      </w:r>
      <w:r w:rsidR="00134744" w:rsidRPr="00CA4934">
        <w:rPr>
          <w:rFonts w:ascii="Times New Roman" w:hAnsi="Times New Roman"/>
          <w:sz w:val="28"/>
          <w:szCs w:val="28"/>
          <w:lang w:val="ru-RU"/>
        </w:rPr>
        <w:t>зучают основные компоненты культуры,её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 Содержание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направлено на формирование нравственного идеала, гражданской идентичности личности обучающегосяи воспитание патриотических чувств к Родине (осознание себя как гражданина своего Отечества), формирование исторической памяти.</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 Материал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 xml:space="preserve">представлен через актуализацию макроуровня (Россия в целом как многонациональное, поликонфессиональное государство с </w:t>
      </w:r>
      <w:r w:rsidR="00134744" w:rsidRPr="00CA4934">
        <w:rPr>
          <w:rFonts w:ascii="Times New Roman" w:hAnsi="Times New Roman"/>
          <w:sz w:val="28"/>
          <w:szCs w:val="28"/>
          <w:lang w:val="ru-RU"/>
        </w:rPr>
        <w:lastRenderedPageBreak/>
        <w:t>едиными для всех законами, общероссийскими духовно-нравственными и культурными ценностями)</w:t>
      </w:r>
      <w:r w:rsidR="00CC1938"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обучающийсякак личность).</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 Принцип культурологичности в преподавании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предметаи его смысловых акцентах.</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 Принцип научности подходов и содержания в преподавании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Принцип соответствия требованиям возрастной педагогикии психологии включает отбор тем и содержания курса согласно приоритетным зонам ближайшего развития для 5–6 классов, когнитивным способностями социальным потребностям обучающихся, содержанию гуманитарныхи общественно-научных учебных предметов.</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 Принцип формирования гражданского самосознанияи общероссийской гражданской идентичности обучающихся в процессе изучения курса ОДНКНР включает осознание важности наднациональногои надконфессионального гражданского единства народов Россиикак основополагающего элемента в воспитании патриотизма и любви к Родине. Данный принцип </w:t>
      </w:r>
      <w:r w:rsidR="00CC1938" w:rsidRPr="00CA4934">
        <w:rPr>
          <w:rFonts w:ascii="Times New Roman" w:hAnsi="Times New Roman"/>
          <w:sz w:val="28"/>
          <w:szCs w:val="28"/>
          <w:lang w:val="ru-RU"/>
        </w:rPr>
        <w:t xml:space="preserve">реализуется </w:t>
      </w:r>
      <w:r w:rsidR="00134744" w:rsidRPr="00CA4934">
        <w:rPr>
          <w:rFonts w:ascii="Times New Roman" w:hAnsi="Times New Roman"/>
          <w:sz w:val="28"/>
          <w:szCs w:val="28"/>
          <w:lang w:val="ru-RU"/>
        </w:rPr>
        <w:t>через поиск объединяющих черт в духовно-нравственной жизни народов России, их культуре, религии и историческом развитии.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Целями изучения учебного курса </w:t>
      </w:r>
      <w:r w:rsidR="00CC1938" w:rsidRPr="00CA4934">
        <w:rPr>
          <w:rFonts w:ascii="Times New Roman" w:hAnsi="Times New Roman"/>
          <w:sz w:val="28"/>
          <w:szCs w:val="28"/>
          <w:lang w:val="ru-RU"/>
        </w:rPr>
        <w:t xml:space="preserve">ОДНКНР </w:t>
      </w:r>
      <w:r w:rsidRPr="00CA4934">
        <w:rPr>
          <w:rFonts w:ascii="Times New Roman" w:hAnsi="Times New Roman"/>
          <w:sz w:val="28"/>
          <w:szCs w:val="28"/>
          <w:lang w:val="ru-RU"/>
        </w:rPr>
        <w:t>являются: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формирование и сохранение уважения к ценностям и убеждениям представителей разных национальностей и вероисповеданий, а также способностик диалогу с представителями других культур и мировоззрений;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 Цели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определяют следующие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 усвоение знаний о нормах общественной моралии нравственности как основополагающих элементах духовной культуры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значении духовно-нравственных ценностейи нравственных норм для достойной жизни личности, семьи, общества, ответственного отношения к будущему отцовству и материнству;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компетенций межкультурного взаимодействия как способностии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уважительного и бережного отношения к историческому, религиозному и культурному наследию народов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патриотизма как формы гражданского самосознаниячерез понимание роли личности в истории и культуре, осознание важности социального взаимодей</w:t>
      </w:r>
      <w:r w:rsidR="00624C8B" w:rsidRPr="00CA4934">
        <w:rPr>
          <w:rFonts w:ascii="Times New Roman" w:hAnsi="Times New Roman"/>
          <w:sz w:val="28"/>
          <w:szCs w:val="28"/>
          <w:lang w:val="ru-RU"/>
        </w:rPr>
        <w:t>ствия, гражданской идентичности.</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Изучение курса ОДНКНР вносит значительный вклад в достижение главных целей основного общего образования, способствуя: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расширению и систематизации знаний и представлений обучающихсяо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CA4934">
        <w:rPr>
          <w:rFonts w:ascii="Times New Roman" w:hAnsi="Times New Roman"/>
          <w:sz w:val="28"/>
          <w:szCs w:val="28"/>
          <w:lang w:val="ru-RU"/>
        </w:rPr>
        <w:t>начального общего образования</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углублению представлений о светской этике, религиозной культуре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их роли в развитии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воспитанию патриотизма, уважения к истории, языку, культурными религиозным традициям своего народа и других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ответственного отношения к учению и труду, готовностии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анализеи изучении социально-культурных явлений в истории и культуре </w:t>
      </w:r>
      <w:r w:rsidR="005E0B04"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xml:space="preserve"> и современном обществе, давать нравственные оценки поступкови событий на основе осознания главенствующей роли духовно-нравственных ценностей в социальных и </w:t>
      </w:r>
      <w:r w:rsidRPr="00CA4934">
        <w:rPr>
          <w:rFonts w:ascii="Times New Roman" w:hAnsi="Times New Roman"/>
          <w:sz w:val="28"/>
          <w:szCs w:val="28"/>
          <w:lang w:val="ru-RU"/>
        </w:rPr>
        <w:lastRenderedPageBreak/>
        <w:t>культурно-исторических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возможностейдля активной самостоятельной познавательной деятельности.</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 Общее число часов, рекомендованных для изучения курсаОДНКНР, – 68 часов: в 5 классе – 34 часа (1 час в неделю), в 6 классе – 34 часа(1 час в неделю).</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Содержание обучения в 5 классе.</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Тематический блок 1. «Россия – наш общий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Зачем изучать курс «Основы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Наш дом – Россия.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Язык и история.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язык? Как в языке народа отражается его история? Языккак инструмент культуры. Важность коммуникации между людьми. Языки народов мира, 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проекти язык межнационального общения. Важность общего языка для всех народов России. Возможности, которые даёт русский язык.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Истоки родной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Материальная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7. Духовная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Культура и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Культура и образование.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Многообразие культур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Тематический блок 2. «Семья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Семья – хранитель духовных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Родина начинается с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семьи как часть истории народа, государства, человечества.Как связаны Родина и семья? Что такое Родина и Отечество?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Традиции семейного воспитания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в истории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роли в истории семьи. Роль домашнего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нравственных норм в благополучии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 </w:t>
      </w:r>
      <w:r w:rsidR="00134744" w:rsidRPr="00CA4934">
        <w:rPr>
          <w:rFonts w:ascii="Times New Roman" w:hAnsi="Times New Roman"/>
          <w:sz w:val="28"/>
          <w:szCs w:val="28"/>
          <w:lang w:val="ru-RU"/>
        </w:rPr>
        <w:t> Тематический блок 3. «Духовно-нравственное богатство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Личность – общество –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Духовный мир человека. Человек – творец культуры. Культуракак духовный мир человека. Мораль. Нравственность. Патриотизм. Реализация ценностей в культуре. Творчество: что это такое? Границы творчества. Традициии новации в культуре. Границы культур. Созидательный труд. Важность трудакак творческой деятельности, как реализации.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Личность и духовно-нравственные ценности. Моральи нравственность в жизни человека. Взаимопомощь, сострадание, милосердие, любовь, дружба, коллективизм, патриотизм, любовь к близким.</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Тематический блок 4. «Культурное единство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Историческая память как духовно-нравственная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Литература как язык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Литература как художественное осмысление действительности. От сказкик роману. Зачем нужны литературные произведения? Внутренний мир человекаи его духовность.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Взаимовлияние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16951" w:rsidRPr="00CA4934" w:rsidRDefault="00216951"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памятьи преемственность поколений, единство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24. Регионы России: культурное многообразие. Историческиеи социальные причины культурного разнообразия. Каждый регион уникален. Малая Родина – часть общего Отечества.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Праздники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праздник? Почему праздники важны. Праздничные традициив России. Народные праздники как память культуры, как воплощениедуховно-нравственных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Памятники архитектуры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Музыкальная культура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народав его музыке и инструментах.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Изобразительное искусство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реальность. Скульптура: от религиозных сюжетовк современному искусству. Храмовые росписи и фольклорные орнаменты. Живопись, графика. Выдающиеся художники разных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моралии нравственности. Национальная литература. Богатство культуры народав его литературе.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Бытовые традиции народов России: пища, одежда, дом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 о бытовых традициях своей семьи, народа, региона. Докладс использованием разнообразного зрительного ряда и других источников.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Культурная карта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культур России. Россия как культурная карта.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Описание регионов в соответствии с их особенностями.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 Единство страны – залог будущего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Россия – единая страна. Русский мир. Общая история, сходство культурных </w:t>
      </w:r>
      <w:r w:rsidRPr="00CA4934">
        <w:rPr>
          <w:rFonts w:ascii="Times New Roman" w:hAnsi="Times New Roman"/>
          <w:sz w:val="28"/>
          <w:szCs w:val="28"/>
          <w:lang w:val="ru-RU"/>
        </w:rPr>
        <w:lastRenderedPageBreak/>
        <w:t>традиций, единые духовно-нравственные ценности народов России.</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Содержание обучения в 6 классе.</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Тематический блок 1. «Культура как социальность».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Мир культуры: его структура.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Культура России: многообразие регионов.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История быта как история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труди его механизация. Что такое технологии и как они влияют на культуру и ценности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Права 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Общество и религия: духовно-нравственное взаимодействие.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8. Современный мир: самое важное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Тематический блок 2. «Человек и его отражение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Каким должен быть человек? Духовно-нравственный облик и идеал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Мораль, нравственность, этика, этикет в культурах народов России. Правои равенство в правах. Свобода как ценность. Долг как её ограничение. Обществокак регулятор свободы.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Религия как источник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обществои религиозный идеал человека.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Наука как источник знания о человеке и человеческом.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Этика и нравственность как категории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Самопознание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Тематический блок 3. «Человек как член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делает человека человеком.</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такое труд. Важность труда и его экономическая стоимость. Безделье, лень, </w:t>
      </w:r>
      <w:r w:rsidRPr="00CA4934">
        <w:rPr>
          <w:rFonts w:ascii="Times New Roman" w:hAnsi="Times New Roman"/>
          <w:sz w:val="28"/>
          <w:szCs w:val="28"/>
          <w:lang w:val="ru-RU"/>
        </w:rPr>
        <w:lastRenderedPageBreak/>
        <w:t>тунеядство. Трудолюбие, трудовой подвиг, ответственность. Общественная оценка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Подвиг: как узнать героя?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Люди в обществе: духовно-нравственное взаимовлияние.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Проблемы современного общества как отражениеего духовно-нравственного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Бедность. Инвалидность. Асоциальная семья. Сиротство.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этих явлений в культуре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Духовно-нравственные ориентиры социальных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Социальные профессии; их важность для сохранениядуховно-нравственного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представителямэтих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Выдающиеся благотворители в истории. Благотворительностькак нравственный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личностисамого мецената и общества в целом.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Выдающиеся учёные России. Наука как источник социальногои духовного прогресса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Учёные России. Почему важно помнить историю науки. Вклад наукив </w:t>
      </w:r>
      <w:r w:rsidRPr="00CA4934">
        <w:rPr>
          <w:rFonts w:ascii="Times New Roman" w:hAnsi="Times New Roman"/>
          <w:sz w:val="28"/>
          <w:szCs w:val="28"/>
          <w:lang w:val="ru-RU"/>
        </w:rPr>
        <w:lastRenderedPageBreak/>
        <w:t>благополучие страны. Важность морали и нравственности в науке, в деятельности учёных.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Моя профессия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 как самореализация, как вклад в общество. Рассказ о своей будущей профессии.</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Тематический блок 4. «Родина и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Защита Родины: подвиг или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Государство. Россия – наша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Государство как объединяющее начало. Социальная сторона праваи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Гражданская идентичность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Какими качествами должен обладать человек как гражданин.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Моя школа и мой класс (практическое занятие). Портрет школыили класса через добрые дела.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какой он?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и культура (проект).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Итоговый проект: «Что значит быть человеком?»</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Планируемые результаты освоения программы по ОДНКНР на уровне основного общего образования.</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Изучение ОДНКНР </w:t>
      </w:r>
      <w:r w:rsidR="00771990" w:rsidRPr="00CA4934">
        <w:rPr>
          <w:rFonts w:ascii="Times New Roman" w:hAnsi="Times New Roman"/>
          <w:sz w:val="28"/>
          <w:szCs w:val="28"/>
          <w:lang w:val="ru-RU"/>
        </w:rPr>
        <w:t xml:space="preserve">на уровне основного общего образования </w:t>
      </w:r>
      <w:r w:rsidR="00134744" w:rsidRPr="00CA4934">
        <w:rPr>
          <w:rFonts w:ascii="Times New Roman" w:hAnsi="Times New Roman"/>
          <w:sz w:val="28"/>
          <w:szCs w:val="28"/>
          <w:lang w:val="ru-RU"/>
        </w:rPr>
        <w:t xml:space="preserve">направлено на достижение обучающимися личностных, метапредметныхи предметных результатов </w:t>
      </w:r>
      <w:r w:rsidR="00134744" w:rsidRPr="00CA4934">
        <w:rPr>
          <w:rFonts w:ascii="Times New Roman" w:hAnsi="Times New Roman"/>
          <w:sz w:val="28"/>
          <w:szCs w:val="28"/>
          <w:lang w:val="ru-RU"/>
        </w:rPr>
        <w:lastRenderedPageBreak/>
        <w:t>освоения содержания учебного предмета.</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достигаются в единстве учебнойи воспитательной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включают: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российской гражданской идентичности;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ценность самостоятельности и инициативы;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целенаправленной социально значимой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уваженияк Отечеству, прошлому и настоящему многонационального народа Россиичерез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Россиии человечества и знание основных норм морали, нравственных и духовных идеалов, хранимых в культурных традициях народов России, готовность на их основек сознательному самоограничению в поступках, поведении, расточительном </w:t>
      </w:r>
      <w:r w:rsidRPr="00CA4934">
        <w:rPr>
          <w:rFonts w:ascii="Times New Roman" w:hAnsi="Times New Roman"/>
          <w:sz w:val="28"/>
          <w:szCs w:val="28"/>
          <w:lang w:val="ru-RU"/>
        </w:rPr>
        <w:lastRenderedPageBreak/>
        <w:t>потребительстве;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отношенияк религиозным чувствам, взглядам людей или их отсутствию;</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CA4934" w:rsidRDefault="00877BA2" w:rsidP="00E41B55">
      <w:pPr>
        <w:spacing w:after="0" w:line="350" w:lineRule="auto"/>
        <w:ind w:firstLine="709"/>
        <w:jc w:val="both"/>
        <w:rPr>
          <w:rFonts w:ascii="Times New Roman" w:hAnsi="Times New Roman"/>
          <w:sz w:val="28"/>
          <w:szCs w:val="28"/>
          <w:lang w:val="ru-RU"/>
        </w:rPr>
      </w:pPr>
      <w:r>
        <w:rPr>
          <w:rFonts w:ascii="Times New Roman" w:hAnsi="Times New Roman"/>
          <w:noProof/>
          <w:sz w:val="28"/>
          <w:szCs w:val="28"/>
          <w:lang w:val="ru-RU" w:eastAsia="ru-RU"/>
        </w:rPr>
        <w:pict>
          <v:line id="Line 5" o:spid="_x0000_s1026" style="position:absolute;left:0;text-align:left;z-index:-251657216;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ZuEAIAACc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" strokeweight=".49989mm">
            <w10:wrap anchorx="page"/>
          </v:line>
        </w:pict>
      </w:r>
      <w:r w:rsidR="00134744" w:rsidRPr="00CA4934">
        <w:rPr>
          <w:rFonts w:ascii="Times New Roman" w:hAnsi="Times New Roman"/>
          <w:sz w:val="28"/>
          <w:szCs w:val="28"/>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самообразованиюна основе мотивации к обучению и познанию через развитие способностейк духовному развитию, нравственному самосовершенствованию;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нравственной рефлексии и компетентности в решении моральных проблем на основе личностного выбора, нравственных чувстви нравственного поведения, осознанного и ответственного отношенияк собственным поступкам, осознание значения семьи в жизни человека и общества, принятие ценности семейной жизни, уважительное и заботливое отношениек членам своей семьи через знание основных норм морали, нравственных, духовных идеалов, хранимых в культурных традициях народов России, готовностьна их основе к сознательному самоограничению в поступках, поведении, расточительном </w:t>
      </w:r>
      <w:r w:rsidRPr="00CA4934">
        <w:rPr>
          <w:rFonts w:ascii="Times New Roman" w:hAnsi="Times New Roman"/>
          <w:sz w:val="28"/>
          <w:szCs w:val="28"/>
          <w:lang w:val="ru-RU"/>
        </w:rPr>
        <w:lastRenderedPageBreak/>
        <w:t>потреблении.</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(используютсяв нескольких предметных областях) и универсальные учебные действия (познавательные, коммуникативные, регулятивные), способность их использоватьв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ОДНКНР на уровне основного общего образованияу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критериидля классификации, устанавливать причинно-следственные связи, строить логическое рассуждение, умозаключение (индуктивное, дедуктивное, по аналогии)и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(логические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моделии схемы для решения учебных и познавательных задач(знаково-символические/моделирование);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организовывать учебное сотрудничество и совместную деятельностьс учителем и сверстниками;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 (учебное сотрудничество);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потребностейдля планирования и регуляции своей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устной и письменной речью, монологической контекстной речью (коммуникация);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мотивыи интересы своей познавательной деятельности (целеполагание);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целей,в том числе альтернативные, осознанно выбирать наиболее эффективные способы решения учебных и познавательных задач (планирование);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(познавательная рефлексия, саморегуляция) деятельности.</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Предметные результаты освоения курса включают освоение научных знаний, </w:t>
      </w:r>
      <w:r w:rsidRPr="00CA4934">
        <w:rPr>
          <w:rFonts w:ascii="Times New Roman" w:hAnsi="Times New Roman"/>
          <w:sz w:val="28"/>
          <w:szCs w:val="28"/>
          <w:lang w:val="ru-RU"/>
        </w:rPr>
        <w:lastRenderedPageBreak/>
        <w:t>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5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«Россия – наш общий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Зачем изучать курс «Основы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Наш дом – Россия.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дружбымежду народами и нациями, обосновывать их необходимость.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Язык и история.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язык, каковы важность его изучения и влияниена миропонимание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формировании языка как носителядуховно-нравственных смыслов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суть и смысл коммуникативной роли языка, в том числев организации </w:t>
      </w:r>
      <w:r w:rsidRPr="00CA4934">
        <w:rPr>
          <w:rFonts w:ascii="Times New Roman" w:hAnsi="Times New Roman"/>
          <w:sz w:val="28"/>
          <w:szCs w:val="28"/>
          <w:lang w:val="ru-RU"/>
        </w:rPr>
        <w:lastRenderedPageBreak/>
        <w:t>межкультурного диалога и взаимодействия;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Русский язык – язык общения и язык возможностей.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нравственных категориях русского языкаи их происхождении.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Истоки родной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сформированное представление о понятие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соотноситьс реальными проявлениями культурного многообразия;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обосновыватьих значение и причины.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Материальная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артефактах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хозяйственным укладом и проявлениями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условийи взаимодействия с другими этносами.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Духовная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таких культурных концептах как «искусство», «наука»,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и взаимосвязь названных терминов с формамиих репрезентации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Культура и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связь религии и морали;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и значение духовных ценностей в религиях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государствообразующие конфессии Россиии их картины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Культура и образование.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термин «образование» и уметь обосновать его важностьдля личности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основных ступенях образования в Россиии их необходимости;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культуры и образованности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Многообразие культур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общее и единичное в культуре на основе предметных знанийо культуре своего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культуройи духовно-</w:t>
      </w:r>
      <w:r w:rsidRPr="00CA4934">
        <w:rPr>
          <w:rFonts w:ascii="Times New Roman" w:hAnsi="Times New Roman"/>
          <w:sz w:val="28"/>
          <w:szCs w:val="28"/>
          <w:lang w:val="ru-RU"/>
        </w:rPr>
        <w:lastRenderedPageBreak/>
        <w:t>нравственными ценностями на основе местной культурно-исторической специфики;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«Семья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Семья – хранитель духовных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термина «семья»;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составить рассказ о своей семье в соответствиис культурно-историческими условиями её существования;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такие понятия, как «счастливая семья», «семейное счастье»;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важность семьи как хранителя традицийи её воспитательную роль;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Родина начинается с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понятие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взаимосвязь и различия между концептами «Отечество»и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что такое история семьи, каковы формы её выраженияи сохранения;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Традиции семейного воспитания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семейных традициях и обосновывать их важностькак ключевых элементах семейных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взаимосвязь семейных традиций и культуры собственного этноса;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осознавать роль семейных традиций в культуре общества, трансляции ценностей, 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Образ семьи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своё понимание семейных ценностей, выраженныхв фольклорных сюжетах;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семьив произведениях художественной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в истории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семейное хозяйство и домашний труд;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функцийв семье;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оценивать семейный уклад и взаимосвязьс социально-экономической структурой общества в форме большой и малой семей;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Семья в современном мире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семьив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культуройи духовно-нравственными ценностями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семьи и семейных традиций для трансляциидуховно-нравственных ценностей, морали и нравственности как фактора культурной преемственности.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Тематический блок 3. «Духовно-нравственное богатство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Личность – общество –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значение термина «человек» в контекстедуховно-нравственной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различия между обоснованием термина «личность»в быту, в контексте культуры и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гуманизм, иметь представление о его источниках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Духовный мир человека. Человек – творец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важность морально- нравственных ограниченийв творчестве;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детерминированность творчества культурой своего этноса;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труда и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Личность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морали и нравственности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происхождение духовных ценностей, понимание идеалов добра и зла;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ценностей,как «взаимопомощь», «сострадание», «милосердие», «любовь», «дружба», «коллективизм», «патриотизм», «любовь к близким».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«Культурное единство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Историческая память как духовно-нравственная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и функциях изучения истории;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историю своей семьи и народа как часть мирового исторического </w:t>
      </w:r>
      <w:r w:rsidRPr="00CA4934">
        <w:rPr>
          <w:rFonts w:ascii="Times New Roman" w:hAnsi="Times New Roman"/>
          <w:sz w:val="28"/>
          <w:szCs w:val="28"/>
          <w:lang w:val="ru-RU"/>
        </w:rPr>
        <w:lastRenderedPageBreak/>
        <w:t>процесса. Знать о существовании связи между историческими событиямии культурой. Обосновывать важность изучения истории как духовно-нравственного долга гражданина и патриота.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Литература как язык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литературы от других видов художественного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Взаимовлияние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обогащениядуховно-нравственных идеалов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сохранения культурного наследия;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ценности российского народа.</w:t>
      </w:r>
    </w:p>
    <w:p w:rsidR="0021695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Регионы России: культурное многообразие.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принципы федеративного устройства России и концепт «полиэтничность»;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называть основные этносы Российской Федерации и регионы,где они </w:t>
      </w:r>
      <w:r w:rsidRPr="00CA4934">
        <w:rPr>
          <w:rFonts w:ascii="Times New Roman" w:hAnsi="Times New Roman"/>
          <w:sz w:val="28"/>
          <w:szCs w:val="28"/>
          <w:lang w:val="ru-RU"/>
        </w:rPr>
        <w:lastRenderedPageBreak/>
        <w:t>традиционно проживают;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межнациональногои межрелигиозного согласия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обосновыватьих значение и причины.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Праздники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природе праздников и обосновывать их важностькак элементов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взаимосвязь праздников и культурного уклада;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типы праздников;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праздничных традициях народов России 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связь праздников и истории,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основной смысл семейных праздников;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праздников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Памятники архитектуры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типом жилищ и типом хозяйственной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охарактеризовать связь между уровнемнаучно-технического развития и типами жилищ;</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устанавливать связь между историей памятника и историей края, </w:t>
      </w:r>
      <w:r w:rsidRPr="00CA4934">
        <w:rPr>
          <w:rFonts w:ascii="Times New Roman" w:hAnsi="Times New Roman"/>
          <w:sz w:val="28"/>
          <w:szCs w:val="28"/>
          <w:lang w:val="ru-RU"/>
        </w:rPr>
        <w:lastRenderedPageBreak/>
        <w:t>характеризовать памятники истории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нравственном и научном смысле краеведческой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Музыкальная культура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музыки как культурного явления,как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музыкального творчества народов России, народные инструменты.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Изобразительное искусство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что такое скульптура, живопись, графика, фольклорные орнаменты;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изобразительного искусствакак культурного явления, 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изобразительного искусства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Фольклор и литература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пословицы и поговорки, обосновывать важностьи нужность этих языковых выразительных средств;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что такое эпос, миф, сказка, былина, песня;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объяснять на примерах важность понимания фольклоракак отражения истории народа и его ценностей, морали и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национальная литература и каковы её выразительные средства;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морально-нравственный потенциал национальной литературы.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Бытовые традиции народов России: пища, одежда,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идентичностина доступном для шестиклассников уровне (с учётом их возрастных особенностей);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Культурная карта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отличия культурной географии от физическойи политической географии;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такое культурная карта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отдельные области культурной карты в соответствиис их особенностями.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Единство страны – залог будущего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доказывать важность и преимущества этого единстваперед требованиями национального самоопределения отдельных этносов.</w:t>
      </w:r>
    </w:p>
    <w:p w:rsidR="00134744" w:rsidRPr="00CA4934" w:rsidRDefault="00643A8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6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«Культура как социальность».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Мир культуры: его структура.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структуру культуры как социального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социальных явлений, их ключевые отличияот природных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связь между этапом развития материальной культурыи социальной структурой общества, их взаимосвязь с духовно-нравственным состоянием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понимать зависимость социальных процессов от культурно-исторических процессов;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взаимосвязь между научно-техническим прогрессоми этапами развития социума.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Культура России: многообразие регионов.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административно-территориальное деление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федеративного устройствав полиэтничном государстве, важность сохранения исторической памяти отдельных этносов;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принцип равенства прав каждого человека, вне зависимостиот его принадлежности к тому или иному народу;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межнациональногои межрелигиозного согласия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История быта как история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«домашнее хозяйство» и характеризовать его типы;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хозяйственной деятельностью народов Россиии особенностями исторического периода;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зависимость ценностных ориентиров народов Россииот их локализации в конкретных климатических, географическихи культурно-исторических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Прогресс: технический и социальный.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демонстрировать понимание роли обслуживающего труда, его социальнойи духовно-нравственной важности;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обосновывать влияние технологий на культуру и ценности общества.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Образование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образования и его роли в обществена различных этапах его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ценностей в обществе, их зависимостьот процесса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каждо</w:t>
      </w:r>
      <w:r w:rsidR="00CC6B70" w:rsidRPr="00CA4934">
        <w:rPr>
          <w:rFonts w:ascii="Times New Roman" w:hAnsi="Times New Roman"/>
          <w:sz w:val="28"/>
          <w:szCs w:val="28"/>
          <w:lang w:val="ru-RU"/>
        </w:rPr>
        <w:t>гоуровня</w:t>
      </w:r>
      <w:r w:rsidRPr="00CA4934">
        <w:rPr>
          <w:rFonts w:ascii="Times New Roman" w:hAnsi="Times New Roman"/>
          <w:sz w:val="28"/>
          <w:szCs w:val="28"/>
          <w:lang w:val="ru-RU"/>
        </w:rPr>
        <w:t xml:space="preserve"> образования, её роль в современных общественных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образования в современном мире и ценность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образование как часть процесса формированиядуховно-нравственных ориентиров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Права 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термины «права человека», «естественные права человека», «правовая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историю формирования комплекса понятий, связанныхс правами;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прав человека как привилегиии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соблюдения прав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сохранения паритетамежду правами и обязанностями человека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формирования правовой культуры из истории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Общество и религия: духовно-нравственное взаимодействие.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терминов «религия», «конфессия», «атеизм», «свободомыслие»;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культурообразующие конфессии;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знать и уметь объяснять роль религии в истории и на современном этапе общественного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религий как источника культурного развития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Современный мир: самое важное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историии культуры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«Человек и его отражение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Духовно-нравственный облик и идеал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различия между этикой и этикетом и 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взаимосвязь таких понятий как «свобода», «ответственность», «право» 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коллективизма как ценности современной Россиии его приоритет перед идеологией индивидуализма;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Взросление человека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процессами антропогенеза и антропосоциогенеза;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 взросления человека и его основные этапы,а также потребности человека для гармоничного развития существования на каждом из этапов;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обосновывать важность взаимодействия человека и общества, характеризовать </w:t>
      </w:r>
      <w:r w:rsidRPr="00CA4934">
        <w:rPr>
          <w:rFonts w:ascii="Times New Roman" w:hAnsi="Times New Roman"/>
          <w:sz w:val="28"/>
          <w:szCs w:val="28"/>
          <w:lang w:val="ru-RU"/>
        </w:rPr>
        <w:lastRenderedPageBreak/>
        <w:t>негативные эффекты социальной изоляции;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демонстрировать своё понимание самостоятельности, её ролив развитии личности, во взаимодействии с другими людьми.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Религия как источник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нравственный потенциал религии;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требования к нравственному идеалу человекав государствообразующих религиях современной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Наука как источник знания о человеке.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смысл понятия «гуманитарное знание»;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гуманитарного знания,его системообразующую роль в современной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«культура» как процесс самопознания общества,как его внутреннюю самоактуализацию;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взаимосвязь различных областей гуманитарного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Этика и нравственность как категории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многосторонность понятия «этика»;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этики как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понятия «добро» и «зло» с помощью примеров в историии культуре народов России и соотносить их с личным опытом;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Самопознание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«самопознание», «автобиография», «автопортрет», «рефлексия»;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соотносить понятия «мораль», «нравственность», «ценности»с самопознанием и рефлексией на доступном для обучающихся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обосновывать свои нравственные убеждения.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«Человек как член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15.</w:t>
      </w:r>
      <w:r w:rsidRPr="00CA4934">
        <w:rPr>
          <w:rFonts w:ascii="Times New Roman" w:hAnsi="Times New Roman"/>
          <w:sz w:val="28"/>
          <w:szCs w:val="28"/>
        </w:rPr>
        <w:t> </w:t>
      </w:r>
      <w:r w:rsidRPr="00CA4934">
        <w:rPr>
          <w:rFonts w:ascii="Times New Roman" w:hAnsi="Times New Roman"/>
          <w:sz w:val="28"/>
          <w:szCs w:val="28"/>
          <w:lang w:val="ru-RU"/>
        </w:rPr>
        <w:t>Труд делает человека человеком.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важность труда и его роль в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понятия «добросовестный труд» и «экономическое благополучие»;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понятия «безделье», «лень», «тунеядство»;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и уметь обосновать необходимость их преодолениядля самого себя;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общественные процессы в области общественной оценки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важность труда и его экономической стоимости;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стороны,а также «общественная оценка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 xml:space="preserve">Подвиг: как узнать героя?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«подвиг», «героизм», «самопожертвование»;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отличия подвига на войне и в мирное время;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важность героических примеров для жизни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героев современного общества и исторических личностей;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разграничение понятий «героизм» и «псевдогероизм»через значимость для общества и понимание последствий.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Люди в обществе: духовно-нравственное взаимовлияние.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отношения»;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«человек как субъект социальных отношений»в приложении к его нравственному и духовному развитию;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малых и больших социальных групп в нравственном состоянии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понятия «дружба», «предательство», «честь», «коллективизм»и приводить примеры из истории, культуры и литературы;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понятие «этика предпринимательства»в социальном аспекте.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18.</w:t>
      </w:r>
      <w:r w:rsidRPr="00CA4934">
        <w:rPr>
          <w:rFonts w:ascii="Times New Roman" w:hAnsi="Times New Roman"/>
          <w:sz w:val="28"/>
          <w:szCs w:val="28"/>
        </w:rPr>
        <w:t> </w:t>
      </w:r>
      <w:r w:rsidRPr="00CA4934">
        <w:rPr>
          <w:rFonts w:ascii="Times New Roman" w:hAnsi="Times New Roman"/>
          <w:sz w:val="28"/>
          <w:szCs w:val="28"/>
          <w:lang w:val="ru-RU"/>
        </w:rPr>
        <w:t>Проблемы современного общества как отражениеего духовно-нравственного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проблемы современного общества»как многостороннее явление, в том числе обусловленное несовершенствомдуховно-нравственных идеалов и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последствийна доступном для понимания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ориентиры социальных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гуманистические проявления в современной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Социальные профессии, их важность для сохранениядуховно-нравственного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«социальные профессии», «помогающие профессии»;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представление о духовно-нравственных качествах, необходимых представителям социальных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обосновывать ответственность личности при выборе социальных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Выдающиеся благотворители в истории. Благотворительностькак нравственный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«благотворительность» и его эволюцию в истории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меценатства в современном обществе для обществав целом и для духовно-нравственного развития личности самого мецената;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«социальный долг», обосновывать его важную рольв жизни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Выдающиеся учёные России. Наука как источник социальногои духовного прогресса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«наука»;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имена выдающихся учёных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морали и нравственности в науке, её роль и вкладв доказательство этих понятий.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Моя профессия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понятие «профессия», предполагать характер и цель трудав </w:t>
      </w:r>
      <w:r w:rsidRPr="00CA4934">
        <w:rPr>
          <w:rFonts w:ascii="Times New Roman" w:hAnsi="Times New Roman"/>
          <w:sz w:val="28"/>
          <w:szCs w:val="28"/>
          <w:lang w:val="ru-RU"/>
        </w:rPr>
        <w:lastRenderedPageBreak/>
        <w:t>определённой профессии;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«Родина и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«Родина» и «гражданство», объяснятьих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обосновывать нравственные качества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патриотизма в истории и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истинный и ложный патриотизм через ориентированностьна ценности толерантности, уважения к другим народам, их истории и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патриотизма.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Защита Родины: подвиг или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понятия «война» и «мир»;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сохранения мира и согласия;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роль защиты Отечества, её важность для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защиты чести Отечества в спорте, науке,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Государство. Россия – наша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«государство»;</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«гражданская идентичность», соотноситьэто понятие с необходимыми нравственными качествами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29.</w:t>
      </w:r>
      <w:r w:rsidRPr="00CA4934">
        <w:rPr>
          <w:rFonts w:ascii="Times New Roman" w:hAnsi="Times New Roman"/>
          <w:sz w:val="28"/>
          <w:szCs w:val="28"/>
        </w:rPr>
        <w:t> </w:t>
      </w:r>
      <w:r w:rsidRPr="00CA4934">
        <w:rPr>
          <w:rFonts w:ascii="Times New Roman" w:hAnsi="Times New Roman"/>
          <w:sz w:val="28"/>
          <w:szCs w:val="28"/>
          <w:lang w:val="ru-RU"/>
        </w:rPr>
        <w:t>Гражданская идентичность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Моя школа и мой класс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примеры добрых дел в реальности и уметь адаптироватьих к потребностям класса.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Человек: какой он?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«человек» как духовно-нравственный идеал;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духовно-нравственного идеала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свой идеал человека и нравственные качества, которыеему присущи.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Человек и культура (проект).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грани взаимодействия человека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показать взаимосвязь человека и культуры через их взаимовлияние;</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оценку,как с положительной, так и с отрицательной стороны.</w:t>
      </w:r>
    </w:p>
    <w:p w:rsidR="00134744" w:rsidRPr="00CA4934" w:rsidRDefault="00CC6774"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Система оценки результатов обучения.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Система оценки образовательных достижений основана на методе наблюдения и </w:t>
      </w:r>
      <w:r w:rsidRPr="00CA4934">
        <w:rPr>
          <w:rFonts w:ascii="Times New Roman" w:hAnsi="Times New Roman"/>
          <w:sz w:val="28"/>
          <w:szCs w:val="28"/>
          <w:lang w:val="ru-RU"/>
        </w:rPr>
        <w:lastRenderedPageBreak/>
        <w:t>включает: педагогические наблюдения, педагогическую диагностику, связаннуюс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66D0B" w:rsidRPr="00E90D62" w:rsidRDefault="00B41C5E" w:rsidP="00E41B55">
      <w:pPr>
        <w:pStyle w:val="1"/>
        <w:pBdr>
          <w:bottom w:val="none" w:sz="0" w:space="0" w:color="auto"/>
        </w:pBdr>
        <w:spacing w:before="0" w:line="350" w:lineRule="auto"/>
        <w:ind w:firstLine="708"/>
        <w:jc w:val="both"/>
        <w:rPr>
          <w:szCs w:val="28"/>
          <w:lang w:val="ru-RU"/>
        </w:rPr>
      </w:pPr>
      <w:r>
        <w:rPr>
          <w:szCs w:val="28"/>
          <w:lang w:val="ru-RU"/>
        </w:rPr>
        <w:t>31</w:t>
      </w:r>
      <w:r w:rsidR="00866D0B" w:rsidRPr="00E90D62">
        <w:rPr>
          <w:szCs w:val="28"/>
          <w:lang w:val="ru-RU"/>
        </w:rPr>
        <w:t xml:space="preserve"> Федеральная рабочая программа по учебному предмету «Изобразительное искусство». </w:t>
      </w:r>
    </w:p>
    <w:p w:rsidR="00866D0B" w:rsidRPr="00CA4934" w:rsidRDefault="00CC6774"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Федеральная рабочая программа по учебному предмету «Изобразительное искусство» (предметная область «Искусство»)(далее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CA4934" w:rsidRDefault="00CC6774"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 Пояснительная записка.</w:t>
      </w:r>
    </w:p>
    <w:p w:rsidR="00866D0B" w:rsidRPr="00CA4934" w:rsidRDefault="00CC6774"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воспитанияи социализации обучающихся, представленных в федеральной </w:t>
      </w:r>
      <w:r w:rsidR="007C5F8A" w:rsidRPr="00CA4934">
        <w:rPr>
          <w:rFonts w:ascii="Times New Roman" w:hAnsi="Times New Roman"/>
          <w:sz w:val="28"/>
          <w:szCs w:val="28"/>
          <w:lang w:val="ru-RU"/>
        </w:rPr>
        <w:t xml:space="preserve">рабочей </w:t>
      </w:r>
      <w:r w:rsidR="00866D0B" w:rsidRPr="00CA4934">
        <w:rPr>
          <w:rFonts w:ascii="Times New Roman" w:hAnsi="Times New Roman"/>
          <w:sz w:val="28"/>
          <w:szCs w:val="28"/>
          <w:lang w:val="ru-RU"/>
        </w:rPr>
        <w:t>программе воспитания.</w:t>
      </w:r>
    </w:p>
    <w:p w:rsidR="00866D0B" w:rsidRPr="00CA4934" w:rsidRDefault="00CC6774"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Основная цель изобразительно</w:t>
      </w:r>
      <w:r w:rsidR="008454C6" w:rsidRPr="00CA4934">
        <w:rPr>
          <w:rFonts w:ascii="Times New Roman" w:hAnsi="Times New Roman"/>
          <w:sz w:val="28"/>
          <w:szCs w:val="28"/>
          <w:lang w:val="ru-RU"/>
        </w:rPr>
        <w:t>го</w:t>
      </w:r>
      <w:r w:rsidR="00866D0B" w:rsidRPr="00CA4934">
        <w:rPr>
          <w:rFonts w:ascii="Times New Roman" w:hAnsi="Times New Roman"/>
          <w:sz w:val="28"/>
          <w:szCs w:val="28"/>
          <w:lang w:val="ru-RU"/>
        </w:rPr>
        <w:t xml:space="preserve"> искусства – развитие визуально-пространственного мышления </w:t>
      </w:r>
      <w:r w:rsidR="003B48E3"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 xml:space="preserve">как формы эмоционально-ценностного, эстетического освоения мира, формы самовыражения и ориентациив художественном и нравственном пространстве культуры. </w:t>
      </w:r>
    </w:p>
    <w:p w:rsidR="00866D0B" w:rsidRPr="00CA4934" w:rsidRDefault="00CC6774"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454C6" w:rsidRPr="00CA4934">
        <w:rPr>
          <w:rFonts w:ascii="Times New Roman" w:hAnsi="Times New Roman"/>
          <w:sz w:val="28"/>
          <w:szCs w:val="28"/>
          <w:lang w:val="ru-RU"/>
        </w:rPr>
        <w:t xml:space="preserve">Изобразительное искусство </w:t>
      </w:r>
      <w:r w:rsidR="00866D0B" w:rsidRPr="00CA4934">
        <w:rPr>
          <w:rFonts w:ascii="Times New Roman" w:hAnsi="Times New Roman"/>
          <w:sz w:val="28"/>
          <w:szCs w:val="28"/>
          <w:lang w:val="ru-RU"/>
        </w:rPr>
        <w:t xml:space="preserve">имеет интегративный характер </w:t>
      </w:r>
      <w:r w:rsidR="008454C6" w:rsidRPr="00CA4934">
        <w:rPr>
          <w:rFonts w:ascii="Times New Roman" w:hAnsi="Times New Roman"/>
          <w:sz w:val="28"/>
          <w:szCs w:val="28"/>
          <w:lang w:val="ru-RU"/>
        </w:rPr>
        <w:t xml:space="preserve">и </w:t>
      </w:r>
      <w:r w:rsidR="00866D0B" w:rsidRPr="00CA4934">
        <w:rPr>
          <w:rFonts w:ascii="Times New Roman" w:hAnsi="Times New Roman"/>
          <w:sz w:val="28"/>
          <w:szCs w:val="28"/>
          <w:lang w:val="ru-RU"/>
        </w:rPr>
        <w:t xml:space="preserve">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зрелищныхи экранных искусствах. Важнейшими задачами </w:t>
      </w:r>
      <w:r w:rsidR="008454C6" w:rsidRPr="00CA4934">
        <w:rPr>
          <w:rFonts w:ascii="Times New Roman" w:hAnsi="Times New Roman"/>
          <w:sz w:val="28"/>
          <w:szCs w:val="28"/>
          <w:lang w:val="ru-RU"/>
        </w:rPr>
        <w:t xml:space="preserve">программы по изобразительному искусству </w:t>
      </w:r>
      <w:r w:rsidR="00866D0B" w:rsidRPr="00CA4934">
        <w:rPr>
          <w:rFonts w:ascii="Times New Roman" w:hAnsi="Times New Roman"/>
          <w:sz w:val="28"/>
          <w:szCs w:val="28"/>
          <w:lang w:val="ru-RU"/>
        </w:rPr>
        <w:t xml:space="preserve">являются формирование активного отношения к традициям культуры как смысловой, </w:t>
      </w:r>
      <w:r w:rsidR="00866D0B" w:rsidRPr="00CA4934">
        <w:rPr>
          <w:rFonts w:ascii="Times New Roman" w:hAnsi="Times New Roman"/>
          <w:sz w:val="28"/>
          <w:szCs w:val="28"/>
          <w:lang w:val="ru-RU"/>
        </w:rPr>
        <w:lastRenderedPageBreak/>
        <w:t xml:space="preserve">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CA4934">
        <w:rPr>
          <w:rFonts w:ascii="Times New Roman" w:hAnsi="Times New Roman"/>
          <w:sz w:val="28"/>
          <w:szCs w:val="28"/>
          <w:lang w:val="ru-RU"/>
        </w:rPr>
        <w:t>России</w:t>
      </w:r>
      <w:r w:rsidR="00866D0B" w:rsidRPr="00CA4934">
        <w:rPr>
          <w:rFonts w:ascii="Times New Roman" w:hAnsi="Times New Roman"/>
          <w:sz w:val="28"/>
          <w:szCs w:val="28"/>
          <w:lang w:val="ru-RU"/>
        </w:rPr>
        <w:t>, выраженной в её архитектуре, изобразительном искусстве,в национальных образах предметно-материальной и пространственной среды,в понимании красоты человека.</w:t>
      </w:r>
    </w:p>
    <w:p w:rsidR="00866D0B" w:rsidRPr="00CA4934" w:rsidRDefault="00CC6774"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 Программа </w:t>
      </w:r>
      <w:r w:rsidR="00AA2509" w:rsidRPr="00CA4934">
        <w:rPr>
          <w:rFonts w:ascii="Times New Roman" w:hAnsi="Times New Roman"/>
          <w:sz w:val="28"/>
          <w:szCs w:val="28"/>
          <w:lang w:val="ru-RU"/>
        </w:rPr>
        <w:t xml:space="preserve">по изобразительному искусству </w:t>
      </w:r>
      <w:r w:rsidR="00866D0B" w:rsidRPr="00CA4934">
        <w:rPr>
          <w:rFonts w:ascii="Times New Roman" w:hAnsi="Times New Roman"/>
          <w:sz w:val="28"/>
          <w:szCs w:val="28"/>
          <w:lang w:val="ru-RU"/>
        </w:rPr>
        <w:t xml:space="preserve">направлена </w:t>
      </w:r>
      <w:r w:rsidR="00624C8B" w:rsidRPr="00CA4934">
        <w:rPr>
          <w:rFonts w:ascii="Times New Roman" w:hAnsi="Times New Roman"/>
          <w:sz w:val="28"/>
          <w:szCs w:val="28"/>
          <w:lang w:val="ru-RU"/>
        </w:rPr>
        <w:t>на</w:t>
      </w:r>
      <w:r w:rsidR="00866D0B" w:rsidRPr="00CA4934">
        <w:rPr>
          <w:rFonts w:ascii="Times New Roman" w:hAnsi="Times New Roman"/>
          <w:sz w:val="28"/>
          <w:szCs w:val="28"/>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6D0B" w:rsidRPr="00CA4934" w:rsidRDefault="00CC6774"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 Программа по изобразительному искусству ориентированана психологовозрастные особенности развития </w:t>
      </w:r>
      <w:r w:rsidR="00AA2509"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11–15 лет</w:t>
      </w:r>
      <w:r w:rsidR="00624C8B" w:rsidRPr="00CA4934">
        <w:rPr>
          <w:rFonts w:ascii="Times New Roman" w:hAnsi="Times New Roman"/>
          <w:sz w:val="28"/>
          <w:szCs w:val="28"/>
          <w:lang w:val="ru-RU"/>
        </w:rPr>
        <w:t>.</w:t>
      </w:r>
    </w:p>
    <w:p w:rsidR="00866D0B" w:rsidRPr="00CA4934" w:rsidRDefault="00CC6774"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CA4934" w:rsidRDefault="00CC6774"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Задачами изобразительного искусства являются: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художественной культуры как формы выраженияв пространственных формах духовных ценностей, формирование представленийо месте и значении художественной деятельности в жизни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навыков эстетического виденияи преобразования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декоративно-прикладных,в архитектуре и дизайне, опыта художественного творчества в компьютерной графике и анимации, фотографии, работы в синтетических искусствах (театри кино) (вариативно);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пространственного мышления и аналитических визуальных способностей;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развитие наблюдательности, ассоциативного мышления и творческого воображения;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уважения и любви к цивилизационному наследию Россиичерез освоение отечественной художественной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CA4934" w:rsidRDefault="00CC6774"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Общее число часов, рекомендованных для изучения изобразительного искусства, – 102 часа: в 5 классе – 34 часа (1 час в неделю), в 6 классе – 34 часа(1 час в неделю), в 7 классе – 34 часа (1 час в неделю).</w:t>
      </w:r>
    </w:p>
    <w:p w:rsidR="002E74C5" w:rsidRPr="00CA4934" w:rsidRDefault="00CC6774"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2E74C5" w:rsidRPr="00CA4934">
        <w:rPr>
          <w:rFonts w:ascii="Times New Roman" w:hAnsi="Times New Roman"/>
          <w:sz w:val="28"/>
          <w:szCs w:val="28"/>
          <w:lang w:val="ru-RU"/>
        </w:rPr>
        <w:t xml:space="preserve">Содержание программы по изобразительному искусству на уровне основного общего образования структурировано по 4 модулям (3 инвариантныхи 1 вариативный). Инвариантные модули реализуются последовательнов 5, 6 и 7 классах. Содержание вариативного модуля может быть реализовано дополнительно к инвариантным </w:t>
      </w:r>
      <w:r w:rsidR="006D7321" w:rsidRPr="00CA4934">
        <w:rPr>
          <w:rFonts w:ascii="Times New Roman" w:hAnsi="Times New Roman"/>
          <w:sz w:val="28"/>
          <w:szCs w:val="28"/>
          <w:lang w:val="ru-RU"/>
        </w:rPr>
        <w:t xml:space="preserve">модулям </w:t>
      </w:r>
      <w:r w:rsidR="002E74C5" w:rsidRPr="00CA4934">
        <w:rPr>
          <w:rFonts w:ascii="Times New Roman" w:hAnsi="Times New Roman"/>
          <w:sz w:val="28"/>
          <w:szCs w:val="28"/>
          <w:lang w:val="ru-RU"/>
        </w:rPr>
        <w:t>в одном или нескольких классахили во внеурочной деятельности.</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№1 «Декоративно-прикладное и народное искусство» (5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№2 «Живопись, графика, скульптура» (6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№3 «Архитектура и дизайн» (7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№4 «Изображение в синтетических, экранных видах искусстваи художественная фотография» (вариативный).</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E74C5" w:rsidRPr="00CA4934" w:rsidRDefault="00CC6774"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2E74C5" w:rsidRPr="00CA4934">
        <w:rPr>
          <w:rFonts w:ascii="Times New Roman" w:hAnsi="Times New Roman"/>
          <w:sz w:val="28"/>
          <w:szCs w:val="28"/>
          <w:lang w:val="ru-RU"/>
        </w:rPr>
        <w:t>Содержание обучения в 5 классе.</w:t>
      </w:r>
    </w:p>
    <w:p w:rsidR="00866D0B" w:rsidRPr="00CA4934" w:rsidRDefault="00CC6774"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Модуль № 1 «Декоративно-прикладное и народное искусство».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декоративно-прикладном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корни народного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Истоки образного языка декоративно-прикладного искусства. Традиционные образы народного (крестьянского)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народного искусства с природой, бытом, трудом, верованиями и эпосом.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Образно-символический язык народного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Знаки-символы традиционного крестьянского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на темы древних узоров деревянной резьбы, росписипо дереву, вышивки. Освоение навыков декоративного обобщения в процессе практической творческой работы.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Убранство русской избы.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избы, единство красоты и пользы – функциональногои символического – в её постройке и украшении.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 эскизов орнаментального декора крестьянского дома.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Устройство внутреннего пространства крестьянского дома.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Декоративные элементы жилой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жизнидля каждого народа.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предметов народного быта, выявление мудростиих выразительной формы и орнаментально-символического оформления.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Народный праздничный костюм.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Образный строй народного праздничного костюма – женского и мужского.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форм и украшений народного праздничного костюмадля различных регионов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w:t>
      </w:r>
      <w:r w:rsidRPr="00CA4934">
        <w:rPr>
          <w:rFonts w:ascii="Times New Roman" w:hAnsi="Times New Roman"/>
          <w:sz w:val="28"/>
          <w:szCs w:val="28"/>
          <w:lang w:val="ru-RU"/>
        </w:rPr>
        <w:lastRenderedPageBreak/>
        <w:t>Символическое изображение женских фигур и образов всадников в орнаментах вышивки. Особенности традиционных орнаментов текстильных промысловв разных регионах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традиционных праздничных костюмов, выражениев форме, цветовом решении, орнаментике костюма черт национального своеобразия.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праздники и праздничные обряды как синтез всех видов народного творчества.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промыслы.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народных промыслов в современной жизни. Искусствои ремесло. Традиции культуры, особенные для каждого региона.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материалов народных ремёсел и их связьс регионально-национальным бытом (дерево, береста, керамика, металл, кость, мех и кожа, шерсть и лён).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эскиза игрушки по мотивам избранного промысла.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приёмыи композиционные особенности городецкой росписи.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Посуда из глины. Искусство Гжели. Краткие сведения по истории промысла. Гжельская керамика и фарфор: единство скульптурной формы и кобальтового декора. </w:t>
      </w:r>
      <w:r w:rsidRPr="00CA4934">
        <w:rPr>
          <w:rFonts w:ascii="Times New Roman" w:hAnsi="Times New Roman"/>
          <w:sz w:val="28"/>
          <w:szCs w:val="28"/>
          <w:lang w:val="ru-RU"/>
        </w:rPr>
        <w:lastRenderedPageBreak/>
        <w:t>Природные мотивы росписи посуды. Приёмы мазка, тональный контраст, сочетание пятна и линии.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культуре разных эпох и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декоративно-прикладного искусства в культуре древних цивилизаций.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деятельностив его костюме и его украшениях. Украшение жизненного пространства: построений, интерьеров, предметов быта – в культуре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жизни современного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Многообразие материалов и техник современного декоративно-прикладного искусства (художественная керамика, стекло, металл, гобелен, роспись по ткани, </w:t>
      </w:r>
      <w:r w:rsidRPr="00CA4934">
        <w:rPr>
          <w:rFonts w:ascii="Times New Roman" w:hAnsi="Times New Roman"/>
          <w:sz w:val="28"/>
          <w:szCs w:val="28"/>
          <w:lang w:val="ru-RU"/>
        </w:rPr>
        <w:lastRenderedPageBreak/>
        <w:t>моделирование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Символический знак в современной жизни: эмблема, логотип, указующийили декоративный знак.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2E74C5" w:rsidRPr="00CA4934" w:rsidRDefault="00CC6774"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2E74C5" w:rsidRPr="00CA4934">
        <w:rPr>
          <w:rFonts w:ascii="Times New Roman" w:hAnsi="Times New Roman"/>
          <w:sz w:val="28"/>
          <w:szCs w:val="28"/>
          <w:lang w:val="ru-RU"/>
        </w:rPr>
        <w:t xml:space="preserve"> Содержание обучения в 6 классе.</w:t>
      </w:r>
    </w:p>
    <w:p w:rsidR="002E74C5" w:rsidRPr="00CA4934" w:rsidRDefault="00CC6774"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2E74C5" w:rsidRPr="00CA4934">
        <w:rPr>
          <w:rFonts w:ascii="Times New Roman" w:hAnsi="Times New Roman"/>
          <w:sz w:val="28"/>
          <w:szCs w:val="28"/>
          <w:lang w:val="ru-RU"/>
        </w:rPr>
        <w:t> Модуль № 2 «Живопись, графика, скульптура».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видах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Пространственные и временные виды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Живописные, графические и скульптурные художественные материалы,их особые свойства.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 основа изобразительного искусства и мастерства художника.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рисунка: зарисовка, набросок, учебный рисунок и творческий рисунок.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Навыки размещения рисунка в листе, выбор формата.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умения рисунка с натуры. Зарисовки простых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Линейные графические рисунки и наброски. Тон и тональные отношения: тёмное – светлое.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 и ритмическая организация плоскости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как выразительное средство в изобразительном искусстве: холодныйи тёплый цвет, понятие цветовых отношений; колорит в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скульптуры и характер материала в скульптуре. Скульптурные памятники, </w:t>
      </w:r>
      <w:r w:rsidRPr="00CA4934">
        <w:rPr>
          <w:rFonts w:ascii="Times New Roman" w:hAnsi="Times New Roman"/>
          <w:sz w:val="28"/>
          <w:szCs w:val="28"/>
          <w:lang w:val="ru-RU"/>
        </w:rPr>
        <w:lastRenderedPageBreak/>
        <w:t>парковая скульптура, камерная скульптура. Статика и движениев скульптуре. Круглая скульптура. Произведения мелкой пластики. Виды рельефа.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 изображения, сюжет и содержание произведения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графической грамоты: правила объёмного изображения предметовна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окружности в перспективе.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Рисование геометрических тел на основе правил линейной перспективы.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Сложная пространственная форма и выявление её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сложной формы предмета как соотношение простых геометрических фигур.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Линейный рисунок конструкции из нескольких геометрических тел.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натюрморта графическими материалами с натурыили по представлению.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натюрморта. Цвет в натюрмортах европейскихи отечественных живописцев. Опыт создания живописного натюрморта.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w:t>
      </w:r>
      <w:r w:rsidRPr="00CA4934">
        <w:rPr>
          <w:rFonts w:ascii="Times New Roman" w:hAnsi="Times New Roman"/>
          <w:sz w:val="28"/>
          <w:szCs w:val="28"/>
          <w:lang w:val="ru-RU"/>
        </w:rPr>
        <w:lastRenderedPageBreak/>
        <w:t>человека и мировоззренческих идеалов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портретисты в европейском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Парадный и камерный портрет в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жанра портрета в искусстве ХХ в. – отечественноми европейском.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головы при создании портретного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Свет и тень в изображении головы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скульптуре.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характера человека, его социального положения и образа эпохив скульптурном портрете.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свойств художественных материалов в создании скульптурного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работы над созданием живописного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пространства в эпоху Древнего мира,в средневековом искусстве и в эпоху Возрождения.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построения линейной перспективы в изображении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Особенности изображения природы в творчестве импрессионистови постимпрессионистов. Представления о пленэрной живописи и колористической </w:t>
      </w:r>
      <w:r w:rsidRPr="00CA4934">
        <w:rPr>
          <w:rFonts w:ascii="Times New Roman" w:hAnsi="Times New Roman"/>
          <w:sz w:val="28"/>
          <w:szCs w:val="28"/>
          <w:lang w:val="ru-RU"/>
        </w:rPr>
        <w:lastRenderedPageBreak/>
        <w:t>изменчивости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образа родной природы в произведениях А. Венециановаи его учеников: А. Саврасова, И. Шишкина. Пейзажная живопись И. Левитанаи её значение для русской культуры. Значение художественного образа отечественного пейзажа в развитии чувства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опыт в создании композиционного живописного пейзажа своей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Графические зарисовки и графическая композиция на темы окружающей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Городской пейзаж в творчестве мастеров искусства. Многообразиев понимании образа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изображения городского пейзажа. Наблюдательная перспективаи ритмическая организация плоскости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Композиция как целостностьв организации художественных выразительных средств и взаимосвязи всех компонентов произведения.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Историческая тема в искусстве как изображение наиболее значительных событий в жизни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картина в русском искусстве XIX в. и её особое местов развитии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К. Брюллова «Последний день Помпеи», исторические картиныв творчестве В. Сурикова и других. Исторический образ России в картинах ХХ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работанад этюдами, уточнения композиции в эскизах, картон композиции, работанад холстом.</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Вечные темы и их нравственное и духовно-ценностное выражениекак «духовная ось», соединяющая жизненные позиции разных поколений.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«Христосв пустыне», Н. Ге. «Тайная вечеря», В. Поленов. «Христос и грешница»). Иконопись как великое проявление русской культуры. Язык изображения в иконе –его религиозный и символический смысл.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эскизом сюжетной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изобразительного искусства в жизни людей: образ мирав изобразительном искусстве.</w:t>
      </w:r>
    </w:p>
    <w:p w:rsidR="00370EBB" w:rsidRPr="00CA4934" w:rsidRDefault="00CC6774"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370EBB" w:rsidRPr="00CA4934">
        <w:rPr>
          <w:rFonts w:ascii="Times New Roman" w:hAnsi="Times New Roman"/>
          <w:sz w:val="28"/>
          <w:szCs w:val="28"/>
          <w:lang w:val="ru-RU"/>
        </w:rPr>
        <w:t xml:space="preserve"> Содержание обучения в 7 классе.</w:t>
      </w:r>
    </w:p>
    <w:p w:rsidR="00370EBB" w:rsidRPr="00CA4934" w:rsidRDefault="00CC6774" w:rsidP="00E41B55">
      <w:pPr>
        <w:tabs>
          <w:tab w:val="left" w:pos="667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370EBB" w:rsidRPr="00CA4934">
        <w:rPr>
          <w:rFonts w:ascii="Times New Roman" w:hAnsi="Times New Roman"/>
          <w:sz w:val="28"/>
          <w:szCs w:val="28"/>
          <w:lang w:val="ru-RU"/>
        </w:rPr>
        <w:t> Модуль № 3 «Архитектура и дизайн».</w:t>
      </w:r>
      <w:r w:rsidR="00370EBB" w:rsidRPr="00CA4934">
        <w:rPr>
          <w:rFonts w:ascii="Times New Roman" w:hAnsi="Times New Roman"/>
          <w:sz w:val="28"/>
          <w:szCs w:val="28"/>
          <w:lang w:val="ru-RU"/>
        </w:rPr>
        <w:tab/>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Архитектура и дизайн – искусства художественной постройки – конструктивные </w:t>
      </w:r>
      <w:r w:rsidRPr="00CA4934">
        <w:rPr>
          <w:rFonts w:ascii="Times New Roman" w:hAnsi="Times New Roman"/>
          <w:sz w:val="28"/>
          <w:szCs w:val="28"/>
          <w:lang w:val="ru-RU"/>
        </w:rPr>
        <w:lastRenderedPageBreak/>
        <w:t>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как создатели «второй природы» –предметно-пространственной среды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Функциональность предметно-пространственной среды и выражениев ней мировосприятия, духовно-ценностных позиций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целесообразностии красоты.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свойства композиции: целостность и соподчинённость элементов.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Ритмическая организация элементов: выделение доминанты, симметрияи асимметрия, динамическая и статичная композиция, контраст, нюанс, акцент, замкнутость или открытость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Шрифты и шрифтовая композиция в графическом дизайне. Форма буквыкак изобразительно-смысловой символ.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 и содержание текста. Стилизация шрифта.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Типографика. Понимание типографской строки как элемента плоскостной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Композиционные основы макетирования в графическом дизайнепри соединении текста 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 разворота книги или журнала по выбранной теме в виде коллажаили на основе компьютерных программ.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объёмно-пространственных композиций.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Введение в макет понятия рельефа местности и способыего обозначения на макете.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объёмови их сочетаний на образный характер постройки.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эволюции строительных материалов и строительных технологийв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Многообразие предметного мира, создаваемого человеком. Функция вещии её </w:t>
      </w:r>
      <w:r w:rsidRPr="00CA4934">
        <w:rPr>
          <w:rFonts w:ascii="Times New Roman" w:hAnsi="Times New Roman"/>
          <w:sz w:val="28"/>
          <w:szCs w:val="28"/>
          <w:lang w:val="ru-RU"/>
        </w:rPr>
        <w:lastRenderedPageBreak/>
        <w:t>форма. Образ времени в предметах, создаваемых человеком.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зарисовок форм бытовых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Творческое проектирование предметов быта с определением их функцийи материала изготовления.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объектов дизайна или архитектурное макетированиес использованием цвета.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Социальное значение дизайна и архитектуры как среды жизни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художественнойи материальной культуры разных народов и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народного жилища, храмовая архитектура, частный домв предметно-пространственной среде жизни разных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фотографиями другим видам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Пути развития современной архитектуры и дизайна: город сегодня и завтра.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Архитектурная и градостроительная революция XX в. Её технологическиеи эстетические предпосылки и истоки. Социальный аспект «перестройки»в архитектуре.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Роль цвета в формировании пространства. Схема-планировка и реальность.</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средыи индивидуальном образе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композицииили дизайн-проекта оформления витрины магазина.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 и предметный мир в доме. Назначение помещения и построениеего интерьера. Дизайн пространственно-предметной среды интерьера.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Интерьеры общественных зданий (театр, кафе, вокзал, офис, школа).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Выполнение практической </w:t>
      </w:r>
      <w:r w:rsidR="00370EBB" w:rsidRPr="00CA4934">
        <w:rPr>
          <w:rFonts w:ascii="Times New Roman" w:hAnsi="Times New Roman"/>
          <w:sz w:val="28"/>
          <w:szCs w:val="28"/>
          <w:lang w:val="ru-RU"/>
        </w:rPr>
        <w:t xml:space="preserve">и аналитической работы по теме </w:t>
      </w:r>
      <w:r w:rsidRPr="00CA4934">
        <w:rPr>
          <w:rFonts w:ascii="Times New Roman" w:hAnsi="Times New Roman"/>
          <w:sz w:val="28"/>
          <w:szCs w:val="28"/>
          <w:lang w:val="ru-RU"/>
        </w:rPr>
        <w:t>«Роль вещив образно-стилевом решении интерьера» в форме создания коллажной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архитектурно-ландшафтного пространства. Город в единствес ландшафтно-парковой средой.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дизайн-проекта территории парка или приусадебного участкав виде схемы-чертежа.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Единство эстетического и функционального в объёмнопространственной </w:t>
      </w:r>
      <w:r w:rsidRPr="00CA4934">
        <w:rPr>
          <w:rFonts w:ascii="Times New Roman" w:hAnsi="Times New Roman"/>
          <w:sz w:val="28"/>
          <w:szCs w:val="28"/>
          <w:lang w:val="ru-RU"/>
        </w:rPr>
        <w:lastRenderedPageBreak/>
        <w:t>организации среды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человека и индивидуальное проектирование.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пространства жилой среды как отражение социального заказаи индивидуальности человека, его вкуса, потребностей и возможностей.Образно-личностное проектирование в дизайне и архитектуре.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культуракак параметры создания собственного костюма или комплекта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современной одежды. Молодёжная субкультураи подростковая мода. Унификация одежды и индивидуальный стиль. Ансамбльв костюме. Роль фантазии и вкуса в подборе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творческих эскизов по теме «Дизайн современной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 средства организации среды жизни людейи строительства нового мира.</w:t>
      </w:r>
    </w:p>
    <w:p w:rsidR="00370EBB" w:rsidRPr="00CA4934" w:rsidRDefault="000A4823"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370EBB" w:rsidRPr="00CA4934">
        <w:rPr>
          <w:rFonts w:ascii="Times New Roman" w:hAnsi="Times New Roman"/>
          <w:sz w:val="28"/>
          <w:szCs w:val="28"/>
          <w:lang w:val="ru-RU"/>
        </w:rPr>
        <w:t xml:space="preserve">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классахили реализовываться в</w:t>
      </w:r>
      <w:r w:rsidR="006D7321" w:rsidRPr="00CA4934">
        <w:rPr>
          <w:rFonts w:ascii="Times New Roman" w:hAnsi="Times New Roman"/>
          <w:sz w:val="28"/>
          <w:szCs w:val="28"/>
          <w:lang w:val="ru-RU"/>
        </w:rPr>
        <w:t xml:space="preserve"> рамках </w:t>
      </w:r>
      <w:r w:rsidR="00370EBB" w:rsidRPr="00CA4934">
        <w:rPr>
          <w:rFonts w:ascii="Times New Roman" w:hAnsi="Times New Roman"/>
          <w:sz w:val="28"/>
          <w:szCs w:val="28"/>
          <w:lang w:val="ru-RU"/>
        </w:rPr>
        <w:t>внеурочно</w:t>
      </w:r>
      <w:r w:rsidR="006D7321" w:rsidRPr="00CA4934">
        <w:rPr>
          <w:rFonts w:ascii="Times New Roman" w:hAnsi="Times New Roman"/>
          <w:sz w:val="28"/>
          <w:szCs w:val="28"/>
          <w:lang w:val="ru-RU"/>
        </w:rPr>
        <w:t>йдеятельности</w:t>
      </w:r>
      <w:r w:rsidR="00370EB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развития технологий в становлении новых видов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Художник и искусство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театра в древнейших обрядах. История развития искусства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Жанровое многообразие театральных представлений, шоу, праздникови их визуальный облик.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художника и виды профессиональной деятельности художникав современном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Сценография и создание сценического образа. Сотворчествохудожника-постановщика с драматургом, режиссёром и актёрами.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дагеротипадо компьютерных технологий.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возможности художественной обработки цифровой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кадра, ракурс, плановость, графический ритм.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Фотопейзаж в творчестве профессиональных фотографов.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Образные возможности чёрно-белой и цветной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тональных контрастов и роль цвета в эмоционально-образном восприятии пейзажа.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портретном образе. Фотография постановочнаяи документальная.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Фотопортрет в истории профессиональной фотографии и его связьс направлениями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фотографии, его общее и особенное по сравнению с живописными графическим портретом. Опыт выполнения портретных фотографий.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для жизни…» – фотографии Александра Родченко, их значениеи влияние на стиль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 как авторское видение мира, как образ времении влияние фотообраза на жизнь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Ожившее изображение. История кино и его эволюция как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работенад фильмом. Сложносоставной язык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Монтаж композиционно построенных кадров – основа языка киноискусства.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Создание видеоролика – от замысла до съёмки. Разные жанры – разные задачи в работе над видеороликом. Этапы создания видеоролика.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электронно-цифровых технологий в современном игровом кинематографе.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Компьютерная анимация на занятиях в школе. Техническое оборудованиеи его возможности для создания анимации. Коллективный характер деятельностипо созданию анимационного фильма. Выбор технологии: пластилиновые мультфильмы, бумажная перекладка, сыпучая анимация.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создания анимационного фильма. Требования и критерии художественности.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эфири его значение.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Школьное телевидение и студия мультимедиа. Построение видеорядаи художественного оформления.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Художнические роли каждого человека в реальной бытийной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искусства в жизни общества и его влияние на жизнь каждого человека.</w:t>
      </w:r>
    </w:p>
    <w:p w:rsidR="00485807" w:rsidRPr="00CA4934" w:rsidRDefault="000A4823"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485807" w:rsidRPr="00CA4934">
        <w:rPr>
          <w:rFonts w:ascii="Times New Roman" w:hAnsi="Times New Roman"/>
          <w:sz w:val="28"/>
          <w:szCs w:val="28"/>
          <w:lang w:val="ru-RU"/>
        </w:rPr>
        <w:t> Планируемые результаты освоения программы по изобразительному искусству на уровне основного общего образования.</w:t>
      </w:r>
    </w:p>
    <w:p w:rsidR="00866D0B" w:rsidRPr="00CA4934" w:rsidRDefault="000A4823"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485807" w:rsidRPr="00CA4934">
        <w:rPr>
          <w:rFonts w:ascii="Times New Roman" w:hAnsi="Times New Roman"/>
          <w:sz w:val="28"/>
          <w:szCs w:val="28"/>
          <w:lang w:val="ru-RU"/>
        </w:rPr>
        <w:t> </w:t>
      </w:r>
      <w:r w:rsidR="00866D0B" w:rsidRPr="00CA4934">
        <w:rPr>
          <w:rFonts w:ascii="Times New Roman" w:hAnsi="Times New Roman"/>
          <w:sz w:val="28"/>
          <w:szCs w:val="28"/>
          <w:lang w:val="ru-RU"/>
        </w:rPr>
        <w:t>Личностные результаты освоения федеральной рабочей программы основного общего образования по изобразительному искусству достигаютсяв единстве учебной и воспитательной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центре программы по изобразительному искусству в соответствии с ФГОС </w:t>
      </w:r>
      <w:r w:rsidRPr="00CA4934">
        <w:rPr>
          <w:rFonts w:ascii="Times New Roman" w:hAnsi="Times New Roman"/>
          <w:sz w:val="28"/>
          <w:szCs w:val="28"/>
          <w:lang w:val="ru-RU"/>
        </w:rPr>
        <w:lastRenderedPageBreak/>
        <w:t>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обучающихсяк культуре, мотивацию к познанию и обучению, готовность к саморазвитиюи активному участию в социально значимой деятельности.</w:t>
      </w:r>
    </w:p>
    <w:p w:rsidR="00866D0B" w:rsidRPr="00CA4934" w:rsidRDefault="00866D0B" w:rsidP="00E41B55">
      <w:pPr>
        <w:spacing w:after="0" w:line="350" w:lineRule="auto"/>
        <w:ind w:left="1069"/>
        <w:jc w:val="both"/>
        <w:rPr>
          <w:rFonts w:ascii="Times New Roman" w:hAnsi="Times New Roman"/>
          <w:sz w:val="28"/>
          <w:szCs w:val="28"/>
          <w:lang w:val="ru-RU"/>
        </w:rPr>
      </w:pPr>
      <w:r w:rsidRPr="00CA4934">
        <w:rPr>
          <w:rFonts w:ascii="Times New Roman" w:hAnsi="Times New Roman"/>
          <w:sz w:val="28"/>
          <w:szCs w:val="28"/>
          <w:lang w:val="ru-RU"/>
        </w:rPr>
        <w:t>Патриотическое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Гражданское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изобразительному искусству направлена на активное приобщение обучающихся к ценностям мировой и отечественной культуры.При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работы,а также </w:t>
      </w:r>
      <w:r w:rsidRPr="00CA4934">
        <w:rPr>
          <w:rFonts w:ascii="Times New Roman" w:hAnsi="Times New Roman"/>
          <w:sz w:val="28"/>
          <w:szCs w:val="28"/>
          <w:lang w:val="ru-RU"/>
        </w:rPr>
        <w:lastRenderedPageBreak/>
        <w:t>участие в общих художественных проектах создают условиядля разнообразной совместной деятельности, способствуют пониманию другого, становлению чувства личной ответственности.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искусстве воплощена духовная жизнь человечества, концентрирующаяв себе эстетический, художественный и нравственный мировой опыт, раскрытие которого составляет суть учебного предмета. Учебные задания направленына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занятияхпо изобразительному искусству способствует освоению базовых ценностей – формированию отношения к миру, жизни, человеку, семье, труду, культурекак духовному богатству общества и важному условию ощущения человеком полноты проживаемой жизни.</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Эстетическое воспитание: воспитание чувственной сферы обучающегосяна основе всего спектра эстетических категорий: прекрасное, безобразное, трагическое, комическое, высокое, низменное. Искусство понимаетсякак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CA4934" w:rsidRDefault="00866D0B" w:rsidP="00E41B55">
      <w:pPr>
        <w:spacing w:after="0" w:line="350" w:lineRule="auto"/>
        <w:ind w:left="709"/>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активно,то есть в соответствии со специальными установками, видеть окружающий мир. Воспитывается </w:t>
      </w:r>
      <w:r w:rsidRPr="00CA4934">
        <w:rPr>
          <w:rFonts w:ascii="Times New Roman" w:hAnsi="Times New Roman"/>
          <w:sz w:val="28"/>
          <w:szCs w:val="28"/>
          <w:lang w:val="ru-RU"/>
        </w:rPr>
        <w:lastRenderedPageBreak/>
        <w:t>эмоционально окрашенный интерес к жизни. Навыки исследовательской деятельности развиваются в процессе учебных проектовна уроках изобразительного искусства и при выполнении заданийкультурно-исторической направленности.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Экологическое воспитание.</w:t>
      </w:r>
    </w:p>
    <w:p w:rsidR="009270B0" w:rsidRPr="00CA4934" w:rsidRDefault="009270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природы,её образа в произведениях искусства и личной художественно-творческой работе.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Трудовое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трудоваяи смысловая деятельность формирует такие качества, как навыки практической(не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Воспитывающая предметно-эстетическая среда.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CA4934" w:rsidRDefault="000A4823"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485807" w:rsidRPr="00CA4934">
        <w:rPr>
          <w:rFonts w:ascii="Times New Roman" w:hAnsi="Times New Roman"/>
          <w:sz w:val="28"/>
          <w:szCs w:val="28"/>
          <w:lang w:val="ru-RU"/>
        </w:rPr>
        <w:t> </w:t>
      </w:r>
      <w:r w:rsidR="00866D0B" w:rsidRPr="00CA4934">
        <w:rPr>
          <w:rFonts w:ascii="Times New Roman" w:hAnsi="Times New Roman"/>
          <w:sz w:val="28"/>
          <w:szCs w:val="28"/>
          <w:lang w:val="ru-RU"/>
        </w:rPr>
        <w:t xml:space="preserve">В результате освоения программы по изобразительному искусствуна уровне основного общего образования у обучающегося будут сформированы познавательные </w:t>
      </w:r>
      <w:r w:rsidR="00866D0B" w:rsidRPr="00CA4934">
        <w:rPr>
          <w:rFonts w:ascii="Times New Roman" w:hAnsi="Times New Roman"/>
          <w:sz w:val="28"/>
          <w:szCs w:val="28"/>
          <w:lang w:val="ru-RU"/>
        </w:rPr>
        <w:lastRenderedPageBreak/>
        <w:t>универсальные учебные действия, коммуникативные универсальные учебные действия, регулятивные универсальные учебные действия.</w:t>
      </w:r>
    </w:p>
    <w:p w:rsidR="00866D0B" w:rsidRPr="00CA4934" w:rsidRDefault="000A4823"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предметные и пространственные объекты по заданным основаниям;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форму предмета,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положение предметной формы в пространстве;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обобщать форму составной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структуру предмета, конструкции, пространства, зрительного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структурировать предметно-пространственные явления;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пропорциональное соотношение частей внутри целогои предметов между собой;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866D0B" w:rsidRPr="00CA4934" w:rsidRDefault="000A4823"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 У обучающегося будут сформированы следующие базовые логические и исследовательские действия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явлений художественной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произведения искусства по видам и, соответственно,по назначению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и использовать вопросы как исследовательский инструмент познания;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исследовательскую работу по сбору информационного материалапо установленной или выбранной теме;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CA4934" w:rsidRDefault="000A4823"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 У обучающегося будут сформированы умения работатьс информацией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использовать различные методы, в том числе электронные технологии,для поиска и отбора информации на основе образовательных задач и заданных критериев;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образовательные ресурсы;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работать с электронными учебными пособиями и учебниками;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таблицахи схемах;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готовить информацию на заданную или выбранную темув различных видах её представления: в рисунках и эскизах, тексте, таблицах, схемах, электронных презентациях.</w:t>
      </w:r>
    </w:p>
    <w:p w:rsidR="00866D0B" w:rsidRPr="00CA4934" w:rsidRDefault="000A4823"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У обучающегося будут сформированы следующие универсальные коммуникативные действия: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соответствиис целями и условиями общения, развивая способность к эмпатии и опираясьна восприятие окружающих;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диалог и участвовать в дискуссии, проявляя уважительное отношениек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CA4934" w:rsidRDefault="000A4823"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 У обучающегося будут сформированы умения самоорганизации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w:t>
      </w:r>
      <w:r w:rsidRPr="00CA4934">
        <w:rPr>
          <w:rFonts w:ascii="Times New Roman" w:hAnsi="Times New Roman"/>
          <w:sz w:val="28"/>
          <w:szCs w:val="28"/>
          <w:lang w:val="ru-RU"/>
        </w:rPr>
        <w:lastRenderedPageBreak/>
        <w:t>действия, развивать мотивы и интересы своей учебной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CA4934" w:rsidRDefault="000A4823"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 У обучающегося будут сформированы умения самоконтролякак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866D0B" w:rsidRPr="00CA4934" w:rsidRDefault="000A4823"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 У обучающегося будут сформированы умения эмоционального интеллекта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стремитьсяк пониманию эмоций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и чужое право на ошибку;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педагогамии межвозрастном взаимодействии.</w:t>
      </w:r>
    </w:p>
    <w:p w:rsidR="00866D0B" w:rsidRPr="00CA4934" w:rsidRDefault="000A4823"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85807"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1 «Декоративно-прикладное и народное искусство»: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(уметь рассуждать, приводить примеры)о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коммуникативное значение декоративного образав организации межличностных отношений, в обозначении социальной роли человека, в оформлении предметно-пространственной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называть техники исполнения произведенийдекоративно-прикладного искусства в разных материалах: резьба, роспись, вышивка, ткачество, плетение, ковка, другие техники;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5368"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w:t>
      </w:r>
      <w:r w:rsidR="00866D0B" w:rsidRPr="00CA4934">
        <w:rPr>
          <w:rFonts w:ascii="Times New Roman" w:hAnsi="Times New Roman"/>
          <w:sz w:val="28"/>
          <w:szCs w:val="28"/>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CA4934">
        <w:rPr>
          <w:rFonts w:ascii="Times New Roman" w:hAnsi="Times New Roman"/>
          <w:sz w:val="28"/>
          <w:szCs w:val="28"/>
          <w:lang w:val="ru-RU"/>
        </w:rPr>
        <w:t>с использованием традиционных образов мирового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особенности народного крестьянского искусства как целостного мира,в предметной среде которого выражено отношение человека к труду, к природе,к добру и злу, к жизни в целом;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освоить конструкцию народного праздничного костюма, его образный стройи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происхождении народных художественных промыслов,о соотношении ремесла и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перечислять материалы, используемые в народных художественных </w:t>
      </w:r>
      <w:r w:rsidRPr="00CA4934">
        <w:rPr>
          <w:rFonts w:ascii="Times New Roman" w:hAnsi="Times New Roman"/>
          <w:sz w:val="28"/>
          <w:szCs w:val="28"/>
          <w:lang w:val="ru-RU"/>
        </w:rPr>
        <w:lastRenderedPageBreak/>
        <w:t>промыслах: дерево, глина, металл, стекло;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связь между материалом, формой и техникой декорав произведениях народных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изображать фрагменты орнаментов, отдельные сюжеты, деталиили общий вид изделий ряда отечественных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956B0" w:rsidRPr="00CA4934" w:rsidRDefault="006956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коллективной практической творческой работыпо оформлению пространства школы и школьных праздников.</w:t>
      </w:r>
    </w:p>
    <w:p w:rsidR="006956B0" w:rsidRPr="00CA4934" w:rsidRDefault="000A4823"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6956B0" w:rsidRPr="00CA4934">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2 «Живопись, графика, скульптура»: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деления пространственных искусств на виды;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виды живописи, графики и скульптуры, объяснятьих назначение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и характеризовать традиционные художественные материалыдля </w:t>
      </w:r>
      <w:r w:rsidRPr="00CA4934">
        <w:rPr>
          <w:rFonts w:ascii="Times New Roman" w:hAnsi="Times New Roman"/>
          <w:sz w:val="28"/>
          <w:szCs w:val="28"/>
          <w:lang w:val="ru-RU"/>
        </w:rPr>
        <w:lastRenderedPageBreak/>
        <w:t>графики, живописи, скульптуры;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лепкойиз пластилина, а также использовать возможности применять другие доступные художественные материалы;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рисунка как основы изобразительной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учебного рисунка – светотеневого изображения объёмных форм;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уметьих применять в практике рисунка;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линейного рисунка, понимать выразительные возможности линии;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объёмного изображения (лепки) и начальные представленияо пластической выразительности скульптуры, соотношении пропорцийв изображении предметов или животных.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объяснять понятие «жанры в изобразительном искусстве», перечислять жанры;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применять в рисунке правила линейной перспективыи изображения объёмного предмета в двухмерном пространстве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графического натюрморта;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натюрморта средствами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CA4934" w:rsidRDefault="006956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сравнивать содержание портретного образа в искусстве Древнего Рима, эпохи Возрождения и Нового времени;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Рембрандти других портретистов);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«ракурс»и определять его на практике;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скульптурном портрете в истории искусства,о выражении характера человека и образа эпохи в скульптурном портрете;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начальный опыт лепки головы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графических портретах мастеров разных эпох,о разнообразии графических средств в изображении образа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роль освещения как выразительного средствапри создании художественного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жанре портрета в искусстве ХХ в. – западноми отечественном.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построения линейной перспективы и уметь применятьих в рисунке;</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определять содержание понятий: линия горизонта, точка схода, низкийи высокий горизонт, перспективные сокращения, центральная и угловая перспектива;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воздушной перспективы и уметь их применять на практике;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особенности изображения разных состояний природыв романтическом пейзаже и пейзаже творчества импрессионистови постимпрессионистов;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морских пейзажах И. Айвазовского;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особенностях пленэрной живописии колористической </w:t>
      </w:r>
      <w:r w:rsidRPr="00CA4934">
        <w:rPr>
          <w:rFonts w:ascii="Times New Roman" w:hAnsi="Times New Roman"/>
          <w:sz w:val="28"/>
          <w:szCs w:val="28"/>
          <w:lang w:val="ru-RU"/>
        </w:rPr>
        <w:lastRenderedPageBreak/>
        <w:t>изменчивости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живописного изображения различных активно выраженных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пейзажных зарисовок, графического изображения природыпо памяти и представлению;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городского пейзажа – по памяти или представлению;</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навыки восприятия образности городского пространствакак выражения самобытного лица культуры и истории народа;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объяснять значение художественного и</w:t>
      </w:r>
      <w:r w:rsidRPr="00CA4934">
        <w:rPr>
          <w:rFonts w:ascii="Times New Roman" w:hAnsi="Times New Roman"/>
          <w:sz w:val="28"/>
          <w:szCs w:val="28"/>
          <w:lang w:val="ru-RU"/>
        </w:rPr>
        <w:t xml:space="preserve">зображения бытовой жизни людей </w:t>
      </w:r>
      <w:r w:rsidR="00866D0B" w:rsidRPr="00CA4934">
        <w:rPr>
          <w:rFonts w:ascii="Times New Roman" w:hAnsi="Times New Roman"/>
          <w:sz w:val="28"/>
          <w:szCs w:val="28"/>
          <w:lang w:val="ru-RU"/>
        </w:rPr>
        <w:t>в понимании истории человечества и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изображении труда и повседневных занятий человека в </w:t>
      </w:r>
      <w:r w:rsidRPr="00CA4934">
        <w:rPr>
          <w:rFonts w:ascii="Times New Roman" w:hAnsi="Times New Roman"/>
          <w:sz w:val="28"/>
          <w:szCs w:val="28"/>
          <w:lang w:val="ru-RU"/>
        </w:rPr>
        <w:lastRenderedPageBreak/>
        <w:t>искусстве разных эпох и народов, различать произведения разных культурпо их стилистическим признакам и изобразительным традициям (Древний Египет, Китай, античный мир и другие);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исторический жанр в истории искусства и объяснятьего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авторов, иметь представление о содержание таких картин,как «Последний день Помпеи» К. Брюллова, «Боярыня Морозова» В. Сурикова, «Бурлаки на Волге» И. Репина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«Давид» Микеланджело, «Весна» С. Боттичелли;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работанад композицией.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произведениях великих европейских художниковна библейские темы. Например, «Сикстинская </w:t>
      </w:r>
      <w:r w:rsidR="00866D0B" w:rsidRPr="00CA4934">
        <w:rPr>
          <w:rFonts w:ascii="Times New Roman" w:hAnsi="Times New Roman"/>
          <w:sz w:val="28"/>
          <w:szCs w:val="28"/>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картинах на библейские темы в истории русского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смысловом различии между иконой и картинойна библейские темы;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месте и значении изобразительного искусства в культуре,в жизни общества, в жизни человека.</w:t>
      </w:r>
    </w:p>
    <w:p w:rsidR="00A81FBC" w:rsidRPr="00CA4934" w:rsidRDefault="000A4823"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A81FBC" w:rsidRPr="00CA4934">
        <w:rPr>
          <w:rFonts w:ascii="Times New Roman" w:hAnsi="Times New Roman"/>
          <w:sz w:val="28"/>
          <w:szCs w:val="28"/>
          <w:lang w:val="ru-RU"/>
        </w:rPr>
        <w:t xml:space="preserve">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3 «Архитектура и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архитектуру и дизайн как конструктивные виды искусства,то есть искусства художественного построения предметно-пространственной среды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архитектуры и дизайна в построениипредметно-пространственной среды жизнедеятельности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рассуждать о том, как предметно-пространственная среда организует </w:t>
      </w:r>
      <w:r w:rsidRPr="00CA4934">
        <w:rPr>
          <w:rFonts w:ascii="Times New Roman" w:hAnsi="Times New Roman"/>
          <w:sz w:val="28"/>
          <w:szCs w:val="28"/>
          <w:lang w:val="ru-RU"/>
        </w:rPr>
        <w:lastRenderedPageBreak/>
        <w:t>деятельность человека и представления о самом себе;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ценность сохранения культурного наследия, выраженногов архитектуре, предметах труда и быта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основные средства – требования к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и объяснять основные типы формальной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различные формальные композиции на плоскости в зависимостиот поставленных задач;</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при творческом построении композиции листа композиционную доминанту;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формальные композиции на выражение в них движения и статики;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навыки вариативности в ритмической организации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цвета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технологию использования цвета в живописи и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выражение «цветовой образ»;</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творческий опыт построения композиции плаката, поздравительной открытки или рекла</w:t>
      </w:r>
      <w:r w:rsidRPr="00CA4934">
        <w:rPr>
          <w:rFonts w:ascii="Times New Roman" w:hAnsi="Times New Roman"/>
          <w:sz w:val="28"/>
          <w:szCs w:val="28"/>
          <w:lang w:val="ru-RU"/>
        </w:rPr>
        <w:t xml:space="preserve">мы на основе соединения текста </w:t>
      </w:r>
      <w:r w:rsidR="00866D0B" w:rsidRPr="00CA4934">
        <w:rPr>
          <w:rFonts w:ascii="Times New Roman" w:hAnsi="Times New Roman"/>
          <w:sz w:val="28"/>
          <w:szCs w:val="28"/>
          <w:lang w:val="ru-RU"/>
        </w:rPr>
        <w:t>и изображения;</w:t>
      </w:r>
    </w:p>
    <w:p w:rsidR="00E34F30"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представление об искусстве конструирования книги, дизайне журнала, иметь практический творческий опыт образного построения книжногои журнального разворотов в к</w:t>
      </w:r>
      <w:r w:rsidR="00E34F30" w:rsidRPr="00CA4934">
        <w:rPr>
          <w:rFonts w:ascii="Times New Roman" w:hAnsi="Times New Roman"/>
          <w:sz w:val="28"/>
          <w:szCs w:val="28"/>
          <w:lang w:val="ru-RU"/>
        </w:rPr>
        <w:t>ачестве графических композиций.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Социальное значение дизайна и архитектуры как среды жизни человека: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построение макета пространственно-объёмной композициипо его чертежу;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влияниена организацию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и опыт изображения особенностейархитектурно-художественных стилей разных эпох, выраженных в постройках общественных зданий, храмовой архитектуре и частном строительстве,в организации городской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эстетическое и экологическое взаимное сосуществование природы и архитектуры, иметь представление о традициях ландшафтно-парковой </w:t>
      </w:r>
      <w:r w:rsidRPr="00CA4934">
        <w:rPr>
          <w:rFonts w:ascii="Times New Roman" w:hAnsi="Times New Roman"/>
          <w:sz w:val="28"/>
          <w:szCs w:val="28"/>
          <w:lang w:val="ru-RU"/>
        </w:rPr>
        <w:lastRenderedPageBreak/>
        <w:t>архитектуры и школах ландшафтного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задачах соотношения функционального и образногов построении формы предметов, создаваемых людьми, видеть образ времении характер жизнедеятельности человека в предметах его быта;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проектирования интерьерного пространствадля конкретных задач жизнедеятельности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социальный статус человека,его ценностные ориентации, мировоззренческие идеалы и характер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34F30" w:rsidRPr="00CA4934" w:rsidRDefault="000A4823"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34F30" w:rsidRPr="00CA4934">
        <w:rPr>
          <w:rFonts w:ascii="Times New Roman" w:hAnsi="Times New Roman"/>
          <w:sz w:val="28"/>
          <w:szCs w:val="28"/>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программыпо </w:t>
      </w:r>
      <w:r w:rsidR="00E34F30" w:rsidRPr="00CA4934">
        <w:rPr>
          <w:rFonts w:ascii="Times New Roman" w:hAnsi="Times New Roman"/>
          <w:sz w:val="28"/>
          <w:szCs w:val="28"/>
          <w:lang w:val="ru-RU"/>
        </w:rPr>
        <w:lastRenderedPageBreak/>
        <w:t>изобразительному искусству.</w:t>
      </w:r>
    </w:p>
    <w:p w:rsidR="00E34F30" w:rsidRPr="00CA4934" w:rsidRDefault="000A4823"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34F30" w:rsidRPr="00CA4934">
        <w:rPr>
          <w:rFonts w:ascii="Times New Roman" w:hAnsi="Times New Roman"/>
          <w:sz w:val="28"/>
          <w:szCs w:val="28"/>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4 «Изображение в синтетических, экранных видах искусстваи художественная фотография» (вариативный):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синтетической природе – коллективности творческого процессав синтетических искусствах, синтезирующих выразительные средства разных видов художественного творчества;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роль визуального образа в синтетических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сценографии и символическом характере сценического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эпохув единстве всего стилистического образа спектакля;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творчестве наиболее известныххудожников-постановщиков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создания эскизов оформления спектакляпо выбранной пьесе, иметь применять полученные знания при постановке школьного спектакля;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практический навык игрового одушевления куклы из простых бытовых </w:t>
      </w:r>
      <w:r w:rsidRPr="00CA4934">
        <w:rPr>
          <w:rFonts w:ascii="Times New Roman" w:hAnsi="Times New Roman"/>
          <w:sz w:val="28"/>
          <w:szCs w:val="28"/>
          <w:lang w:val="ru-RU"/>
        </w:rPr>
        <w:lastRenderedPageBreak/>
        <w:t>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творчестваи понимания их значения в интерпретации явлений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«длительность экспозиции», «выдержка», «диафрагма»;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фотографирования и обработки цифровых фотографийс помощью компьютерных графических редакторов;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значение фотографий «Родиноведения»С.М. Прокудина-Горского для современных представлений об истории жизнив нашей стране;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различные жанры художественной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света как художественного средства в искусстве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применениюв своей практике фотографирования;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применения знаний о художественно-образных критерияхк композиции кадра при самостоятельном фотографировании окружающей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значение репортажного жанра, роли журналистов-фотографовв истории ХХ в. и современном мире;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фототворчестве А. Родченко, о том,как его фотографии выражают образ эпохи, его авторскую позицию, и о влиянииего фотографий на стиль </w:t>
      </w:r>
      <w:r w:rsidRPr="00CA4934">
        <w:rPr>
          <w:rFonts w:ascii="Times New Roman" w:hAnsi="Times New Roman"/>
          <w:sz w:val="28"/>
          <w:szCs w:val="28"/>
          <w:lang w:val="ru-RU"/>
        </w:rPr>
        <w:lastRenderedPageBreak/>
        <w:t>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компьютерной обработки и преобразования фотографий.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этапах в истории кино и его эволюции как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в чём состоит работа художника-постановщикаи специалистов его команды художников в период подготовки и съёмки игрового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видео в современной бытовой культуре;</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начальные навыки практической работы по видеомонтажу на основе соответствующих компьютерных программ;</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 критического осмысления качества снятых роликов;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анализа художественного образа и средств его достиженияв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опыт создания компьютерной анимации в выбранной техникеи в соответствующей компьютерной программе;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особую роль и функции телевидения в жизни обществакак экранного </w:t>
      </w:r>
      <w:r w:rsidRPr="00CA4934">
        <w:rPr>
          <w:rFonts w:ascii="Times New Roman" w:hAnsi="Times New Roman"/>
          <w:sz w:val="28"/>
          <w:szCs w:val="28"/>
          <w:lang w:val="ru-RU"/>
        </w:rPr>
        <w:lastRenderedPageBreak/>
        <w:t>искусства и средства массовой информации, художественногои научного просвещения, развлечения и организации досуга;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создателе телевидения – русском инженере Владимире Зворыкине;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художественной культуры для личностногодуховно-нравственного развития и самореализации, определять местои роль художественной деятельности в своей жизни и в жизни общества.</w:t>
      </w:r>
    </w:p>
    <w:p w:rsidR="007F251A" w:rsidRPr="008D79E2" w:rsidRDefault="00B41C5E" w:rsidP="00E41B55">
      <w:pPr>
        <w:pStyle w:val="1"/>
        <w:pBdr>
          <w:bottom w:val="none" w:sz="0" w:space="0" w:color="auto"/>
        </w:pBdr>
        <w:spacing w:before="0" w:line="350" w:lineRule="auto"/>
        <w:ind w:firstLine="708"/>
        <w:jc w:val="both"/>
        <w:rPr>
          <w:szCs w:val="28"/>
          <w:lang w:val="ru-RU" w:eastAsia="ru-RU"/>
        </w:rPr>
      </w:pPr>
      <w:r>
        <w:rPr>
          <w:szCs w:val="28"/>
          <w:lang w:val="ru-RU" w:eastAsia="ru-RU"/>
        </w:rPr>
        <w:t>31</w:t>
      </w:r>
      <w:r w:rsidR="007F251A" w:rsidRPr="008D79E2">
        <w:rPr>
          <w:szCs w:val="28"/>
          <w:lang w:val="ru-RU" w:eastAsia="ru-RU"/>
        </w:rPr>
        <w:t>. Федеральная рабочая программа по учебному предмету «Музыка».</w:t>
      </w:r>
    </w:p>
    <w:p w:rsidR="007F251A" w:rsidRPr="00CA4934" w:rsidRDefault="001278DF"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F251A" w:rsidRPr="00CA4934" w:rsidRDefault="001278DF"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Пояснительная записка отражает общие цели и задачи изучения музыки, место в структуре учебного плана, а также подходы к отбору содержанияи планируемым результатам.</w:t>
      </w:r>
    </w:p>
    <w:p w:rsidR="007F251A" w:rsidRPr="00CA4934" w:rsidRDefault="001278DF" w:rsidP="00E41B55">
      <w:pPr>
        <w:pStyle w:val="a5"/>
        <w:widowControl/>
        <w:spacing w:after="0" w:line="350" w:lineRule="auto"/>
        <w:ind w:left="0" w:firstLine="709"/>
        <w:jc w:val="both"/>
        <w:rPr>
          <w:rFonts w:ascii="Times New Roman" w:eastAsia="Times New Roman" w:hAnsi="Times New Roman"/>
          <w:strike/>
          <w:sz w:val="28"/>
          <w:szCs w:val="28"/>
          <w:lang w:val="ru-RU" w:eastAsia="ru-RU"/>
        </w:rPr>
      </w:pPr>
      <w:r>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xml:space="preserve"> Содержание обучения раскрывает содержательные линии, которые предлагаются для изучения на уровне основного общего образования. </w:t>
      </w:r>
    </w:p>
    <w:p w:rsidR="007F251A" w:rsidRPr="00CA4934" w:rsidRDefault="001278DF"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xml:space="preserve"> Планируемые результаты освоения программы по музыке включают личностные, метапредметные и предметные результаты за весь период обученияна уровне основного общего образования. </w:t>
      </w:r>
      <w:r w:rsidR="007F251A" w:rsidRPr="00CA4934">
        <w:rPr>
          <w:rFonts w:ascii="Times New Roman" w:hAnsi="Times New Roman"/>
          <w:sz w:val="28"/>
          <w:szCs w:val="28"/>
          <w:lang w:val="ru-RU"/>
        </w:rPr>
        <w:t>Предметные результаты, формируемыев ходе изучения музыки, сгруппированы по учебным модулям</w:t>
      </w:r>
      <w:r w:rsidR="007F251A" w:rsidRPr="00CA4934">
        <w:rPr>
          <w:rFonts w:ascii="Times New Roman" w:eastAsia="Times New Roman" w:hAnsi="Times New Roman"/>
          <w:sz w:val="28"/>
          <w:szCs w:val="28"/>
          <w:lang w:val="ru-RU" w:eastAsia="ru-RU"/>
        </w:rPr>
        <w:t>.</w:t>
      </w:r>
    </w:p>
    <w:p w:rsidR="007F251A" w:rsidRPr="00CA4934" w:rsidRDefault="001278DF"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Пояснительная записка.</w:t>
      </w:r>
    </w:p>
    <w:p w:rsidR="007F251A" w:rsidRPr="00CA4934" w:rsidRDefault="001278DF" w:rsidP="00E41B55">
      <w:pPr>
        <w:pStyle w:val="aff5"/>
        <w:spacing w:line="350" w:lineRule="auto"/>
        <w:ind w:left="0" w:right="0" w:firstLine="709"/>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7F251A" w:rsidRPr="00CA4934" w:rsidRDefault="001278DF" w:rsidP="00E41B55">
      <w:pPr>
        <w:pStyle w:val="aff5"/>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w:t>
      </w:r>
      <w:r w:rsidR="007F251A" w:rsidRPr="00CA4934">
        <w:rPr>
          <w:rFonts w:ascii="Times New Roman" w:hAnsi="Times New Roman"/>
          <w:sz w:val="28"/>
          <w:szCs w:val="28"/>
          <w:lang w:val="ru-RU"/>
        </w:rPr>
        <w:t>Программа по музыке позволит учителю:</w:t>
      </w:r>
    </w:p>
    <w:p w:rsidR="007F251A" w:rsidRPr="00CA4934" w:rsidRDefault="007F251A" w:rsidP="00E41B55">
      <w:pPr>
        <w:pStyle w:val="a5"/>
        <w:tabs>
          <w:tab w:val="left" w:pos="632"/>
        </w:tabs>
        <w:autoSpaceDE w:val="0"/>
        <w:autoSpaceDN w:val="0"/>
        <w:spacing w:after="0" w:line="350" w:lineRule="auto"/>
        <w:ind w:left="0" w:firstLine="709"/>
        <w:contextualSpacing w:val="0"/>
        <w:jc w:val="both"/>
        <w:rPr>
          <w:rFonts w:ascii="Times New Roman" w:hAnsi="Times New Roman"/>
          <w:i/>
          <w:sz w:val="28"/>
          <w:szCs w:val="28"/>
          <w:lang w:val="ru-RU"/>
        </w:rPr>
      </w:pPr>
      <w:r w:rsidRPr="00CA4934">
        <w:rPr>
          <w:rFonts w:ascii="Times New Roman" w:hAnsi="Times New Roman"/>
          <w:sz w:val="28"/>
          <w:szCs w:val="28"/>
          <w:lang w:val="ru-RU"/>
        </w:rPr>
        <w:lastRenderedPageBreak/>
        <w:t>реализовать в процессе преподавания музыки современные подходык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обученияв соответствии с ФГОС ООО,а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F251A" w:rsidRPr="00CA4934" w:rsidRDefault="007F251A" w:rsidP="00E41B55">
      <w:pPr>
        <w:pStyle w:val="a5"/>
        <w:tabs>
          <w:tab w:val="left" w:pos="700"/>
        </w:tabs>
        <w:autoSpaceDE w:val="0"/>
        <w:autoSpaceDN w:val="0"/>
        <w:spacing w:after="0" w:line="350" w:lineRule="auto"/>
        <w:ind w:left="0" w:firstLine="709"/>
        <w:contextualSpacing w:val="0"/>
        <w:jc w:val="both"/>
        <w:rPr>
          <w:rFonts w:ascii="Times New Roman" w:hAnsi="Times New Roman"/>
          <w:sz w:val="28"/>
          <w:szCs w:val="28"/>
          <w:lang w:val="ru-RU"/>
        </w:rPr>
      </w:pPr>
      <w:r w:rsidRPr="00CA4934">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CA4934" w:rsidRDefault="001278DF" w:rsidP="00E41B55">
      <w:pPr>
        <w:pStyle w:val="aff5"/>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w:t>
      </w:r>
      <w:r w:rsidR="007F251A" w:rsidRPr="00CA4934">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потенциалдля развития внутреннего мира человека, гармонизации его взаимоотношенийс самим собой, другими людьми, окружающим миром через занятия музыкальным искусством.</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пониматьи принимать образ жизни, способ мышления и мировоззрение представителей других народов и культур.</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векаи отраженных в народной, духовной музыке, произведениях великих композиторов прошлого. Особое значение приобретает музыкальное воспитание в свете целейи задач укрепления национальной идентичности. Родные интонации, мелодиии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w:t>
      </w:r>
      <w:r w:rsidRPr="00CA4934">
        <w:rPr>
          <w:rFonts w:ascii="Times New Roman" w:hAnsi="Times New Roman"/>
          <w:sz w:val="28"/>
          <w:szCs w:val="28"/>
          <w:lang w:val="ru-RU"/>
        </w:rPr>
        <w:lastRenderedPageBreak/>
        <w:t>и на более глубоком – подсознательном – уровне.</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 временно́е искусство. В связи с этим важнейшим вкладомв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памятьи воображение, формирует умения и навыки в сфере эмоционального интеллекта, способствует самореализации и самопринятию личности. Музыкальное обучениеи воспитание вносит огромный вклад в эстетическое и нравственное развитие обучающегося, формирование всей системы ценностей.</w:t>
      </w:r>
    </w:p>
    <w:p w:rsidR="007F251A" w:rsidRPr="00CA4934" w:rsidRDefault="001278DF" w:rsidP="00E41B55">
      <w:pPr>
        <w:pStyle w:val="aff5"/>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xml:space="preserve"> Изучение музыки </w:t>
      </w:r>
      <w:r w:rsidR="007F251A" w:rsidRPr="00CA4934">
        <w:rPr>
          <w:rFonts w:ascii="Times New Roman" w:hAnsi="Times New Roman"/>
          <w:sz w:val="28"/>
          <w:szCs w:val="28"/>
          <w:lang w:val="ru-RU"/>
        </w:rPr>
        <w:t xml:space="preserve">необходимо для полноценного образованияи воспитания обучающегося, развития его психики, эмоциональнойи интеллектуальной сфер, творческого потенциала.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CA4934" w:rsidRDefault="001278DF" w:rsidP="00E41B55">
      <w:pPr>
        <w:pStyle w:val="aff5"/>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w:t>
      </w:r>
      <w:r w:rsidR="007F251A" w:rsidRPr="00CA4934">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7F251A" w:rsidRPr="00CA4934" w:rsidRDefault="007F251A" w:rsidP="00E41B55">
      <w:pPr>
        <w:pStyle w:val="a5"/>
        <w:tabs>
          <w:tab w:val="left" w:pos="637"/>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7F251A" w:rsidRPr="00CA4934" w:rsidRDefault="007F251A" w:rsidP="00E41B55">
      <w:pPr>
        <w:pStyle w:val="a5"/>
        <w:tabs>
          <w:tab w:val="left" w:pos="644"/>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F251A" w:rsidRPr="00CA4934" w:rsidRDefault="007F251A" w:rsidP="00E41B55">
      <w:pPr>
        <w:pStyle w:val="a5"/>
        <w:tabs>
          <w:tab w:val="left" w:pos="642"/>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творческих способностей ребенка, развитие внутренней </w:t>
      </w:r>
      <w:r w:rsidRPr="00CA4934">
        <w:rPr>
          <w:rFonts w:ascii="Times New Roman" w:hAnsi="Times New Roman"/>
          <w:sz w:val="28"/>
          <w:szCs w:val="28"/>
          <w:lang w:val="ru-RU"/>
        </w:rPr>
        <w:lastRenderedPageBreak/>
        <w:t>мотивации к интонационно-содержательной деятельности.</w:t>
      </w:r>
    </w:p>
    <w:p w:rsidR="007F251A" w:rsidRPr="00CA4934" w:rsidRDefault="001278DF" w:rsidP="00E41B55">
      <w:pPr>
        <w:pStyle w:val="aff5"/>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Задачи обучения музыке на уровне основного общего образования:</w:t>
      </w:r>
    </w:p>
    <w:p w:rsidR="007F251A" w:rsidRPr="00CA4934" w:rsidRDefault="007F251A" w:rsidP="00E41B55">
      <w:pPr>
        <w:pStyle w:val="aff5"/>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приобщение к традиционным российским ценностям через личный психологический опыт эмоционально-эстетического переживания;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расширение культурного кругозора, накопление знаний о музыкеи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электронныхи виртуальных музыкальных инструментах);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творческие проекты, музыкально-театральная деятельность (концерты, </w:t>
      </w:r>
      <w:r w:rsidRPr="00CA4934">
        <w:rPr>
          <w:rFonts w:ascii="Times New Roman" w:hAnsi="Times New Roman"/>
          <w:sz w:val="28"/>
          <w:szCs w:val="28"/>
          <w:lang w:val="ru-RU"/>
        </w:rPr>
        <w:lastRenderedPageBreak/>
        <w:t>фестивали, представления);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исследовательская деятельность на материале музыкального искусства.</w:t>
      </w:r>
    </w:p>
    <w:p w:rsidR="007F251A" w:rsidRPr="00CA4934" w:rsidRDefault="001278DF" w:rsidP="00E41B55">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обучающихся,их творческих способностей.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1 «Музыка моего края»;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2 «Народное музыкальное творчество России»;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3 «Русская классическая музыка»;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4 «Жанры музыкального искусства»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5 «Музыка народов мира»;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6 «Европейская классическая музыка»;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7 «</w:t>
      </w:r>
      <w:r w:rsidRPr="00CA4934">
        <w:rPr>
          <w:rFonts w:ascii="Times New Roman" w:eastAsia="Times New Roman" w:hAnsi="Times New Roman"/>
          <w:sz w:val="28"/>
          <w:szCs w:val="28"/>
          <w:lang w:val="ru-RU" w:eastAsia="ru-RU"/>
        </w:rPr>
        <w:t>Духовная музыка</w:t>
      </w:r>
      <w:r w:rsidRPr="00CA4934">
        <w:rPr>
          <w:rFonts w:ascii="Times New Roma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8 «Современная музыка: основные жанры и направления»;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9 «Связь музыки с другими видами искусства»;</w:t>
      </w:r>
    </w:p>
    <w:p w:rsidR="007F251A" w:rsidRPr="00CA4934" w:rsidRDefault="001278DF"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w:t>
      </w:r>
      <w:r w:rsidR="007F251A" w:rsidRPr="00CA4934">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007F251A" w:rsidRPr="00CA4934">
        <w:rPr>
          <w:rFonts w:ascii="Times New Roman" w:eastAsia="Times New Roman" w:hAnsi="Times New Roman"/>
          <w:sz w:val="28"/>
          <w:szCs w:val="28"/>
          <w:lang w:val="ru-RU" w:eastAsia="ru-RU"/>
        </w:rPr>
        <w:t>вариативно</w:t>
      </w:r>
      <w:r w:rsidR="007F251A" w:rsidRPr="00CA4934">
        <w:rPr>
          <w:rFonts w:ascii="Times New Roman" w:hAnsi="Times New Roman"/>
          <w:sz w:val="28"/>
          <w:szCs w:val="28"/>
          <w:lang w:val="ru-RU"/>
        </w:rPr>
        <w:t>».</w:t>
      </w:r>
    </w:p>
    <w:p w:rsidR="007F251A" w:rsidRPr="00CA4934" w:rsidRDefault="001278DF" w:rsidP="00E41B55">
      <w:pPr>
        <w:pStyle w:val="aff5"/>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w:t>
      </w:r>
      <w:r w:rsidR="007F251A" w:rsidRPr="00CA4934">
        <w:rPr>
          <w:rFonts w:ascii="Times New Roman" w:eastAsia="SchoolBookSanPin" w:hAnsi="Times New Roman"/>
          <w:sz w:val="28"/>
          <w:szCs w:val="28"/>
          <w:lang w:val="ru-RU"/>
        </w:rPr>
        <w:t>Общее число часов, рекомендованных для изучения музыки, –</w:t>
      </w:r>
      <w:r w:rsidR="007F251A" w:rsidRPr="00CA4934">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F251A" w:rsidRPr="00CA4934" w:rsidRDefault="001278DF" w:rsidP="00E41B55">
      <w:pPr>
        <w:pStyle w:val="aff5"/>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w:t>
      </w:r>
      <w:r w:rsidR="007F251A" w:rsidRPr="00CA4934">
        <w:rPr>
          <w:rFonts w:ascii="Times New Roman" w:hAnsi="Times New Roman"/>
          <w:sz w:val="28"/>
          <w:szCs w:val="28"/>
          <w:lang w:val="ru-RU"/>
        </w:rPr>
        <w:t xml:space="preserve">Изучение музыки предполагает активную социокультурную деятельность </w:t>
      </w:r>
      <w:r w:rsidR="007F251A" w:rsidRPr="00CA4934">
        <w:rPr>
          <w:rFonts w:ascii="Times New Roman" w:hAnsi="Times New Roman"/>
          <w:sz w:val="28"/>
          <w:szCs w:val="28"/>
          <w:lang w:val="ru-RU"/>
        </w:rPr>
        <w:lastRenderedPageBreak/>
        <w:t>обучающихся, участие в исследовательских и творческих проектах,в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CA4934" w:rsidRDefault="001278DF"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Содержание обучения музыке на уровне основного общего образования.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1278DF"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Модуль № 1 «Музыка моего края»</w:t>
      </w:r>
    </w:p>
    <w:p w:rsidR="007F251A" w:rsidRPr="00CA4934" w:rsidRDefault="001278DF"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Фольклор – народное творчество.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радиционная музыка – отражение жизни народа. Жанры детского и игрового фольклора (игры, пляски, хороводы).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основного настроения, характера музыки;</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7F251A" w:rsidRPr="00CA4934" w:rsidRDefault="001278DF"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Календарный фольклор.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алендарные обряды, традиционные для данной местности (осенние, зимние, весенние – на выбор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символикой календарных обрядов, поиск информациио соответствующих фольклорных традициях;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CA4934">
        <w:rPr>
          <w:rFonts w:ascii="Times New Roman" w:eastAsia="Times New Roman" w:hAnsi="Times New Roman"/>
          <w:sz w:val="28"/>
          <w:szCs w:val="28"/>
          <w:lang w:val="ru-RU" w:eastAsia="ru-RU"/>
        </w:rPr>
        <w:t>населенного пункта</w:t>
      </w:r>
      <w:r w:rsidRPr="00CA4934">
        <w:rPr>
          <w:rFonts w:ascii="Times New Roman" w:eastAsia="Times New Roman" w:hAnsi="Times New Roman"/>
          <w:sz w:val="28"/>
          <w:szCs w:val="28"/>
          <w:lang w:val="ru-RU" w:eastAsia="ru-RU"/>
        </w:rPr>
        <w:t>.</w:t>
      </w:r>
    </w:p>
    <w:p w:rsidR="007F251A" w:rsidRPr="00CA4934" w:rsidRDefault="001278DF"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Семейный фольклор.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ф</w:t>
      </w:r>
      <w:r w:rsidRPr="00CA4934">
        <w:rPr>
          <w:rFonts w:ascii="Times New Roman" w:eastAsia="Times New Roman" w:hAnsi="Times New Roman"/>
          <w:sz w:val="28"/>
          <w:szCs w:val="28"/>
          <w:lang w:val="ru-RU" w:eastAsia="ru-RU"/>
        </w:rPr>
        <w:t>ольклорные жанры, связанные с жизнью человека: свадебный обряд, рекрутские песни, плачи-причитания.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фольклорными жанрами семейного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изучение особенностей их исполнения и звучания;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F251A" w:rsidRPr="00CA4934" w:rsidRDefault="001278DF"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Наш край сегодня.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7F251A" w:rsidRPr="00CA4934" w:rsidRDefault="001278DF"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Модуль № 2 «Народное музыкальное творчество России»</w:t>
      </w:r>
    </w:p>
    <w:p w:rsidR="007F251A" w:rsidRPr="00CA4934" w:rsidRDefault="001278DF"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Россия – наш общий дом.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б</w:t>
      </w:r>
      <w:r w:rsidRPr="00CA4934">
        <w:rPr>
          <w:rFonts w:ascii="Times New Roman" w:eastAsia="Times New Roman" w:hAnsi="Times New Roman"/>
          <w:sz w:val="28"/>
          <w:szCs w:val="28"/>
          <w:lang w:val="ru-RU" w:eastAsia="ru-RU"/>
        </w:rPr>
        <w:t xml:space="preserve">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такжепо принципу контраста </w:t>
      </w:r>
      <w:r w:rsidRPr="00CA4934">
        <w:rPr>
          <w:rFonts w:ascii="Times New Roman" w:eastAsia="Times New Roman" w:hAnsi="Times New Roman"/>
          <w:sz w:val="28"/>
          <w:szCs w:val="28"/>
          <w:lang w:val="ru-RU" w:eastAsia="ru-RU"/>
        </w:rPr>
        <w:lastRenderedPageBreak/>
        <w:t>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характера музыки.</w:t>
      </w:r>
    </w:p>
    <w:p w:rsidR="007F251A" w:rsidRPr="00CA4934" w:rsidRDefault="001278DF" w:rsidP="00E41B55">
      <w:pPr>
        <w:pStyle w:val="a5"/>
        <w:widowControl/>
        <w:spacing w:after="0" w:line="350" w:lineRule="auto"/>
        <w:ind w:left="0" w:firstLine="709"/>
        <w:jc w:val="both"/>
        <w:rPr>
          <w:sz w:val="28"/>
          <w:szCs w:val="28"/>
          <w:lang w:val="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Фольклорные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бщее и особенное в фольклоре народов России: лирика, эпос, танец.</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фольклора разных регионов России в аудио-и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аутентичная манера исполнения;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танцевальных, лирическихи эпических песенных образцов фольклора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музыкальный фестиваль «Народы России».</w:t>
      </w:r>
    </w:p>
    <w:p w:rsidR="007F251A" w:rsidRPr="00CA4934" w:rsidRDefault="001278DF"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Фольклор в творчестве профессиональных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A85368" w:rsidRPr="00CA4934">
        <w:rPr>
          <w:rFonts w:ascii="Times New Roman" w:eastAsia="Times New Roman" w:hAnsi="Times New Roman"/>
          <w:sz w:val="28"/>
          <w:szCs w:val="28"/>
          <w:lang w:val="ru-RU" w:eastAsia="ru-RU"/>
        </w:rPr>
        <w:t>народные</w:t>
      </w:r>
      <w:r w:rsidRPr="00CA4934">
        <w:rPr>
          <w:rFonts w:ascii="Times New Roman" w:eastAsia="Times New Roman" w:hAnsi="Times New Roman"/>
          <w:sz w:val="28"/>
          <w:szCs w:val="28"/>
          <w:lang w:val="ru-RU" w:eastAsia="ru-RU"/>
        </w:rPr>
        <w:t xml:space="preserve"> истоки композиторского творчества: обработки фольклора, цитаты; картины родной природы и отражение типичных образов, </w:t>
      </w:r>
      <w:r w:rsidRPr="00CA4934">
        <w:rPr>
          <w:rFonts w:ascii="Times New Roman" w:eastAsia="Times New Roman" w:hAnsi="Times New Roman"/>
          <w:sz w:val="28"/>
          <w:szCs w:val="28"/>
          <w:lang w:val="ru-RU" w:eastAsia="ru-RU"/>
        </w:rPr>
        <w:lastRenderedPageBreak/>
        <w:t>характеров, важных исторических событий. Внутреннее родство композиторскогои народного творчества на интонационном уровне.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аутентичного звучания фольклора и фольклорных мелодийв композиторской обработке;</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7F251A" w:rsidRPr="00CA4934" w:rsidRDefault="001278DF"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На рубежах культур.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творчества и вклада в развитие культуры современныхэтно-исполнителей, исследователей традиционного фольклора;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участие в этнографической экспедиции; посещение (участие)в фестивале традиционной культуры.</w:t>
      </w:r>
    </w:p>
    <w:p w:rsidR="00A85368" w:rsidRPr="00CA4934" w:rsidRDefault="001278DF"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A85368" w:rsidRPr="00CA4934">
        <w:rPr>
          <w:rFonts w:ascii="Times New Roman" w:eastAsia="Times New Roman" w:hAnsi="Times New Roman"/>
          <w:sz w:val="28"/>
          <w:szCs w:val="28"/>
          <w:lang w:val="ru-RU" w:eastAsia="ru-RU"/>
        </w:rPr>
        <w:t xml:space="preserve"> </w:t>
      </w:r>
      <w:r w:rsidR="009270B0" w:rsidRPr="00CA4934">
        <w:rPr>
          <w:rFonts w:ascii="Times New Roman" w:eastAsia="Times New Roman" w:hAnsi="Times New Roman"/>
          <w:sz w:val="28"/>
          <w:szCs w:val="28"/>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F251A" w:rsidRPr="00CA4934" w:rsidRDefault="001278DF"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lastRenderedPageBreak/>
        <w:t xml:space="preserve"> </w:t>
      </w:r>
      <w:r w:rsidR="007F251A" w:rsidRPr="00CA4934">
        <w:rPr>
          <w:rFonts w:ascii="Times New Roman" w:eastAsia="Times New Roman" w:hAnsi="Times New Roman"/>
          <w:sz w:val="28"/>
          <w:szCs w:val="28"/>
          <w:lang w:val="ru-RU" w:eastAsia="ru-RU"/>
        </w:rPr>
        <w:t> Образы родной земли.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Глинки,С.В. Рахманинова, В.А. Гаврилина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sidRPr="00CA4934">
        <w:rPr>
          <w:rFonts w:ascii="Times New Roman" w:eastAsia="SchoolBookSanPin" w:hAnsi="Times New Roman"/>
          <w:bCs/>
          <w:sz w:val="28"/>
          <w:szCs w:val="28"/>
          <w:lang w:val="ru-RU"/>
        </w:rPr>
        <w:t>на уровне начального общего образования</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Золотой век русской культуры.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trike/>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ветская музыка российского дворянства XIX века: музыкальные салоны, домашнее музицирование, балы, театры. </w:t>
      </w:r>
      <w:r w:rsidRPr="00CA4934">
        <w:rPr>
          <w:rFonts w:ascii="Times New Roman" w:hAnsi="Times New Roman"/>
          <w:sz w:val="28"/>
          <w:szCs w:val="28"/>
          <w:lang w:val="ru-RU"/>
        </w:rPr>
        <w:t xml:space="preserve">Особенности отечественной музыкальной культуры </w:t>
      </w:r>
      <w:r w:rsidRPr="00CA4934">
        <w:rPr>
          <w:rFonts w:ascii="Times New Roman" w:hAnsi="Times New Roman"/>
          <w:sz w:val="28"/>
          <w:szCs w:val="28"/>
        </w:rPr>
        <w:t>XIX</w:t>
      </w:r>
      <w:r w:rsidRPr="00CA4934">
        <w:rPr>
          <w:rFonts w:ascii="Times New Roman" w:hAnsi="Times New Roman"/>
          <w:sz w:val="28"/>
          <w:szCs w:val="28"/>
          <w:lang w:val="ru-RU"/>
        </w:rPr>
        <w:t xml:space="preserve"> в. </w:t>
      </w:r>
      <w:r w:rsidRPr="00CA4934">
        <w:rPr>
          <w:rFonts w:ascii="Times New Roman" w:eastAsia="Times New Roman" w:hAnsi="Times New Roman"/>
          <w:sz w:val="28"/>
          <w:szCs w:val="28"/>
          <w:lang w:val="ru-RU" w:eastAsia="ru-RU"/>
        </w:rPr>
        <w:t>(на примере творчества М.И. Глинки,П.И. Чайковского, Н.А. Римского-Корсакова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создание любительского фильма, радиопередачи, театрализованной музыкально-литературной композиции на основе музыки и литературы XIX века;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реконструкция костюмированного бала, музыкального салона.</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История страны и народа в музыке русских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CA4934">
        <w:rPr>
          <w:rFonts w:ascii="Times New Roman" w:hAnsi="Times New Roman"/>
          <w:sz w:val="28"/>
          <w:szCs w:val="28"/>
          <w:lang w:val="ru-RU"/>
        </w:rPr>
        <w:t xml:space="preserve">Н.А. Римского-Корсакова, А.П. Бородина,М.П. Мусоргского, </w:t>
      </w:r>
      <w:r w:rsidRPr="00CA4934">
        <w:rPr>
          <w:rFonts w:ascii="Times New Roman" w:eastAsia="Times New Roman" w:hAnsi="Times New Roman"/>
          <w:sz w:val="28"/>
          <w:szCs w:val="28"/>
          <w:lang w:val="ru-RU" w:eastAsia="ru-RU"/>
        </w:rPr>
        <w:t>С.С. Прокофьева, Г.В. Свиридова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Гимна Российской Федерации;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sidRPr="00CA4934">
        <w:rPr>
          <w:rFonts w:ascii="Times New Roman" w:hAnsi="Times New Roman"/>
          <w:sz w:val="28"/>
          <w:szCs w:val="28"/>
          <w:lang w:val="ru-RU"/>
        </w:rPr>
        <w:t>русского музыкального общества</w:t>
      </w:r>
      <w:r w:rsidRPr="00CA4934">
        <w:rPr>
          <w:rFonts w:ascii="Times New Roman" w:eastAsia="Times New Roman" w:hAnsi="Times New Roman"/>
          <w:sz w:val="28"/>
          <w:szCs w:val="28"/>
          <w:lang w:val="ru-RU" w:eastAsia="ru-RU"/>
        </w:rPr>
        <w:t>«Могучая кучка»;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Русский балет.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ировая слава русского балета. Творчество композиторов(П.И. Чайковский, С.С. Прокофьев, И.Ф. Стравинский, Р.К. Щедрин), балетмейстеров, артистов балета. Дягилевские сезоны.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балетной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балетного спектакля (просмотр в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Русская исполнительская школа.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ворчество выдающихся отечественных исполнителей(</w:t>
      </w:r>
      <w:r w:rsidRPr="00CA4934">
        <w:rPr>
          <w:rFonts w:ascii="Times New Roman" w:eastAsia="Times New Roman" w:hAnsi="Times New Roman"/>
          <w:sz w:val="28"/>
          <w:szCs w:val="28"/>
          <w:lang w:val="ru-RU"/>
        </w:rPr>
        <w:t>А.Г. Рубинштейн,</w:t>
      </w:r>
      <w:r w:rsidRPr="00CA4934">
        <w:rPr>
          <w:rFonts w:ascii="Times New Roman" w:eastAsia="Times New Roman" w:hAnsi="Times New Roman"/>
          <w:sz w:val="28"/>
          <w:szCs w:val="28"/>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«Исполнитель – соавтор композитора»;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Русская музыка – взгляд в будущее.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и</w:t>
      </w:r>
      <w:r w:rsidRPr="00CA4934">
        <w:rPr>
          <w:rFonts w:ascii="Times New Roman" w:eastAsia="Times New Roman" w:hAnsi="Times New Roman"/>
          <w:sz w:val="28"/>
          <w:szCs w:val="28"/>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музыкой отечественных композиторов XX века, эстетическимии технологическими идеями по расширению возможностей и средств музыкального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Модуль № 4 «Жанры музыкального искусства».</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Камерная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Содержание: </w:t>
      </w:r>
      <w:r w:rsidR="00FE0697" w:rsidRPr="00CA4934">
        <w:rPr>
          <w:rFonts w:ascii="Times New Roman" w:eastAsia="Times New Roman" w:hAnsi="Times New Roman"/>
          <w:sz w:val="28"/>
          <w:szCs w:val="28"/>
          <w:lang w:val="ru-RU" w:eastAsia="ru-RU"/>
        </w:rPr>
        <w:t>ж</w:t>
      </w:r>
      <w:r w:rsidRPr="00CA4934">
        <w:rPr>
          <w:rFonts w:ascii="Times New Roman" w:eastAsia="Times New Roman" w:hAnsi="Times New Roman"/>
          <w:sz w:val="28"/>
          <w:szCs w:val="28"/>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индивидуальная или коллективная импровизация в заданной форме;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выражение музыкального образа камерной миниатюры через устныйили письменный текст, рисунок, пластический этюд.</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Циклические формы и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вокального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строением сонатной формы;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Симфоническая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дночастные симфонические жанры (увертюра, картина). Симфония.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образно-тематический конспект;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целиком не менее одного симфонического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предварительное изучение информации о произведениях концерта (скольков них частей, как они называются, когда могут звучать аплодисменты);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концерт.</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Театральные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пера, балет, </w:t>
      </w:r>
      <w:r w:rsidR="00FE0697" w:rsidRPr="00CA4934">
        <w:rPr>
          <w:rFonts w:ascii="Times New Roman" w:eastAsia="Times New Roman" w:hAnsi="Times New Roman"/>
          <w:sz w:val="28"/>
          <w:szCs w:val="28"/>
          <w:lang w:val="ru-RU" w:eastAsia="ru-RU"/>
        </w:rPr>
        <w:t>л</w:t>
      </w:r>
      <w:r w:rsidRPr="00CA4934">
        <w:rPr>
          <w:rFonts w:ascii="Times New Roman" w:eastAsia="Times New Roman" w:hAnsi="Times New Roman"/>
          <w:sz w:val="28"/>
          <w:szCs w:val="28"/>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отдельными номерами из известных опер, балетов;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собственногои профессионального исполнений;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различение, 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тембров голосов оперных певцов;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оркестровых групп, тембров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номера (соло, дуэт, хор);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спектакль.</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Модуль № 5 «Музыка народов мира» (изучение тематических блоков данного модуля в календарном планировании целесообразно соотноситьс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F251A" w:rsidRPr="00CA4934" w:rsidRDefault="00A74BE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w:t>
      </w:r>
      <w:r w:rsidR="007F251A" w:rsidRPr="00CA4934">
        <w:rPr>
          <w:rFonts w:ascii="Times New Roman" w:hAnsi="Times New Roman"/>
          <w:sz w:val="28"/>
          <w:szCs w:val="28"/>
          <w:lang w:val="ru-RU" w:eastAsia="ru-RU"/>
        </w:rPr>
        <w:t>Музыка – древнейший язык человечества</w:t>
      </w:r>
      <w:r w:rsidR="007F251A" w:rsidRPr="00CA4934">
        <w:rPr>
          <w:rFonts w:ascii="Times New Roman" w:eastAsia="Times New Roman" w:hAnsi="Times New Roman"/>
          <w:sz w:val="28"/>
          <w:szCs w:val="28"/>
          <w:lang w:val="ru-RU" w:eastAsia="ru-RU"/>
        </w:rPr>
        <w:t>.</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 xml:space="preserve">Содержание: </w:t>
      </w:r>
      <w:r w:rsidR="00FE0697" w:rsidRPr="00CA4934">
        <w:rPr>
          <w:rFonts w:ascii="Times New Roman" w:hAnsi="Times New Roman"/>
          <w:sz w:val="28"/>
          <w:szCs w:val="28"/>
          <w:lang w:val="ru-RU" w:eastAsia="ru-RU"/>
        </w:rPr>
        <w:t>а</w:t>
      </w:r>
      <w:r w:rsidRPr="00CA4934">
        <w:rPr>
          <w:rFonts w:ascii="Times New Roman" w:hAnsi="Times New Roman"/>
          <w:sz w:val="28"/>
          <w:szCs w:val="28"/>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Виды деятельности обучающихся:</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озвучивание, театрализация легенды (мифа) о музыке;</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к</w:t>
      </w:r>
      <w:r w:rsidRPr="00CA4934">
        <w:rPr>
          <w:rFonts w:ascii="Times New Roman" w:hAnsi="Times New Roman"/>
          <w:sz w:val="28"/>
          <w:szCs w:val="28"/>
          <w:lang w:val="ru-RU" w:eastAsia="ru-RU"/>
        </w:rPr>
        <w:t>весты, викторины, интеллектуальные игры;</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исследовательские проекты в рамках тематики «Мифы Древней Грециив музыкальном искусстве XVII—XX веков».</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xml:space="preserve"> Музыкальный фольклор народов Европы. Содержание: Интонациии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w:t>
      </w:r>
      <w:r w:rsidR="007F251A" w:rsidRPr="00CA4934">
        <w:rPr>
          <w:rFonts w:ascii="Times New Roman" w:eastAsia="Times New Roman" w:hAnsi="Times New Roman"/>
          <w:sz w:val="28"/>
          <w:szCs w:val="28"/>
          <w:lang w:val="ru-RU" w:eastAsia="ru-RU"/>
        </w:rPr>
        <w:lastRenderedPageBreak/>
        <w:t>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Музыкальный фольклор народов Азии и Африки.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а</w:t>
      </w:r>
      <w:r w:rsidRPr="00CA4934">
        <w:rPr>
          <w:rFonts w:ascii="Times New Roman" w:eastAsia="Times New Roman" w:hAnsi="Times New Roman"/>
          <w:sz w:val="28"/>
          <w:szCs w:val="28"/>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 теме «Музыка стран Азиии Африки».</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Народная музыка Американского континента.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индивидуальные и коллективные ритмические и мелодические импровизации в стиле (жанре) изучаемой традиции.</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xml:space="preserve"> Модуль № 6 «Европейская классическая музыка». </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Национальные истоки классической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ациональный музыкальный стиль на примере творчестваФ.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музыки разных жанров, типичныхдля рассматриваемых национальных стилей, творчества изучаемых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Музыкант и публика.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умиры публики (на примере творчества В.А. Моцарта,Н.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виртуозной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Музыка – зеркало эпохи.</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искусство как отражение, с одной стороны – образа жизни,с другой – главных ценностей, идеалов конкретной эпохи. Стили бароккои классицизм (круг основных образов, характерных интонаций, жанров). Полифонический и гомофонно-гармонический склад на примере творчестваИ. Баха и Л. Бетховена.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ритмических, речевых канонов;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Музыкальный образ.</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творчестваЛ. Бетховена, Ф. Шуберта и других композиторов). Стили классицизми романтизм (круг основных образов, характерных интонаций, жанров).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интерпретацияего музыкального образа;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Музыкальная драматургия.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р</w:t>
      </w:r>
      <w:r w:rsidRPr="00CA4934">
        <w:rPr>
          <w:rFonts w:ascii="Times New Roman" w:eastAsia="Times New Roman" w:hAnsi="Times New Roman"/>
          <w:sz w:val="28"/>
          <w:szCs w:val="28"/>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музыкальных тем, их вариантов, видоизмененныхв процессе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одногоиз произведений композиторов-классиков.</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Музыкальный стиль.</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творчестваВ. Моцарта, К. Дебюсси, А. Шенберга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в звучании незнакомого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одному из изученных стилей;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круга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эстетикеи особенностям музыкального искусства различных стилей XX века.</w:t>
      </w:r>
    </w:p>
    <w:p w:rsidR="007F251A" w:rsidRPr="00CA4934" w:rsidRDefault="00A74BE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xml:space="preserve"> Модуль № 7 «Духовная музыка» </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Храмовый синтез искусств.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русской православной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западноевропейской христианской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другим конфессиям (по выбору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духовной музыки.</w:t>
      </w:r>
    </w:p>
    <w:p w:rsidR="007F251A" w:rsidRPr="00CA4934" w:rsidRDefault="00A74BE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Развитие церковной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е</w:t>
      </w:r>
      <w:r w:rsidRPr="00CA4934">
        <w:rPr>
          <w:rFonts w:ascii="Times New Roman" w:eastAsia="Times New Roman" w:hAnsi="Times New Roman"/>
          <w:sz w:val="28"/>
          <w:szCs w:val="28"/>
          <w:lang w:val="ru-RU" w:eastAsia="ru-RU"/>
        </w:rPr>
        <w:t>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историей возникновения нотной 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состава исполнителей;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фактуры (хоральный склад, полифония);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исследовательскиеи творческие проекты, посвященные отдельным произведениям духовной музыки.</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Музыкальные жанры богослужения.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э</w:t>
      </w:r>
      <w:r w:rsidRPr="00CA4934">
        <w:rPr>
          <w:rFonts w:ascii="Times New Roman" w:eastAsia="Times New Roman" w:hAnsi="Times New Roman"/>
          <w:sz w:val="28"/>
          <w:szCs w:val="28"/>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соответствиис религиозным каноном;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вокализация музыкальных тем изучаемых духовных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Религиозные темы и образы в современной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CA4934">
        <w:rPr>
          <w:rFonts w:ascii="Times New Roman" w:hAnsi="Times New Roman"/>
          <w:sz w:val="28"/>
          <w:szCs w:val="28"/>
          <w:lang w:val="ru-RU"/>
        </w:rPr>
        <w:t>современной</w:t>
      </w:r>
      <w:r w:rsidRPr="00CA4934">
        <w:rPr>
          <w:rFonts w:ascii="Times New Roman" w:eastAsia="Times New Roman" w:hAnsi="Times New Roman"/>
          <w:sz w:val="28"/>
          <w:szCs w:val="28"/>
          <w:lang w:val="ru-RU" w:eastAsia="ru-RU"/>
        </w:rPr>
        <w:t xml:space="preserve">культуры.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вариативно: исследовательские и творческие проекты по теме «Музыкаи религия в наше время»; посещение концерта духовной музыки.</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Модуль № 8 «Современная музыка: основные жанры и направления»</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Джаз.</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д</w:t>
      </w:r>
      <w:r w:rsidRPr="00CA4934">
        <w:rPr>
          <w:rFonts w:ascii="Times New Roman" w:eastAsia="Times New Roman" w:hAnsi="Times New Roman"/>
          <w:sz w:val="28"/>
          <w:szCs w:val="28"/>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различными джазовыми музыкальными композициямии направлениями (регтайм, биг бэнд, блюз);</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джазовой или классической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(манера пения, состав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блюза; посещение концерта джазовой музыки.</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Мюзикл.</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собенности жанра. Классика жанра – мюзиклы серединыXX века (на примере творчества Ф. Лоу, Р. Роджерса, Э.Л. Уэббера). Современные постановки в жанре мюзикла на российской сцене.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музыкальными произведениями, сочиненными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ии отечественными композиторами в жанре мюзикла, сравнение с другими театральными жанрами (опера, балет, драматический спектакль);</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номеров из мюзиклов.</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Молодежная музыкальная культура.</w:t>
      </w:r>
    </w:p>
    <w:p w:rsidR="007F251A" w:rsidRPr="00CA4934" w:rsidRDefault="007F251A" w:rsidP="00E41B55">
      <w:pPr>
        <w:pStyle w:val="a5"/>
        <w:spacing w:line="350" w:lineRule="auto"/>
        <w:ind w:left="0"/>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 xml:space="preserve">аправления и стили молодежной музыкальной культурыXX–XXI веков </w:t>
      </w:r>
      <w:r w:rsidRPr="00CA4934">
        <w:rPr>
          <w:sz w:val="24"/>
          <w:szCs w:val="24"/>
          <w:lang w:val="ru-RU"/>
        </w:rPr>
        <w:t>(</w:t>
      </w:r>
      <w:r w:rsidRPr="00CA4934">
        <w:rPr>
          <w:rFonts w:ascii="Times New Roman" w:hAnsi="Times New Roman"/>
          <w:sz w:val="28"/>
          <w:szCs w:val="28"/>
          <w:lang w:val="ru-RU"/>
        </w:rPr>
        <w:t xml:space="preserve">рок-н-ролл, блюз-рок, панк-рок, хард-рок, рэп, хип-хоп, фанки другие).Авторская </w:t>
      </w:r>
      <w:r w:rsidRPr="00CA4934">
        <w:rPr>
          <w:rFonts w:ascii="Times New Roman" w:hAnsi="Times New Roman"/>
          <w:sz w:val="28"/>
          <w:szCs w:val="28"/>
          <w:lang w:val="ru-RU"/>
        </w:rPr>
        <w:lastRenderedPageBreak/>
        <w:t xml:space="preserve">песня (Б.Окуджава, Ю.Визбор, В. Высоцкий и др.). </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Айлиши другие группы и исполнители);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«Современная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презентация альбома своей любимой группы.</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Музыка цифрового мира.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способах сохранения и передачи музыки преждеи сейчас;</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музыкального клипа популярного исполнителя, анализего художественного образа, стиля, выразительных средств;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популярной современной песни;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Модуль № 9 «Связь музыки с другими видами искусства»</w:t>
      </w:r>
    </w:p>
    <w:p w:rsidR="007F251A" w:rsidRPr="00CA4934" w:rsidRDefault="00A74BEA"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w:t>
      </w:r>
      <w:r w:rsidR="007F251A" w:rsidRPr="00CA4934">
        <w:rPr>
          <w:rFonts w:ascii="Times New Roman" w:hAnsi="Times New Roman"/>
          <w:sz w:val="28"/>
          <w:szCs w:val="28"/>
          <w:lang w:val="ru-RU"/>
        </w:rPr>
        <w:t>Музыка и литература</w:t>
      </w:r>
      <w:r w:rsidR="007F251A"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вокальной и инструментальной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сочинение рассказа, стихотворения под впечатлением от восприятия инструментального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рисование образов программной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Музыка и живопись.</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с элементами изобразительности, сочинениек ней ритмического и шумового аккомпанемента с целью усиления изобразительного эффекта;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Музыка и театр.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к драматическому спектаклю (на примере творчестваЭ. Грига, Л. ван Бетховена, А.Г. Шнитке, Д.Д. Шостаковича и других композиторов). Единство музыки, драматургии, сценической живописи, хореографии.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образцами музыки, созданной отечественными 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 композиторами для драматического театра;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музыкальная викторина на материале изученных фрагментов музыкальных спектаклей;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постановка музыкального спектакля; посещение театрас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Музыка кино и телевидения.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Гладкова,А. Шнитке и др</w:t>
      </w:r>
      <w:r w:rsidR="00A756DD" w:rsidRPr="00CA4934">
        <w:rPr>
          <w:rFonts w:ascii="Times New Roman" w:eastAsia="Times New Roman" w:hAnsi="Times New Roman"/>
          <w:sz w:val="28"/>
          <w:szCs w:val="28"/>
          <w:lang w:val="ru-RU" w:eastAsia="ru-RU"/>
        </w:rPr>
        <w:t>угих</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фильма;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Планируемые результаты освоения программы по музыке на уровне основного общего образования.</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патриотического воспитания:</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поликультурноми многоконфессиональном обществе;</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знание достижений отечественных музыкантов, их вклада в мировую музыкальную культуру;</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интерес к изучению истории отечественной музыкальной культуры;</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стремление развивать и сохранять музыкальную культуру своей страны, своего края;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2)</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гражданского воспитания:</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готовность придерживаться принципов справедливости, взаимопомощии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различным видам искусства, умение видеть прекрасноев окружающей действительности, готовность прислушиваться к природе, людям, самому себе;</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творчества, таланта;</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музыкального искусства как средства коммуникациии самовыражения;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lastRenderedPageBreak/>
        <w:t>стремление к самовыражению в разных видах искусства</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ценности научного познания:</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физического воспитания, формирования культуры здоровьяи эмоционального благополучия:</w:t>
      </w:r>
    </w:p>
    <w:p w:rsidR="002A41B3" w:rsidRPr="00CA4934" w:rsidRDefault="002A41B3"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осознавать свое эмоциональное состояние и эмоциональное состояние других, </w:t>
      </w:r>
      <w:r w:rsidR="005E5F82" w:rsidRPr="00CA4934">
        <w:rPr>
          <w:rFonts w:ascii="Times New Roman" w:hAnsi="Times New Roman"/>
          <w:sz w:val="28"/>
          <w:szCs w:val="28"/>
          <w:lang w:val="ru-RU"/>
        </w:rPr>
        <w:t xml:space="preserve">использовать интонационные </w:t>
      </w:r>
      <w:r w:rsidRPr="00CA4934">
        <w:rPr>
          <w:rFonts w:ascii="Times New Roman" w:hAnsi="Times New Roman"/>
          <w:sz w:val="28"/>
          <w:szCs w:val="28"/>
          <w:lang w:val="ru-RU"/>
        </w:rPr>
        <w:t>средства для выражения своего состояния,в том числе в процессе повседневного общения;</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сформированность навыков рефлексии, признание своего права на ошибкуи такого же права другого человека</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трудового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посильное активное участие в практической деятельности;</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трудолюбие в учебе, настойчивость в достижении поставленных целей;</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в сфере культуры и искусства;</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уважение к труду и результатам трудовой деятельности</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экологического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нравственно-эстетическое отношение к природе,</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 xml:space="preserve">участие в экологических проектах через различные формы музыкального </w:t>
      </w:r>
      <w:r w:rsidRPr="00CA4934">
        <w:rPr>
          <w:rFonts w:ascii="Times New Roman" w:hAnsi="Times New Roman"/>
          <w:sz w:val="28"/>
          <w:szCs w:val="28"/>
          <w:lang w:val="ru-RU"/>
        </w:rPr>
        <w:lastRenderedPageBreak/>
        <w:t>творчества</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9)</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адаптации к изменяющимся условиям социальной и природной среды:</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D7743F" w:rsidRDefault="002A41B3" w:rsidP="00E41B55">
      <w:pPr>
        <w:pStyle w:val="aff5"/>
        <w:spacing w:line="350" w:lineRule="auto"/>
        <w:ind w:left="0" w:right="0" w:firstLine="709"/>
        <w:contextualSpacing/>
        <w:rPr>
          <w:rFonts w:ascii="Times New Roman" w:hAnsi="Times New Roman"/>
          <w:sz w:val="28"/>
          <w:szCs w:val="28"/>
          <w:lang w:val="ru-RU"/>
        </w:rPr>
      </w:pPr>
      <w:r w:rsidRPr="00D7743F">
        <w:rPr>
          <w:rFonts w:ascii="Times New Roman" w:hAnsi="Times New Roman"/>
          <w:sz w:val="28"/>
          <w:szCs w:val="28"/>
          <w:lang w:val="ru-RU"/>
        </w:rPr>
        <w:t>стремление перенимать опыт, учиться у других людей, в том числев разнообразных проявлениях творчества, овладения различными навыками в сфере музыкального и других видов искусства;</w:t>
      </w:r>
    </w:p>
    <w:p w:rsidR="007F251A" w:rsidRPr="00CA4934" w:rsidRDefault="007F251A" w:rsidP="00E41B55">
      <w:pPr>
        <w:pStyle w:val="aff5"/>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тенденциии направления развития культуры и социума;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интонационныйи эмоциональный опыт, опыт и навыки управления своими психоэмоциональными ресурсами в стрессовой ситуации, воля к победе.</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У обучающегося будут сформированы следующие базовые логические действия как часть универсальных познавательных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выявлять и характеризовать существенные признаки конкретного музыкального звучания;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CA4934">
        <w:rPr>
          <w:rFonts w:ascii="Times New Roman" w:eastAsia="Times New Roman" w:hAnsi="Times New Roman"/>
          <w:sz w:val="28"/>
          <w:szCs w:val="28"/>
          <w:lang w:val="ru-RU" w:eastAsia="ru-RU"/>
        </w:rPr>
        <w:t>.</w:t>
      </w:r>
    </w:p>
    <w:p w:rsidR="007F251A" w:rsidRPr="00CA4934" w:rsidRDefault="00A74BE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формулировать собственные вопросы, фиксирующие несоответствиемежду реальным и желательным состоянием учебной ситуации, восприятия, исполнения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учебных,в том числе исполнительских и творческих задач;</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sidRPr="00CA4934">
        <w:rPr>
          <w:rFonts w:ascii="Times New Roman" w:eastAsia="Times New Roman" w:hAnsi="Times New Roman"/>
          <w:sz w:val="28"/>
          <w:szCs w:val="28"/>
          <w:lang w:val="ru-RU" w:eastAsia="ru-RU"/>
        </w:rPr>
        <w:t>.</w:t>
      </w:r>
    </w:p>
    <w:p w:rsidR="007F251A" w:rsidRPr="00CA4934" w:rsidRDefault="00A74BEA" w:rsidP="00E41B55">
      <w:pPr>
        <w:pStyle w:val="a5"/>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w:t>
      </w:r>
      <w:r w:rsidR="007F251A"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7F251A" w:rsidRPr="00CA4934">
        <w:rPr>
          <w:rFonts w:ascii="Times New Roman" w:eastAsia="SchoolBookSanPin" w:hAnsi="Times New Roman"/>
          <w:bCs/>
          <w:sz w:val="28"/>
          <w:szCs w:val="28"/>
          <w:lang w:val="ru-RU"/>
        </w:rPr>
        <w:t>универсальных познавательных учебных действий</w:t>
      </w:r>
      <w:r w:rsidR="007F251A"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специфику работы с аудиоинформацией, музыкальными записями;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оценивать надежность информации по критериям, предложенным учителем или </w:t>
      </w:r>
      <w:r w:rsidRPr="00CA4934">
        <w:rPr>
          <w:rFonts w:ascii="Times New Roman" w:hAnsi="Times New Roman"/>
          <w:sz w:val="28"/>
          <w:szCs w:val="28"/>
          <w:lang w:val="ru-RU"/>
        </w:rPr>
        <w:lastRenderedPageBreak/>
        <w:t>сформулированным самостоятельно;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зависимостиот коммуникативной установки</w:t>
      </w:r>
      <w:r w:rsidRPr="00CA4934">
        <w:rPr>
          <w:rFonts w:ascii="Times New Roman" w:eastAsia="SchoolBookSanPin" w:hAnsi="Times New Roman"/>
          <w:sz w:val="28"/>
          <w:szCs w:val="28"/>
          <w:lang w:val="ru-RU"/>
        </w:rPr>
        <w:t>.</w:t>
      </w:r>
    </w:p>
    <w:p w:rsidR="007F251A" w:rsidRPr="00CA4934" w:rsidRDefault="00C464D5" w:rsidP="00E41B55">
      <w:pPr>
        <w:pStyle w:val="a5"/>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w:t>
      </w:r>
      <w:r w:rsidR="007F251A" w:rsidRPr="00CA4934">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обучающихся,в том числе развитие специфического типа интеллектуальной деятельности – музыкального мышления.</w:t>
      </w:r>
    </w:p>
    <w:p w:rsidR="007F251A" w:rsidRPr="00CA4934" w:rsidRDefault="00C464D5" w:rsidP="00E41B55">
      <w:pPr>
        <w:pStyle w:val="a5"/>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w:t>
      </w:r>
      <w:r w:rsidR="007F251A" w:rsidRPr="00CA4934">
        <w:rPr>
          <w:rFonts w:ascii="Times New Roman" w:eastAsia="SchoolBookSanPin" w:hAnsi="Times New Roman"/>
          <w:sz w:val="28"/>
          <w:szCs w:val="28"/>
          <w:lang w:val="ru-RU"/>
        </w:rPr>
        <w:t xml:space="preserve">У обучающегося будут сформированы умения как часть </w:t>
      </w:r>
      <w:r w:rsidR="007F251A" w:rsidRPr="00CA4934">
        <w:rPr>
          <w:rFonts w:ascii="Times New Roman" w:eastAsia="SchoolBookSanPin" w:hAnsi="Times New Roman"/>
          <w:bCs/>
          <w:sz w:val="28"/>
          <w:szCs w:val="28"/>
          <w:lang w:val="ru-RU"/>
        </w:rPr>
        <w:t>универсальных коммуникативных учебных действий</w:t>
      </w:r>
      <w:r w:rsidR="007F251A"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1)</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невербальная коммуникация: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эффективно использовать интонационно-выразительные возможностив ситуации публичного выступления;</w:t>
      </w:r>
    </w:p>
    <w:p w:rsidR="002A41B3" w:rsidRPr="00CA4934" w:rsidRDefault="002A41B3"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включатьсяв соответствующий уровень общения</w:t>
      </w:r>
      <w:r w:rsidRPr="00CA4934">
        <w:rPr>
          <w:rFonts w:ascii="Times New Roman" w:eastAsia="SchoolBookSanPin" w:hAnsi="Times New Roman"/>
          <w:bCs/>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2)</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вербальное общение: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соответствиис условиями и целями общения;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вести диалог, дискуссию, задавать вопросы по существу обсуждаемой темы, поддерживать благожелательный тон диалога;</w:t>
      </w:r>
    </w:p>
    <w:p w:rsidR="007F251A" w:rsidRPr="00CA4934" w:rsidRDefault="007F251A"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публично представлять результаты учебной и творческой деятельности</w:t>
      </w:r>
      <w:r w:rsidRPr="00CA4934">
        <w:rPr>
          <w:rFonts w:ascii="Times New Roman" w:eastAsia="SchoolBookSanPin" w:hAnsi="Times New Roman"/>
          <w:bCs/>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SchoolBookSanPin" w:hAnsi="Times New Roman"/>
          <w:bCs/>
          <w:sz w:val="28"/>
          <w:szCs w:val="28"/>
          <w:lang w:val="ru-RU"/>
        </w:rPr>
        <w:t>3)</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совместная деятельность (сотрудничество):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действияпо ее достижению: распределять роли, договариваться, обсуждать процесси результат совместной работы;</w:t>
      </w:r>
    </w:p>
    <w:p w:rsidR="002A41B3" w:rsidRPr="00D7743F" w:rsidRDefault="002A41B3" w:rsidP="00E41B55">
      <w:pPr>
        <w:pStyle w:val="aff5"/>
        <w:spacing w:line="350" w:lineRule="auto"/>
        <w:ind w:left="0" w:right="0" w:firstLine="709"/>
        <w:contextualSpacing/>
        <w:rPr>
          <w:rFonts w:ascii="Times New Roman" w:hAnsi="Times New Roman"/>
          <w:sz w:val="28"/>
          <w:szCs w:val="28"/>
          <w:lang w:val="ru-RU"/>
        </w:rPr>
      </w:pPr>
      <w:r w:rsidRPr="00D7743F">
        <w:rPr>
          <w:rFonts w:ascii="Times New Roman" w:hAnsi="Times New Roman"/>
          <w:sz w:val="28"/>
          <w:szCs w:val="28"/>
          <w:lang w:val="ru-RU"/>
        </w:rPr>
        <w:t xml:space="preserve">уметь обобщать мнения нескольких </w:t>
      </w:r>
      <w:r w:rsidRPr="00CA4934">
        <w:rPr>
          <w:rFonts w:ascii="Times New Roman" w:hAnsi="Times New Roman"/>
          <w:sz w:val="28"/>
          <w:szCs w:val="28"/>
          <w:lang w:val="ru-RU"/>
        </w:rPr>
        <w:t>человек</w:t>
      </w:r>
      <w:r w:rsidRPr="00D7743F">
        <w:rPr>
          <w:rFonts w:ascii="Times New Roman" w:hAnsi="Times New Roman"/>
          <w:sz w:val="28"/>
          <w:szCs w:val="28"/>
          <w:lang w:val="ru-RU"/>
        </w:rPr>
        <w:t>, проявлять готовность руководить, выполнять поручения, подчиняться;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представлению отчета перед группой.</w:t>
      </w:r>
    </w:p>
    <w:p w:rsidR="007F251A" w:rsidRPr="00CA4934" w:rsidRDefault="00C464D5" w:rsidP="00E41B55">
      <w:pPr>
        <w:pStyle w:val="a5"/>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 xml:space="preserve"> </w:t>
      </w:r>
      <w:r w:rsidR="007F251A" w:rsidRPr="00CA4934">
        <w:rPr>
          <w:rFonts w:ascii="Times New Roman" w:eastAsia="SchoolBookSanPin" w:hAnsi="Times New Roman"/>
          <w:sz w:val="28"/>
          <w:szCs w:val="28"/>
          <w:lang w:val="ru-RU"/>
        </w:rPr>
        <w:t> У обучающегося будут сформированы умения самоорганизации как часть универсальных регулятивных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ставить перед собой среднесрочные и долгосрочные целипо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коррективыв ходе его реализации;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наиболее важные проблемы для решения в учебных и жизненных ситуациях;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самостоятельно составлять алгоритм решения задачи (или его часть), выбирать способ решения учебной задачи с учетом имеющихся ресурсови собственных возможностей, аргументировать предлагаемые варианты решений;</w:t>
      </w:r>
    </w:p>
    <w:p w:rsidR="007F251A" w:rsidRPr="00CA4934" w:rsidRDefault="00BB7E68"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проводить</w:t>
      </w:r>
      <w:r w:rsidR="007F251A" w:rsidRPr="00CA4934">
        <w:rPr>
          <w:rFonts w:ascii="Times New Roman" w:hAnsi="Times New Roman"/>
          <w:sz w:val="28"/>
          <w:szCs w:val="28"/>
          <w:lang w:val="ru-RU"/>
        </w:rPr>
        <w:t xml:space="preserve"> выбор и брать за него ответственность на себя</w:t>
      </w:r>
      <w:r w:rsidR="007F251A" w:rsidRPr="00CA4934">
        <w:rPr>
          <w:rFonts w:ascii="Times New Roman" w:eastAsia="SchoolBookSanPin" w:hAnsi="Times New Roman"/>
          <w:sz w:val="28"/>
          <w:szCs w:val="28"/>
          <w:lang w:val="ru-RU"/>
        </w:rPr>
        <w:t>.</w:t>
      </w:r>
    </w:p>
    <w:p w:rsidR="007F251A" w:rsidRPr="00CA4934" w:rsidRDefault="00C464D5" w:rsidP="00E41B55">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 xml:space="preserve"> </w:t>
      </w:r>
      <w:r w:rsidR="007F251A" w:rsidRPr="00CA4934">
        <w:rPr>
          <w:rFonts w:ascii="Times New Roman" w:eastAsia="SchoolBookSanPin" w:hAnsi="Times New Roman"/>
          <w:sz w:val="28"/>
          <w:szCs w:val="28"/>
          <w:lang w:val="ru-RU"/>
        </w:rPr>
        <w:t xml:space="preserve"> У обучающегося будут сформированы умения самоконтроля (рефлексии) как часть </w:t>
      </w:r>
      <w:r w:rsidR="007F251A" w:rsidRPr="00CA4934">
        <w:rPr>
          <w:rFonts w:ascii="Times New Roman" w:eastAsia="SchoolBookSanPin" w:hAnsi="Times New Roman"/>
          <w:bCs/>
          <w:sz w:val="28"/>
          <w:szCs w:val="28"/>
          <w:lang w:val="ru-RU"/>
        </w:rPr>
        <w:t>универсальных регулятивных учебных действий</w:t>
      </w:r>
      <w:r w:rsidR="007F251A"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2A41B3" w:rsidRPr="00D7743F" w:rsidRDefault="002A41B3" w:rsidP="00E41B55">
      <w:pPr>
        <w:pStyle w:val="aff5"/>
        <w:spacing w:line="350" w:lineRule="auto"/>
        <w:ind w:left="0" w:right="0" w:firstLine="709"/>
        <w:contextualSpacing/>
        <w:rPr>
          <w:rFonts w:ascii="Times New Roman" w:hAnsi="Times New Roman"/>
          <w:sz w:val="28"/>
          <w:szCs w:val="28"/>
          <w:lang w:val="ru-RU"/>
        </w:rPr>
      </w:pPr>
      <w:r w:rsidRPr="00D7743F">
        <w:rPr>
          <w:rFonts w:ascii="Times New Roman" w:hAnsi="Times New Roman"/>
          <w:sz w:val="28"/>
          <w:szCs w:val="28"/>
          <w:lang w:val="ru-RU"/>
        </w:rPr>
        <w:t>давать оценку учебной ситуации и предлагать план ее изменения;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CA4934">
        <w:rPr>
          <w:rFonts w:ascii="Times New Roman" w:eastAsia="SchoolBookSanPin" w:hAnsi="Times New Roman"/>
          <w:sz w:val="28"/>
          <w:szCs w:val="28"/>
          <w:lang w:val="ru-RU"/>
        </w:rPr>
        <w:t>.</w:t>
      </w:r>
    </w:p>
    <w:p w:rsidR="007F251A" w:rsidRPr="00CA4934" w:rsidRDefault="00C464D5" w:rsidP="00E41B55">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 xml:space="preserve"> </w:t>
      </w:r>
      <w:r w:rsidR="007F251A" w:rsidRPr="00CA4934">
        <w:rPr>
          <w:rFonts w:ascii="Times New Roman" w:eastAsia="SchoolBookSanPin" w:hAnsi="Times New Roman"/>
          <w:sz w:val="28"/>
          <w:szCs w:val="28"/>
          <w:lang w:val="ru-RU"/>
        </w:rPr>
        <w:t xml:space="preserve"> У обучающегося будут сформированы умения </w:t>
      </w:r>
      <w:r w:rsidR="007F251A" w:rsidRPr="00CA4934">
        <w:rPr>
          <w:rFonts w:ascii="Times New Roman" w:hAnsi="Times New Roman"/>
          <w:sz w:val="28"/>
          <w:szCs w:val="28"/>
          <w:lang w:val="ru-RU"/>
        </w:rPr>
        <w:t>эмоционального интеллекта</w:t>
      </w:r>
      <w:r w:rsidR="007F251A" w:rsidRPr="00CA4934">
        <w:rPr>
          <w:rFonts w:ascii="Times New Roman" w:eastAsia="SchoolBookSanPin" w:hAnsi="Times New Roman"/>
          <w:sz w:val="28"/>
          <w:szCs w:val="28"/>
          <w:lang w:val="ru-RU"/>
        </w:rPr>
        <w:t xml:space="preserve"> как часть </w:t>
      </w:r>
      <w:r w:rsidR="007F251A" w:rsidRPr="00CA4934">
        <w:rPr>
          <w:rFonts w:ascii="Times New Roman" w:eastAsia="SchoolBookSanPin" w:hAnsi="Times New Roman"/>
          <w:bCs/>
          <w:sz w:val="28"/>
          <w:szCs w:val="28"/>
          <w:lang w:val="ru-RU"/>
        </w:rPr>
        <w:t>универсальных регулятивных учебных действий</w:t>
      </w:r>
      <w:r w:rsidR="007F251A"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собственных эмоций.</w:t>
      </w:r>
    </w:p>
    <w:p w:rsidR="007F251A" w:rsidRPr="00CA4934" w:rsidRDefault="00C464D5" w:rsidP="00E41B55">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 xml:space="preserve"> </w:t>
      </w:r>
      <w:r w:rsidR="007F251A" w:rsidRPr="00CA4934">
        <w:rPr>
          <w:rFonts w:ascii="Times New Roman" w:eastAsia="SchoolBookSanPin" w:hAnsi="Times New Roman"/>
          <w:sz w:val="28"/>
          <w:szCs w:val="28"/>
          <w:lang w:val="ru-RU"/>
        </w:rPr>
        <w:t xml:space="preserve"> У обучающегося будут сформированы умения </w:t>
      </w:r>
      <w:r w:rsidR="007F251A" w:rsidRPr="00CA4934">
        <w:rPr>
          <w:rFonts w:ascii="Times New Roman" w:hAnsi="Times New Roman"/>
          <w:sz w:val="28"/>
          <w:szCs w:val="28"/>
          <w:lang w:val="ru-RU"/>
        </w:rPr>
        <w:t>принимать себяи других</w:t>
      </w:r>
      <w:r w:rsidR="007F251A" w:rsidRPr="00CA4934">
        <w:rPr>
          <w:rFonts w:ascii="Times New Roman" w:eastAsia="SchoolBookSanPin" w:hAnsi="Times New Roman"/>
          <w:sz w:val="28"/>
          <w:szCs w:val="28"/>
          <w:lang w:val="ru-RU"/>
        </w:rPr>
        <w:t xml:space="preserve"> как часть </w:t>
      </w:r>
      <w:r w:rsidR="007F251A" w:rsidRPr="00CA4934">
        <w:rPr>
          <w:rFonts w:ascii="Times New Roman" w:eastAsia="SchoolBookSanPin" w:hAnsi="Times New Roman"/>
          <w:bCs/>
          <w:sz w:val="28"/>
          <w:szCs w:val="28"/>
          <w:lang w:val="ru-RU"/>
        </w:rPr>
        <w:t>универсальных регулятивных учебных действий</w:t>
      </w:r>
      <w:r w:rsidR="007F251A"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признавать свое и чужое право на ошибку, при обнаружении ошибки </w:t>
      </w:r>
      <w:r w:rsidRPr="00CA4934">
        <w:rPr>
          <w:rFonts w:ascii="Times New Roman" w:hAnsi="Times New Roman"/>
          <w:sz w:val="28"/>
          <w:szCs w:val="28"/>
          <w:lang w:val="ru-RU"/>
        </w:rPr>
        <w:lastRenderedPageBreak/>
        <w:t>фокусироваться не на ней самой, а на способе улучшения результатов деятельности;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проявлять открытость;</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все вокруг.</w:t>
      </w:r>
    </w:p>
    <w:p w:rsidR="007F251A" w:rsidRPr="00CA4934" w:rsidRDefault="00C464D5" w:rsidP="00E41B55">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 </w:t>
      </w:r>
      <w:r w:rsidR="007F251A" w:rsidRPr="00CA4934">
        <w:rPr>
          <w:rFonts w:ascii="Times New Roman" w:eastAsia="SchoolBookSanPin" w:hAnsi="Times New Roman"/>
          <w:sz w:val="28"/>
          <w:szCs w:val="28"/>
          <w:lang w:val="ru-RU"/>
        </w:rPr>
        <w:t>. </w:t>
      </w:r>
      <w:r w:rsidR="007F251A" w:rsidRPr="00CA4934">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CA4934" w:rsidRDefault="00C464D5" w:rsidP="00E41B55">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Предметные результаты освоения программы по музыке на уровне основного общего образования.</w:t>
      </w:r>
    </w:p>
    <w:p w:rsidR="007F251A" w:rsidRPr="00CA4934" w:rsidRDefault="00B57ED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w:t>
      </w:r>
      <w:r w:rsidR="007F251A" w:rsidRPr="00CA4934">
        <w:rPr>
          <w:rFonts w:ascii="Times New Roman" w:hAnsi="Times New Roman"/>
          <w:sz w:val="28"/>
          <w:szCs w:val="28"/>
          <w:lang w:val="ru-RU"/>
        </w:rPr>
        <w:t>Предметные результаты характеризуют сформированностьу обучающихся основ музыкальной культуры и проявляются в способностик музыкальной деятельности, потребности в регулярном общении с музыкальным искусством во всех доступных формах, органичном включении музыкив актуальный контекст своей жизни.</w:t>
      </w:r>
    </w:p>
    <w:p w:rsidR="007F251A" w:rsidRPr="00CA4934" w:rsidRDefault="00B57ED8" w:rsidP="00E41B55">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w:t>
      </w:r>
      <w:r w:rsidR="007F251A" w:rsidRPr="00CA4934">
        <w:rPr>
          <w:rFonts w:ascii="Times New Roman" w:hAnsi="Times New Roman"/>
          <w:sz w:val="28"/>
          <w:szCs w:val="28"/>
          <w:lang w:val="ru-RU"/>
        </w:rPr>
        <w:t>Обучающиеся, освоившие основную образовательную программупо музыке:</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воспринимают российскую музыкальную культуру как целостноеи самобытное цивилизационное явление;</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2A41B3" w:rsidRPr="00CA4934" w:rsidRDefault="002A41B3"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F251A" w:rsidRPr="00CA4934" w:rsidRDefault="007F251A" w:rsidP="00E41B55">
      <w:pPr>
        <w:pStyle w:val="a5"/>
        <w:tabs>
          <w:tab w:val="left" w:pos="642"/>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F251A" w:rsidRPr="00CA4934" w:rsidRDefault="00B57ED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w:t>
      </w:r>
      <w:r w:rsidR="007F251A" w:rsidRPr="00CA4934">
        <w:rPr>
          <w:rFonts w:ascii="Times New Roman" w:hAnsi="Times New Roman"/>
          <w:sz w:val="28"/>
          <w:szCs w:val="28"/>
          <w:lang w:val="ru-RU"/>
        </w:rPr>
        <w:t>К концу изучения модуля № 1 «Музыка моего края» обучающийся научится:</w:t>
      </w:r>
    </w:p>
    <w:p w:rsidR="007F251A" w:rsidRPr="00CA4934" w:rsidRDefault="009270B0"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 xml:space="preserve">отличать и ценить музыкальные традиции своей родного края, народа; </w:t>
      </w:r>
      <w:r w:rsidR="007F251A" w:rsidRPr="00CA4934">
        <w:rPr>
          <w:rFonts w:ascii="Times New Roman" w:hAnsi="Times New Roman"/>
          <w:sz w:val="28"/>
          <w:szCs w:val="28"/>
          <w:lang w:val="ru-RU"/>
        </w:rPr>
        <w:t>характеризовать особенности творчества народных и профессиональных музыкантов, творческих коллективов своего края;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sidRPr="00CA4934">
        <w:rPr>
          <w:rFonts w:ascii="Times New Roman" w:eastAsia="Times New Roman" w:hAnsi="Times New Roman"/>
          <w:sz w:val="28"/>
          <w:szCs w:val="28"/>
          <w:lang w:val="ru-RU" w:eastAsia="ru-RU"/>
        </w:rPr>
        <w:t>.</w:t>
      </w:r>
    </w:p>
    <w:p w:rsidR="007F251A" w:rsidRPr="00CA4934" w:rsidRDefault="00B57ED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К концу изучения модуля № 2 «</w:t>
      </w:r>
      <w:r w:rsidR="007F251A" w:rsidRPr="00CA4934">
        <w:rPr>
          <w:rFonts w:ascii="Times New Roman" w:hAnsi="Times New Roman"/>
          <w:sz w:val="28"/>
          <w:szCs w:val="28"/>
          <w:lang w:val="ru-RU"/>
        </w:rPr>
        <w:t>Народное музыкальное творчество России</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инструментовк группам духовых, струнных, ударно-шумовых инструментов;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объяснять на примерах связь устного народного музыкального творчестваи деятельности профессиональных музыкантов в развитии общей культуры страны</w:t>
      </w:r>
      <w:r w:rsidRPr="00CA4934">
        <w:rPr>
          <w:rFonts w:ascii="Times New Roman" w:eastAsia="Times New Roman" w:hAnsi="Times New Roman"/>
          <w:sz w:val="28"/>
          <w:szCs w:val="28"/>
          <w:lang w:val="ru-RU" w:eastAsia="ru-RU"/>
        </w:rPr>
        <w:t>.</w:t>
      </w:r>
    </w:p>
    <w:p w:rsidR="007F251A" w:rsidRPr="00CA4934" w:rsidRDefault="00B57ED8" w:rsidP="00E41B55">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К концу изучения модуля № 3 «</w:t>
      </w:r>
      <w:r w:rsidR="007F251A" w:rsidRPr="00CA4934">
        <w:rPr>
          <w:rFonts w:ascii="Times New Roman" w:hAnsi="Times New Roman"/>
          <w:sz w:val="28"/>
          <w:szCs w:val="28"/>
          <w:lang w:val="ru-RU"/>
        </w:rPr>
        <w:t>Русская классическая музыка</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sidRPr="00CA4934">
        <w:rPr>
          <w:rFonts w:ascii="Times New Roman" w:eastAsia="Times New Roman" w:hAnsi="Times New Roman"/>
          <w:sz w:val="28"/>
          <w:szCs w:val="28"/>
          <w:lang w:val="ru-RU" w:eastAsia="ru-RU"/>
        </w:rPr>
        <w:t>.</w:t>
      </w:r>
    </w:p>
    <w:p w:rsidR="007F251A" w:rsidRPr="00CA4934" w:rsidRDefault="00B57ED8" w:rsidP="00E41B55">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К концу изучения модуля № 4 «</w:t>
      </w:r>
      <w:r w:rsidR="007F251A" w:rsidRPr="00CA4934">
        <w:rPr>
          <w:rFonts w:ascii="Times New Roman" w:hAnsi="Times New Roman"/>
          <w:sz w:val="28"/>
          <w:szCs w:val="28"/>
          <w:lang w:val="ru-RU"/>
        </w:rPr>
        <w:t>Жанры музыкального искусства</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рассуждать о круге образов и средствах их воплощения, типичныхдля данного </w:t>
      </w:r>
      <w:r w:rsidRPr="00CA4934">
        <w:rPr>
          <w:rFonts w:ascii="Times New Roman" w:hAnsi="Times New Roman"/>
          <w:sz w:val="28"/>
          <w:szCs w:val="28"/>
          <w:lang w:val="ru-RU"/>
        </w:rPr>
        <w:lastRenderedPageBreak/>
        <w:t>жанра;</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7F251A" w:rsidRPr="00CA4934" w:rsidRDefault="00B57ED8" w:rsidP="00E41B55">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К концу изучения модуля № 5 «</w:t>
      </w:r>
      <w:r w:rsidR="007F251A" w:rsidRPr="00CA4934">
        <w:rPr>
          <w:rFonts w:ascii="Times New Roman" w:hAnsi="Times New Roman"/>
          <w:sz w:val="28"/>
          <w:szCs w:val="28"/>
          <w:lang w:val="ru-RU"/>
        </w:rPr>
        <w:t>Музыка народов мира</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произведения, относящиесяк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инструментовк группам духовых, струнных, ударно-шумовых инструментов;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узнавать признаки влияния музыки разных народов мирав сочинениях профессиональных композиторов (из числа изученныхкультурно-национальных традиций и жанров).</w:t>
      </w:r>
    </w:p>
    <w:p w:rsidR="007F251A" w:rsidRPr="00CA4934" w:rsidRDefault="00B57ED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К концу изучения модуля № 6 «</w:t>
      </w:r>
      <w:r w:rsidR="007F251A" w:rsidRPr="00CA4934">
        <w:rPr>
          <w:rFonts w:ascii="Times New Roman" w:hAnsi="Times New Roman"/>
          <w:sz w:val="28"/>
          <w:szCs w:val="28"/>
          <w:lang w:val="ru-RU"/>
        </w:rPr>
        <w:t>Европейская классическая музыка</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принадлежность музыкального произведения к одномуиз художественных стилей (барокко, классицизм, романтизм, импрессионизм);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сочинения композиторов-классиков;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E41B55">
      <w:pPr>
        <w:pStyle w:val="a5"/>
        <w:autoSpaceDE w:val="0"/>
        <w:autoSpaceDN w:val="0"/>
        <w:spacing w:after="0" w:line="350" w:lineRule="auto"/>
        <w:ind w:left="0" w:firstLine="709"/>
        <w:jc w:val="both"/>
        <w:rPr>
          <w:rFonts w:ascii="Times New Roman" w:hAnsi="Times New Roman"/>
          <w:b/>
          <w:sz w:val="28"/>
          <w:szCs w:val="28"/>
          <w:lang w:val="ru-RU"/>
        </w:rPr>
      </w:pPr>
      <w:r w:rsidRPr="00CA4934">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7F251A" w:rsidRPr="00CA4934" w:rsidRDefault="00B57ED8" w:rsidP="00E41B55">
      <w:pPr>
        <w:spacing w:after="0" w:line="350" w:lineRule="auto"/>
        <w:ind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К концу изучения модуля № 7 «Д</w:t>
      </w:r>
      <w:r w:rsidR="007F251A" w:rsidRPr="00CA4934">
        <w:rPr>
          <w:rFonts w:ascii="Times New Roman" w:hAnsi="Times New Roman"/>
          <w:sz w:val="28"/>
          <w:szCs w:val="28"/>
          <w:lang w:val="ru-RU"/>
        </w:rPr>
        <w:t>уховная музыка</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и произведения русской и европейской духовной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произведения русской и европейской духовной музыки;</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приводить примеры сочинений духовной музыки, называть их автора</w:t>
      </w:r>
      <w:r w:rsidRPr="00CA4934">
        <w:rPr>
          <w:rFonts w:ascii="Times New Roman" w:eastAsia="Times New Roman" w:hAnsi="Times New Roman"/>
          <w:sz w:val="28"/>
          <w:szCs w:val="28"/>
          <w:lang w:val="ru-RU" w:eastAsia="ru-RU"/>
        </w:rPr>
        <w:t>.</w:t>
      </w:r>
    </w:p>
    <w:p w:rsidR="007F251A" w:rsidRPr="00CA4934" w:rsidRDefault="00B57ED8" w:rsidP="00E41B55">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К концу изучения модуля № 8 «</w:t>
      </w:r>
      <w:r w:rsidR="007F251A" w:rsidRPr="00CA4934">
        <w:rPr>
          <w:rFonts w:ascii="Times New Roman" w:hAnsi="Times New Roman"/>
          <w:sz w:val="28"/>
          <w:szCs w:val="28"/>
          <w:lang w:val="ru-RU"/>
        </w:rPr>
        <w:t>Современная музыка: основные жанры и направления</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определять и характеризовать стили, направления и жанры современной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современные музыкальные произведения в разных видах деятельности</w:t>
      </w:r>
      <w:r w:rsidRPr="00CA4934">
        <w:rPr>
          <w:rFonts w:ascii="Times New Roman" w:eastAsia="Times New Roman" w:hAnsi="Times New Roman"/>
          <w:sz w:val="28"/>
          <w:szCs w:val="28"/>
          <w:lang w:val="ru-RU" w:eastAsia="ru-RU"/>
        </w:rPr>
        <w:t>.</w:t>
      </w:r>
    </w:p>
    <w:p w:rsidR="007F251A" w:rsidRPr="00CA4934" w:rsidRDefault="00B57ED8" w:rsidP="00E41B55">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7F251A" w:rsidRPr="00CA4934">
        <w:rPr>
          <w:rFonts w:ascii="Times New Roman" w:eastAsia="Times New Roman" w:hAnsi="Times New Roman"/>
          <w:sz w:val="28"/>
          <w:szCs w:val="28"/>
          <w:lang w:val="ru-RU" w:eastAsia="ru-RU"/>
        </w:rPr>
        <w:t> К концу изучения модуля № 9 «</w:t>
      </w:r>
      <w:r w:rsidR="007F251A" w:rsidRPr="00CA4934">
        <w:rPr>
          <w:rFonts w:ascii="Times New Roman" w:hAnsi="Times New Roman"/>
          <w:sz w:val="28"/>
          <w:szCs w:val="28"/>
          <w:lang w:val="ru-RU"/>
        </w:rPr>
        <w:t>Связь музыки с другими видами искусства</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стилевые и жанровые параллели между музыкой и другими видами искусств;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анализировать средства выразительности разных видов искусств;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CA4934">
        <w:rPr>
          <w:rFonts w:ascii="Times New Roman" w:eastAsia="Times New Roman" w:hAnsi="Times New Roman"/>
          <w:sz w:val="28"/>
          <w:szCs w:val="28"/>
          <w:lang w:val="ru-RU" w:eastAsia="ru-RU"/>
        </w:rPr>
        <w:t>.</w:t>
      </w:r>
    </w:p>
    <w:p w:rsidR="00134744" w:rsidRPr="007A6112" w:rsidRDefault="00B41C5E" w:rsidP="00E41B55">
      <w:pPr>
        <w:pStyle w:val="1"/>
        <w:pBdr>
          <w:bottom w:val="none" w:sz="0" w:space="0" w:color="auto"/>
        </w:pBdr>
        <w:spacing w:before="0" w:line="350" w:lineRule="auto"/>
        <w:ind w:firstLine="708"/>
        <w:jc w:val="both"/>
        <w:rPr>
          <w:szCs w:val="28"/>
          <w:lang w:val="ru-RU" w:eastAsia="ru-RU"/>
        </w:rPr>
      </w:pPr>
      <w:r>
        <w:rPr>
          <w:szCs w:val="28"/>
          <w:lang w:val="ru-RU" w:eastAsia="ru-RU"/>
        </w:rPr>
        <w:t>32</w:t>
      </w:r>
      <w:r w:rsidR="00BC7D0E">
        <w:rPr>
          <w:szCs w:val="28"/>
          <w:lang w:val="ru-RU" w:eastAsia="ru-RU"/>
        </w:rPr>
        <w:t>.</w:t>
      </w:r>
      <w:r w:rsidR="00134744" w:rsidRPr="007A6112">
        <w:rPr>
          <w:szCs w:val="28"/>
          <w:lang w:val="ru-RU" w:eastAsia="ru-RU"/>
        </w:rPr>
        <w:t> Федеральная рабочая программа по учебному предмету «Технология».</w:t>
      </w:r>
    </w:p>
    <w:p w:rsidR="00134744" w:rsidRPr="00CA4934" w:rsidRDefault="00B57ED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134744" w:rsidRPr="00CA4934">
        <w:rPr>
          <w:rFonts w:ascii="Times New Roman" w:eastAsia="Times New Roman" w:hAnsi="Times New Roman"/>
          <w:sz w:val="28"/>
          <w:szCs w:val="28"/>
          <w:lang w:val="ru-RU" w:eastAsia="ru-RU"/>
        </w:rPr>
        <w:t> Федеральная рабочая программа по учебному предмету «Технология» (предметная область «Технология») (далее соответственно – программапо технологии, технология) включает пояснительную записку, содержание обучения, планируемые результаты освоения программы по технологии.</w:t>
      </w:r>
    </w:p>
    <w:p w:rsidR="00134744" w:rsidRPr="00CA4934" w:rsidRDefault="00B57ED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r w:rsidR="00134744" w:rsidRPr="00CA4934">
        <w:rPr>
          <w:rFonts w:ascii="Times New Roman" w:eastAsia="Times New Roman" w:hAnsi="Times New Roman"/>
          <w:sz w:val="28"/>
          <w:szCs w:val="28"/>
          <w:lang w:val="ru-RU" w:eastAsia="ru-RU"/>
        </w:rPr>
        <w:t> Пояснительная записка.</w:t>
      </w:r>
    </w:p>
    <w:p w:rsidR="00134744" w:rsidRPr="00CA4934" w:rsidRDefault="00B57ED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DF4578" w:rsidRPr="00CA4934">
        <w:rPr>
          <w:rFonts w:ascii="Times New Roman" w:hAnsi="Times New Roman"/>
          <w:sz w:val="28"/>
          <w:szCs w:val="28"/>
          <w:lang w:val="ru-RU"/>
        </w:rPr>
        <w:t>Программа по технологии</w:t>
      </w:r>
      <w:r w:rsidR="00134744" w:rsidRPr="00CA4934">
        <w:rPr>
          <w:rFonts w:ascii="Times New Roman" w:hAnsi="Times New Roman"/>
          <w:sz w:val="28"/>
          <w:szCs w:val="28"/>
          <w:lang w:val="ru-RU"/>
        </w:rPr>
        <w:t xml:space="preserve"> интегрирует знания по разным </w:t>
      </w:r>
      <w:r w:rsidR="0071540E" w:rsidRPr="00CA4934">
        <w:rPr>
          <w:rFonts w:ascii="Times New Roman" w:hAnsi="Times New Roman"/>
          <w:sz w:val="28"/>
          <w:szCs w:val="28"/>
          <w:lang w:val="ru-RU"/>
        </w:rPr>
        <w:t xml:space="preserve">учебным </w:t>
      </w:r>
      <w:r w:rsidR="00134744" w:rsidRPr="00CA4934">
        <w:rPr>
          <w:rFonts w:ascii="Times New Roman" w:hAnsi="Times New Roman"/>
          <w:sz w:val="28"/>
          <w:szCs w:val="28"/>
          <w:lang w:val="ru-RU"/>
        </w:rPr>
        <w:t xml:space="preserve">предметам </w:t>
      </w:r>
      <w:r w:rsidR="0071540E" w:rsidRPr="00CA4934">
        <w:rPr>
          <w:rFonts w:ascii="Times New Roman" w:hAnsi="Times New Roman"/>
          <w:sz w:val="28"/>
          <w:szCs w:val="28"/>
          <w:lang w:val="ru-RU"/>
        </w:rPr>
        <w:t xml:space="preserve">и является </w:t>
      </w:r>
      <w:r w:rsidR="00134744" w:rsidRPr="00CA4934">
        <w:rPr>
          <w:rFonts w:ascii="Times New Roman" w:hAnsi="Times New Roman"/>
          <w:sz w:val="28"/>
          <w:szCs w:val="28"/>
          <w:lang w:val="ru-RU"/>
        </w:rPr>
        <w:t>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обученияи системно-деятельностного подхода в реализации содержания.</w:t>
      </w:r>
    </w:p>
    <w:p w:rsidR="00134744" w:rsidRPr="00CA4934" w:rsidRDefault="00DF4578" w:rsidP="00E41B55">
      <w:pPr>
        <w:widowControl/>
        <w:spacing w:after="0" w:line="350" w:lineRule="auto"/>
        <w:ind w:firstLine="709"/>
        <w:jc w:val="both"/>
        <w:rPr>
          <w:rFonts w:ascii="Times New Roman" w:hAnsi="Times New Roman"/>
          <w:spacing w:val="-4"/>
          <w:sz w:val="28"/>
          <w:szCs w:val="28"/>
          <w:lang w:val="ru-RU"/>
        </w:rPr>
      </w:pPr>
      <w:r w:rsidRPr="00CA4934">
        <w:rPr>
          <w:rFonts w:ascii="Times New Roman" w:hAnsi="Times New Roman"/>
          <w:sz w:val="28"/>
          <w:szCs w:val="28"/>
          <w:lang w:val="ru-RU"/>
        </w:rPr>
        <w:t xml:space="preserve">Программа по технологии </w:t>
      </w:r>
      <w:r w:rsidR="006B5859" w:rsidRPr="00CA4934">
        <w:rPr>
          <w:rFonts w:ascii="Times New Roman" w:hAnsi="Times New Roman"/>
          <w:spacing w:val="-4"/>
          <w:sz w:val="28"/>
          <w:szCs w:val="28"/>
          <w:lang w:val="ru-RU"/>
        </w:rPr>
        <w:t xml:space="preserve">знакомит </w:t>
      </w:r>
      <w:r w:rsidR="00134744" w:rsidRPr="00CA4934">
        <w:rPr>
          <w:rFonts w:ascii="Times New Roman" w:hAnsi="Times New Roman"/>
          <w:spacing w:val="-4"/>
          <w:sz w:val="28"/>
          <w:szCs w:val="28"/>
          <w:lang w:val="ru-RU"/>
        </w:rPr>
        <w:t>обучающи</w:t>
      </w:r>
      <w:r w:rsidR="006B5859" w:rsidRPr="00CA4934">
        <w:rPr>
          <w:rFonts w:ascii="Times New Roman" w:hAnsi="Times New Roman"/>
          <w:spacing w:val="-4"/>
          <w:sz w:val="28"/>
          <w:szCs w:val="28"/>
          <w:lang w:val="ru-RU"/>
        </w:rPr>
        <w:t>х</w:t>
      </w:r>
      <w:r w:rsidR="00134744" w:rsidRPr="00CA4934">
        <w:rPr>
          <w:rFonts w:ascii="Times New Roman" w:hAnsi="Times New Roman"/>
          <w:spacing w:val="-4"/>
          <w:sz w:val="28"/>
          <w:szCs w:val="28"/>
          <w:lang w:val="ru-RU"/>
        </w:rPr>
        <w:t xml:space="preserve">ся </w:t>
      </w:r>
      <w:r w:rsidR="006B5859" w:rsidRPr="00CA4934">
        <w:rPr>
          <w:rFonts w:ascii="Times New Roman" w:hAnsi="Times New Roman"/>
          <w:spacing w:val="-4"/>
          <w:sz w:val="28"/>
          <w:szCs w:val="28"/>
          <w:lang w:val="ru-RU"/>
        </w:rPr>
        <w:t>с различными технологиями</w:t>
      </w:r>
      <w:r w:rsidR="00134744" w:rsidRPr="00CA4934">
        <w:rPr>
          <w:rFonts w:ascii="Times New Roman" w:hAnsi="Times New Roman"/>
          <w:spacing w:val="-4"/>
          <w:sz w:val="28"/>
          <w:szCs w:val="28"/>
          <w:lang w:val="ru-RU"/>
        </w:rPr>
        <w:t>, в том числе материальны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информационны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коммуникационны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когнитивны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xml:space="preserve"> социальны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В рамках освоения</w:t>
      </w:r>
      <w:r w:rsidR="006B5859" w:rsidRPr="00CA4934">
        <w:rPr>
          <w:rFonts w:ascii="Times New Roman" w:hAnsi="Times New Roman"/>
          <w:spacing w:val="-4"/>
          <w:sz w:val="28"/>
          <w:szCs w:val="28"/>
          <w:lang w:val="ru-RU"/>
        </w:rPr>
        <w:t xml:space="preserve"> программы по технологии</w:t>
      </w:r>
      <w:r w:rsidR="00134744" w:rsidRPr="00CA4934">
        <w:rPr>
          <w:rFonts w:ascii="Times New Roman" w:hAnsi="Times New Roman"/>
          <w:spacing w:val="-4"/>
          <w:sz w:val="28"/>
          <w:szCs w:val="28"/>
          <w:lang w:val="ru-RU"/>
        </w:rPr>
        <w:t xml:space="preserve"> происходит приобретение базовых навыков работы с современным технологичным оборудованием, освоение </w:t>
      </w:r>
      <w:r w:rsidR="00134744" w:rsidRPr="00CA4934">
        <w:rPr>
          <w:rFonts w:ascii="Times New Roman" w:hAnsi="Times New Roman"/>
          <w:spacing w:val="-4"/>
          <w:sz w:val="28"/>
          <w:szCs w:val="28"/>
          <w:lang w:val="ru-RU"/>
        </w:rPr>
        <w:lastRenderedPageBreak/>
        <w:t>современных технологий, знакомство с миром профессий, самоопределениеи ориентация обучающихся в сферах трудовой деятельности.</w:t>
      </w:r>
    </w:p>
    <w:p w:rsidR="00134744" w:rsidRPr="00CA4934" w:rsidRDefault="00B57ED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DF4578" w:rsidRPr="00CA4934">
        <w:rPr>
          <w:rFonts w:ascii="Times New Roman" w:hAnsi="Times New Roman"/>
          <w:sz w:val="28"/>
          <w:szCs w:val="28"/>
          <w:lang w:val="ru-RU"/>
        </w:rPr>
        <w:t xml:space="preserve">Программа по технологии </w:t>
      </w:r>
      <w:r w:rsidR="00134744" w:rsidRPr="00CA4934">
        <w:rPr>
          <w:rFonts w:ascii="Times New Roman" w:hAnsi="Times New Roman"/>
          <w:sz w:val="28"/>
          <w:szCs w:val="28"/>
          <w:lang w:val="ru-RU"/>
        </w:rPr>
        <w:t>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CA4934">
        <w:rPr>
          <w:rFonts w:ascii="Times New Roman" w:hAnsi="Times New Roman"/>
          <w:sz w:val="28"/>
          <w:szCs w:val="28"/>
        </w:rPr>
        <w:t>D</w:t>
      </w:r>
      <w:r w:rsidR="00134744" w:rsidRPr="00CA4934">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электроникии электроэнергетики, строительство, транспорт, агро- и биотехнологии, обработка пищевых продуктов.</w:t>
      </w:r>
    </w:p>
    <w:p w:rsidR="00134744" w:rsidRPr="00CA4934" w:rsidRDefault="00B57ED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Программа по технологии конкретизирует содержание, предметные, метапредметные и личностные результаты</w:t>
      </w:r>
      <w:r w:rsidR="00DF4578" w:rsidRPr="00CA4934">
        <w:rPr>
          <w:rFonts w:ascii="Times New Roman" w:hAnsi="Times New Roman"/>
          <w:sz w:val="28"/>
          <w:szCs w:val="28"/>
          <w:lang w:val="ru-RU"/>
        </w:rPr>
        <w:t>.</w:t>
      </w:r>
    </w:p>
    <w:p w:rsidR="00134744" w:rsidRPr="00CA4934" w:rsidRDefault="00B57ED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Стратегическими документами, определяющими направление модернизации содержани</w:t>
      </w:r>
      <w:r w:rsidR="0030280B" w:rsidRPr="00CA4934">
        <w:rPr>
          <w:rFonts w:ascii="Times New Roman" w:hAnsi="Times New Roman"/>
          <w:sz w:val="28"/>
          <w:szCs w:val="28"/>
          <w:lang w:val="ru-RU"/>
        </w:rPr>
        <w:t xml:space="preserve">я и методов обучения, являются </w:t>
      </w:r>
      <w:r w:rsidR="000907E9" w:rsidRPr="00CA4934">
        <w:rPr>
          <w:rFonts w:ascii="Times New Roman" w:hAnsi="Times New Roman"/>
          <w:sz w:val="28"/>
          <w:szCs w:val="28"/>
          <w:lang w:val="ru-RU"/>
        </w:rPr>
        <w:t>ФГОС ООО</w:t>
      </w:r>
      <w:r w:rsidR="002A41B3" w:rsidRPr="00CA4934">
        <w:rPr>
          <w:rFonts w:ascii="Times New Roman" w:hAnsi="Times New Roman"/>
          <w:sz w:val="28"/>
          <w:szCs w:val="28"/>
          <w:lang w:val="ru-RU"/>
        </w:rPr>
        <w:t xml:space="preserve">и концепция </w:t>
      </w:r>
      <w:r w:rsidR="00134744" w:rsidRPr="00CA4934">
        <w:rPr>
          <w:rFonts w:ascii="Times New Roman" w:hAnsi="Times New Roman"/>
          <w:sz w:val="28"/>
          <w:szCs w:val="28"/>
          <w:lang w:val="ru-RU"/>
        </w:rPr>
        <w:t>преподавания предметной области «Технология»</w:t>
      </w:r>
      <w:r w:rsidR="0030280B" w:rsidRPr="00CA4934">
        <w:rPr>
          <w:rFonts w:ascii="Times New Roman" w:hAnsi="Times New Roman"/>
          <w:sz w:val="28"/>
          <w:szCs w:val="28"/>
          <w:lang w:val="ru-RU"/>
        </w:rPr>
        <w:t>.</w:t>
      </w:r>
    </w:p>
    <w:p w:rsidR="00134744" w:rsidRPr="00CA4934" w:rsidRDefault="00B57ED8" w:rsidP="00E41B55">
      <w:pPr>
        <w:pStyle w:val="a5"/>
        <w:widowControl/>
        <w:spacing w:after="0" w:line="350" w:lineRule="auto"/>
        <w:ind w:left="0" w:firstLine="720"/>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Основной </w:t>
      </w:r>
      <w:r w:rsidR="00134744" w:rsidRPr="00CA4934">
        <w:rPr>
          <w:rStyle w:val="afff5"/>
          <w:rFonts w:ascii="Times New Roman" w:hAnsi="Times New Roman"/>
          <w:b w:val="0"/>
          <w:sz w:val="28"/>
          <w:szCs w:val="28"/>
          <w:lang w:val="ru-RU"/>
        </w:rPr>
        <w:t>целью</w:t>
      </w:r>
      <w:r w:rsidR="00134744" w:rsidRPr="00CA4934">
        <w:rPr>
          <w:rFonts w:ascii="Times New Roman" w:hAnsi="Times New Roman"/>
          <w:sz w:val="28"/>
          <w:szCs w:val="28"/>
          <w:lang w:val="ru-RU"/>
        </w:rPr>
        <w:t>освоения технологии является формирование технологической грамотности, глобальных компетенций, творческого мышления</w:t>
      </w:r>
      <w:r w:rsidR="00DF4578" w:rsidRPr="00CA4934">
        <w:rPr>
          <w:rFonts w:ascii="Times New Roman" w:hAnsi="Times New Roman"/>
          <w:sz w:val="28"/>
          <w:szCs w:val="28"/>
          <w:lang w:val="ru-RU"/>
        </w:rPr>
        <w:t>.</w:t>
      </w:r>
    </w:p>
    <w:p w:rsidR="00134744" w:rsidRPr="00CA4934" w:rsidRDefault="00B57ED8" w:rsidP="00E41B55">
      <w:pPr>
        <w:pStyle w:val="a5"/>
        <w:widowControl/>
        <w:spacing w:after="0" w:line="350" w:lineRule="auto"/>
        <w:ind w:left="0" w:firstLine="720"/>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b/>
          <w:sz w:val="28"/>
          <w:szCs w:val="28"/>
        </w:rPr>
        <w:t> </w:t>
      </w:r>
      <w:r w:rsidR="00134744" w:rsidRPr="00CA4934">
        <w:rPr>
          <w:rStyle w:val="afff5"/>
          <w:rFonts w:ascii="Times New Roman" w:hAnsi="Times New Roman"/>
          <w:b w:val="0"/>
          <w:sz w:val="28"/>
          <w:szCs w:val="28"/>
          <w:lang w:val="ru-RU"/>
        </w:rPr>
        <w:t>Задачами</w:t>
      </w:r>
      <w:r w:rsidR="00134744" w:rsidRPr="00CA4934">
        <w:rPr>
          <w:rFonts w:ascii="Times New Roman" w:hAnsi="Times New Roman"/>
          <w:sz w:val="28"/>
          <w:szCs w:val="28"/>
          <w:lang w:val="ru-RU"/>
        </w:rPr>
        <w:t xml:space="preserve"> курса технологии являются:</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знаниями, умениями и опытом деятельности в предметной области «Технология»;</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 xml:space="preserve">развитие умений оценивать свои профессиональные интересы и склонностив плане подготовки к будущей профессиональной деятельности, владение методиками </w:t>
      </w:r>
      <w:r w:rsidRPr="00CA4934">
        <w:rPr>
          <w:rFonts w:ascii="Times New Roman" w:hAnsi="Times New Roman" w:cs="Times New Roman"/>
          <w:sz w:val="28"/>
          <w:szCs w:val="28"/>
        </w:rPr>
        <w:lastRenderedPageBreak/>
        <w:t>оценки своих профессиональных предпочтений.</w:t>
      </w:r>
    </w:p>
    <w:p w:rsidR="00134744" w:rsidRPr="00CA4934" w:rsidRDefault="00B57ED8" w:rsidP="00E41B55">
      <w:pPr>
        <w:pStyle w:val="a5"/>
        <w:widowControl/>
        <w:spacing w:after="0" w:line="350" w:lineRule="auto"/>
        <w:ind w:left="0" w:firstLine="720"/>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Технологическое образование обучающихся носит интегративный характер и строится на неразрывной взаимосвязи с трудовым процессом</w:t>
      </w:r>
      <w:r w:rsidR="000907E9" w:rsidRPr="00CA4934">
        <w:rPr>
          <w:rFonts w:ascii="Times New Roman" w:hAnsi="Times New Roman"/>
          <w:sz w:val="28"/>
          <w:szCs w:val="28"/>
          <w:lang w:val="ru-RU"/>
        </w:rPr>
        <w:t>,</w:t>
      </w:r>
      <w:r w:rsidR="00134744" w:rsidRPr="00CA4934">
        <w:rPr>
          <w:rFonts w:ascii="Times New Roman" w:hAnsi="Times New Roman"/>
          <w:sz w:val="28"/>
          <w:szCs w:val="28"/>
          <w:lang w:val="ru-RU"/>
        </w:rPr>
        <w:t>создаёт возможность применения научно-теоретических знанийв преобразовательной продуктивной деятельности, включени</w:t>
      </w:r>
      <w:r w:rsidR="000907E9" w:rsidRPr="00CA4934">
        <w:rPr>
          <w:rFonts w:ascii="Times New Roman" w:hAnsi="Times New Roman"/>
          <w:sz w:val="28"/>
          <w:szCs w:val="28"/>
          <w:lang w:val="ru-RU"/>
        </w:rPr>
        <w:t>я</w:t>
      </w:r>
      <w:r w:rsidR="00134744" w:rsidRPr="00CA4934">
        <w:rPr>
          <w:rFonts w:ascii="Times New Roman" w:hAnsi="Times New Roman"/>
          <w:sz w:val="28"/>
          <w:szCs w:val="28"/>
          <w:lang w:val="ru-RU"/>
        </w:rPr>
        <w:t xml:space="preserve"> обучающихсяв реальные трудовые отношения в процессе созидательной деятельности, воспитани</w:t>
      </w:r>
      <w:r w:rsidR="000907E9" w:rsidRPr="00CA4934">
        <w:rPr>
          <w:rFonts w:ascii="Times New Roman" w:hAnsi="Times New Roman"/>
          <w:sz w:val="28"/>
          <w:szCs w:val="28"/>
          <w:lang w:val="ru-RU"/>
        </w:rPr>
        <w:t>я</w:t>
      </w:r>
      <w:r w:rsidR="00134744" w:rsidRPr="00CA4934">
        <w:rPr>
          <w:rFonts w:ascii="Times New Roman" w:hAnsi="Times New Roman"/>
          <w:sz w:val="28"/>
          <w:szCs w:val="28"/>
          <w:lang w:val="ru-RU"/>
        </w:rPr>
        <w:t xml:space="preserve"> культуры личности во всех её проявлениях (культуры труда, </w:t>
      </w:r>
      <w:r w:rsidR="00134744" w:rsidRPr="00CA4934">
        <w:rPr>
          <w:rFonts w:ascii="Times New Roman" w:hAnsi="Times New Roman"/>
          <w:spacing w:val="-2"/>
          <w:sz w:val="28"/>
          <w:szCs w:val="28"/>
          <w:lang w:val="ru-RU"/>
        </w:rPr>
        <w:t>эстетической, правовой, экологической, технологической и других ее проявлениях),</w:t>
      </w:r>
      <w:r w:rsidR="00134744" w:rsidRPr="00CA4934">
        <w:rPr>
          <w:rFonts w:ascii="Times New Roman" w:hAnsi="Times New Roman"/>
          <w:sz w:val="28"/>
          <w:szCs w:val="28"/>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34744" w:rsidRPr="00CA4934" w:rsidRDefault="00B57ED8" w:rsidP="00E41B55">
      <w:pPr>
        <w:pStyle w:val="a5"/>
        <w:widowControl/>
        <w:spacing w:after="0" w:line="350" w:lineRule="auto"/>
        <w:ind w:left="0" w:firstLine="720"/>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Основной</w:t>
      </w:r>
      <w:r w:rsidR="00134744" w:rsidRPr="00CA4934">
        <w:rPr>
          <w:rFonts w:ascii="Times New Roman" w:hAnsi="Times New Roman"/>
          <w:spacing w:val="-2"/>
          <w:sz w:val="28"/>
          <w:szCs w:val="28"/>
          <w:lang w:val="ru-RU"/>
        </w:rPr>
        <w:t xml:space="preserve"> методический принцип программы по технологии</w:t>
      </w:r>
      <w:r w:rsidR="000907E9" w:rsidRPr="00CA4934">
        <w:rPr>
          <w:rFonts w:ascii="Times New Roman" w:hAnsi="Times New Roman"/>
          <w:spacing w:val="-2"/>
          <w:sz w:val="28"/>
          <w:szCs w:val="28"/>
          <w:lang w:val="ru-RU"/>
        </w:rPr>
        <w:t>:</w:t>
      </w:r>
      <w:r w:rsidR="00134744" w:rsidRPr="00CA4934">
        <w:rPr>
          <w:rFonts w:ascii="Times New Roman" w:hAnsi="Times New Roman"/>
          <w:spacing w:val="-2"/>
          <w:sz w:val="28"/>
          <w:szCs w:val="28"/>
          <w:lang w:val="ru-RU"/>
        </w:rPr>
        <w:t xml:space="preserve"> освоение сущности и структуры технологии неразрывно</w:t>
      </w:r>
      <w:r w:rsidR="00134744" w:rsidRPr="00CA4934">
        <w:rPr>
          <w:rFonts w:ascii="Times New Roman" w:hAnsi="Times New Roman"/>
          <w:sz w:val="28"/>
          <w:szCs w:val="28"/>
          <w:lang w:val="ru-RU"/>
        </w:rPr>
        <w:t xml:space="preserve"> связано с освоением процесса познания – построения и анализа разнообразных моделей. </w:t>
      </w:r>
    </w:p>
    <w:p w:rsidR="00134744" w:rsidRPr="00CA4934" w:rsidRDefault="00B57ED8" w:rsidP="00E41B55">
      <w:pPr>
        <w:pStyle w:val="a5"/>
        <w:widowControl/>
        <w:spacing w:after="0" w:line="350" w:lineRule="auto"/>
        <w:ind w:left="0" w:firstLine="720"/>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0907E9" w:rsidRPr="00CA4934">
        <w:rPr>
          <w:rFonts w:ascii="Times New Roman" w:hAnsi="Times New Roman"/>
          <w:sz w:val="28"/>
          <w:szCs w:val="28"/>
          <w:lang w:val="ru-RU"/>
        </w:rPr>
        <w:t xml:space="preserve">Программа по </w:t>
      </w:r>
      <w:r w:rsidR="00134744" w:rsidRPr="00CA4934">
        <w:rPr>
          <w:rFonts w:ascii="Times New Roman" w:hAnsi="Times New Roman"/>
          <w:sz w:val="28"/>
          <w:szCs w:val="28"/>
          <w:lang w:val="ru-RU"/>
        </w:rPr>
        <w:t>технологии построен</w:t>
      </w:r>
      <w:r w:rsidR="000907E9" w:rsidRPr="00CA4934">
        <w:rPr>
          <w:rFonts w:ascii="Times New Roman" w:hAnsi="Times New Roman"/>
          <w:sz w:val="28"/>
          <w:szCs w:val="28"/>
          <w:lang w:val="ru-RU"/>
        </w:rPr>
        <w:t>а</w:t>
      </w:r>
      <w:r w:rsidR="00134744" w:rsidRPr="00CA4934">
        <w:rPr>
          <w:rFonts w:ascii="Times New Roman" w:hAnsi="Times New Roman"/>
          <w:sz w:val="28"/>
          <w:szCs w:val="28"/>
          <w:lang w:val="ru-RU"/>
        </w:rPr>
        <w:t xml:space="preserve"> по модульному принципу.</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w:t>
      </w:r>
      <w:r w:rsidR="00DF4578" w:rsidRPr="00CA4934">
        <w:rPr>
          <w:rFonts w:ascii="Times New Roman" w:hAnsi="Times New Roman"/>
          <w:sz w:val="28"/>
          <w:szCs w:val="28"/>
          <w:lang w:val="ru-RU"/>
        </w:rPr>
        <w:t>,</w:t>
      </w:r>
      <w:r w:rsidRPr="00CA4934">
        <w:rPr>
          <w:rFonts w:ascii="Times New Roman" w:hAnsi="Times New Roman"/>
          <w:sz w:val="28"/>
          <w:szCs w:val="28"/>
          <w:lang w:val="ru-RU"/>
        </w:rPr>
        <w:t xml:space="preserve"> предусматривающая разные образовательные траектории её реализации.</w:t>
      </w:r>
    </w:p>
    <w:p w:rsidR="00134744" w:rsidRPr="00CA4934" w:rsidRDefault="00134744" w:rsidP="00E41B55">
      <w:pPr>
        <w:widowControl/>
        <w:spacing w:after="0" w:line="350" w:lineRule="auto"/>
        <w:ind w:firstLine="709"/>
        <w:jc w:val="both"/>
        <w:rPr>
          <w:rFonts w:ascii="Times New Roman" w:hAnsi="Times New Roman"/>
          <w:bCs/>
          <w:caps/>
          <w:sz w:val="28"/>
          <w:szCs w:val="28"/>
          <w:lang w:val="ru-RU"/>
        </w:rPr>
      </w:pPr>
      <w:r w:rsidRPr="00CA4934">
        <w:rPr>
          <w:rFonts w:ascii="Times New Roman" w:hAnsi="Times New Roman"/>
          <w:sz w:val="28"/>
          <w:szCs w:val="28"/>
          <w:lang w:val="ru-RU"/>
        </w:rPr>
        <w:t xml:space="preserve">Модульная программа включает инвариантные (обязательные) модулии вариативные. </w:t>
      </w:r>
    </w:p>
    <w:p w:rsidR="00134744" w:rsidRPr="00CA4934" w:rsidRDefault="00B57ED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Инвариантные модули</w:t>
      </w:r>
      <w:r w:rsidR="000907E9" w:rsidRPr="00CA4934">
        <w:rPr>
          <w:rFonts w:ascii="Times New Roman" w:hAnsi="Times New Roman"/>
          <w:sz w:val="28"/>
          <w:szCs w:val="28"/>
          <w:lang w:val="ru-RU"/>
        </w:rPr>
        <w:t xml:space="preserve"> программы по технологии</w:t>
      </w:r>
      <w:r w:rsidR="00134744" w:rsidRPr="00CA4934">
        <w:rPr>
          <w:rFonts w:ascii="Times New Roman" w:hAnsi="Times New Roman"/>
          <w:sz w:val="28"/>
          <w:szCs w:val="28"/>
          <w:lang w:val="ru-RU"/>
        </w:rPr>
        <w:t>.</w:t>
      </w:r>
    </w:p>
    <w:p w:rsidR="00134744" w:rsidRPr="00CA4934" w:rsidRDefault="00B57ED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«Производство и технологии».</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«Производство и технология» является общим</w:t>
      </w:r>
      <w:r w:rsidR="00DF4578" w:rsidRPr="00CA4934">
        <w:rPr>
          <w:rFonts w:ascii="Times New Roman" w:hAnsi="Times New Roman"/>
          <w:sz w:val="28"/>
          <w:szCs w:val="28"/>
          <w:lang w:val="ru-RU"/>
        </w:rPr>
        <w:t xml:space="preserve"> по отношениюк другим модулям.</w:t>
      </w:r>
      <w:r w:rsidR="007A3EC9" w:rsidRPr="00CA4934">
        <w:rPr>
          <w:rFonts w:ascii="Times New Roman" w:hAnsi="Times New Roman"/>
          <w:sz w:val="28"/>
          <w:szCs w:val="28"/>
          <w:lang w:val="ru-RU"/>
        </w:rPr>
        <w:t>О</w:t>
      </w:r>
      <w:r w:rsidRPr="00CA4934">
        <w:rPr>
          <w:rFonts w:ascii="Times New Roman" w:hAnsi="Times New Roman"/>
          <w:sz w:val="28"/>
          <w:szCs w:val="28"/>
          <w:lang w:val="ru-RU"/>
        </w:rPr>
        <w:t xml:space="preserve">сновные технологические понятия раскрываются в модулев системном виде, </w:t>
      </w:r>
      <w:r w:rsidR="007A3EC9" w:rsidRPr="00CA4934">
        <w:rPr>
          <w:rFonts w:ascii="Times New Roman" w:hAnsi="Times New Roman"/>
          <w:sz w:val="28"/>
          <w:szCs w:val="28"/>
          <w:lang w:val="ru-RU"/>
        </w:rPr>
        <w:t xml:space="preserve">что позволяет </w:t>
      </w:r>
      <w:r w:rsidRPr="00CA4934">
        <w:rPr>
          <w:rFonts w:ascii="Times New Roman" w:hAnsi="Times New Roman"/>
          <w:sz w:val="28"/>
          <w:szCs w:val="28"/>
          <w:lang w:val="ru-RU"/>
        </w:rPr>
        <w:t>осваивать их на практике в рамках других инвариантных и вариативных модул</w:t>
      </w:r>
      <w:r w:rsidR="000907E9" w:rsidRPr="00CA4934">
        <w:rPr>
          <w:rFonts w:ascii="Times New Roman" w:hAnsi="Times New Roman"/>
          <w:sz w:val="28"/>
          <w:szCs w:val="28"/>
          <w:lang w:val="ru-RU"/>
        </w:rPr>
        <w:t>ей</w:t>
      </w:r>
      <w:r w:rsidRPr="00CA4934">
        <w:rPr>
          <w:rFonts w:ascii="Times New Roman" w:hAnsi="Times New Roman"/>
          <w:sz w:val="28"/>
          <w:szCs w:val="28"/>
          <w:lang w:val="ru-RU"/>
        </w:rPr>
        <w:t>.</w:t>
      </w:r>
    </w:p>
    <w:p w:rsidR="007A3EC9"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значимыхи востребованных в профессиональной сфере технологий. </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sz w:val="28"/>
          <w:szCs w:val="28"/>
        </w:rPr>
        <w:lastRenderedPageBreak/>
        <w:t xml:space="preserve">Освоение содержания модуля осуществляется на протяжении всего курса технологии </w:t>
      </w:r>
      <w:r w:rsidR="007A3EC9" w:rsidRPr="00CA4934">
        <w:rPr>
          <w:rFonts w:ascii="Times New Roman" w:hAnsi="Times New Roman" w:cs="Times New Roman"/>
          <w:color w:val="auto"/>
          <w:sz w:val="28"/>
          <w:szCs w:val="28"/>
          <w:lang w:eastAsia="en-US"/>
        </w:rPr>
        <w:t>на уровне основного общего образования</w:t>
      </w:r>
      <w:r w:rsidRPr="00CA4934">
        <w:rPr>
          <w:rFonts w:ascii="Times New Roman" w:hAnsi="Times New Roman" w:cs="Times New Roman"/>
          <w:color w:val="auto"/>
          <w:sz w:val="28"/>
          <w:szCs w:val="28"/>
          <w:lang w:eastAsia="en-US"/>
        </w:rPr>
        <w:t>.</w:t>
      </w:r>
      <w:r w:rsidRPr="00CA4934">
        <w:rPr>
          <w:rFonts w:ascii="Times New Roman" w:hAnsi="Times New Roman"/>
          <w:sz w:val="28"/>
          <w:szCs w:val="28"/>
        </w:rPr>
        <w:t xml:space="preserve"> Содержание модуля построено на основе последовательного </w:t>
      </w:r>
      <w:r w:rsidR="007A3EC9" w:rsidRPr="00CA4934">
        <w:rPr>
          <w:rFonts w:ascii="Times New Roman" w:hAnsi="Times New Roman"/>
          <w:sz w:val="28"/>
          <w:szCs w:val="28"/>
        </w:rPr>
        <w:t xml:space="preserve">знакомства </w:t>
      </w:r>
      <w:r w:rsidRPr="00CA4934">
        <w:rPr>
          <w:rFonts w:ascii="Times New Roman" w:hAnsi="Times New Roman"/>
          <w:sz w:val="28"/>
          <w:szCs w:val="28"/>
        </w:rPr>
        <w:t>обучающихся</w:t>
      </w:r>
      <w:r w:rsidR="007A3EC9" w:rsidRPr="00CA4934">
        <w:rPr>
          <w:rFonts w:ascii="Times New Roman" w:hAnsi="Times New Roman"/>
          <w:sz w:val="28"/>
          <w:szCs w:val="28"/>
        </w:rPr>
        <w:t>с</w:t>
      </w:r>
      <w:r w:rsidRPr="00CA4934">
        <w:rPr>
          <w:rFonts w:ascii="Times New Roman" w:hAnsi="Times New Roman"/>
          <w:sz w:val="28"/>
          <w:szCs w:val="28"/>
        </w:rPr>
        <w:t xml:space="preserve"> технологически</w:t>
      </w:r>
      <w:r w:rsidR="007A3EC9" w:rsidRPr="00CA4934">
        <w:rPr>
          <w:rFonts w:ascii="Times New Roman" w:hAnsi="Times New Roman"/>
          <w:sz w:val="28"/>
          <w:szCs w:val="28"/>
        </w:rPr>
        <w:t>ми</w:t>
      </w:r>
      <w:r w:rsidRPr="00CA4934">
        <w:rPr>
          <w:rFonts w:ascii="Times New Roman" w:hAnsi="Times New Roman"/>
          <w:sz w:val="28"/>
          <w:szCs w:val="28"/>
        </w:rPr>
        <w:t xml:space="preserve"> процесс</w:t>
      </w:r>
      <w:r w:rsidR="007A3EC9" w:rsidRPr="00CA4934">
        <w:rPr>
          <w:rFonts w:ascii="Times New Roman" w:hAnsi="Times New Roman"/>
          <w:sz w:val="28"/>
          <w:szCs w:val="28"/>
        </w:rPr>
        <w:t>ами</w:t>
      </w:r>
      <w:r w:rsidRPr="00CA4934">
        <w:rPr>
          <w:rFonts w:ascii="Times New Roman" w:hAnsi="Times New Roman"/>
          <w:sz w:val="28"/>
          <w:szCs w:val="28"/>
        </w:rPr>
        <w:t>, технически</w:t>
      </w:r>
      <w:r w:rsidR="007A3EC9" w:rsidRPr="00CA4934">
        <w:rPr>
          <w:rFonts w:ascii="Times New Roman" w:hAnsi="Times New Roman"/>
          <w:sz w:val="28"/>
          <w:szCs w:val="28"/>
        </w:rPr>
        <w:t>ми</w:t>
      </w:r>
      <w:r w:rsidRPr="00CA4934">
        <w:rPr>
          <w:rFonts w:ascii="Times New Roman" w:hAnsi="Times New Roman"/>
          <w:sz w:val="28"/>
          <w:szCs w:val="28"/>
        </w:rPr>
        <w:t xml:space="preserve"> систем</w:t>
      </w:r>
      <w:r w:rsidR="007A3EC9" w:rsidRPr="00CA4934">
        <w:rPr>
          <w:rFonts w:ascii="Times New Roman" w:hAnsi="Times New Roman"/>
          <w:sz w:val="28"/>
          <w:szCs w:val="28"/>
        </w:rPr>
        <w:t>ами</w:t>
      </w:r>
      <w:r w:rsidRPr="00CA4934">
        <w:rPr>
          <w:rFonts w:ascii="Times New Roman" w:hAnsi="Times New Roman"/>
          <w:sz w:val="28"/>
          <w:szCs w:val="28"/>
        </w:rPr>
        <w:t>, материал</w:t>
      </w:r>
      <w:r w:rsidR="007A3EC9" w:rsidRPr="00CA4934">
        <w:rPr>
          <w:rFonts w:ascii="Times New Roman" w:hAnsi="Times New Roman"/>
          <w:sz w:val="28"/>
          <w:szCs w:val="28"/>
        </w:rPr>
        <w:t>ами</w:t>
      </w:r>
      <w:r w:rsidRPr="00CA4934">
        <w:rPr>
          <w:rFonts w:ascii="Times New Roman" w:hAnsi="Times New Roman"/>
          <w:sz w:val="28"/>
          <w:szCs w:val="28"/>
        </w:rPr>
        <w:t>, производство</w:t>
      </w:r>
      <w:r w:rsidR="007A3EC9" w:rsidRPr="00CA4934">
        <w:rPr>
          <w:rFonts w:ascii="Times New Roman" w:hAnsi="Times New Roman"/>
          <w:sz w:val="28"/>
          <w:szCs w:val="28"/>
        </w:rPr>
        <w:t>м</w:t>
      </w:r>
      <w:r w:rsidRPr="00CA4934">
        <w:rPr>
          <w:rFonts w:ascii="Times New Roman" w:hAnsi="Times New Roman"/>
          <w:sz w:val="28"/>
          <w:szCs w:val="28"/>
        </w:rPr>
        <w:t xml:space="preserve"> и профессиональн</w:t>
      </w:r>
      <w:r w:rsidR="007A3EC9" w:rsidRPr="00CA4934">
        <w:rPr>
          <w:rFonts w:ascii="Times New Roman" w:hAnsi="Times New Roman"/>
          <w:sz w:val="28"/>
          <w:szCs w:val="28"/>
        </w:rPr>
        <w:t>ой</w:t>
      </w:r>
      <w:r w:rsidRPr="00CA4934">
        <w:rPr>
          <w:rFonts w:ascii="Times New Roman" w:hAnsi="Times New Roman"/>
          <w:sz w:val="28"/>
          <w:szCs w:val="28"/>
        </w:rPr>
        <w:t xml:space="preserve"> деятельность</w:t>
      </w:r>
      <w:r w:rsidR="007A3EC9" w:rsidRPr="00CA4934">
        <w:rPr>
          <w:rFonts w:ascii="Times New Roman" w:hAnsi="Times New Roman"/>
          <w:sz w:val="28"/>
          <w:szCs w:val="28"/>
        </w:rPr>
        <w:t>ю</w:t>
      </w:r>
      <w:r w:rsidRPr="00CA4934">
        <w:rPr>
          <w:rFonts w:ascii="Times New Roman" w:hAnsi="Times New Roman"/>
          <w:sz w:val="28"/>
          <w:szCs w:val="28"/>
        </w:rPr>
        <w:t xml:space="preserve">. </w:t>
      </w:r>
    </w:p>
    <w:p w:rsidR="00134744" w:rsidRPr="00CA4934" w:rsidRDefault="00B57ED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34744" w:rsidRPr="00CA4934" w:rsidRDefault="00B57ED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Модуль «Компьютерная графика. Черчение».</w:t>
      </w:r>
    </w:p>
    <w:p w:rsidR="00BF666D" w:rsidRPr="00CA4934" w:rsidRDefault="00BF666D"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 рамках данного модуля обучающиеся знакомятся с основными видамии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BF666D" w:rsidRPr="00CA4934" w:rsidRDefault="00BF666D"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Приобретаемые в модуле знания и умения необходимы для созданияи освоения новых технологий, а также продуктов техносферы, и направленына решение задачи укрепления кадрового потенциала российского производства.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Содержание модуля «Компьютерная графика. Черчение» может быть </w:t>
      </w:r>
      <w:r w:rsidRPr="00CA4934">
        <w:rPr>
          <w:rFonts w:ascii="Times New Roman" w:hAnsi="Times New Roman" w:cs="Times New Roman"/>
          <w:sz w:val="28"/>
          <w:szCs w:val="28"/>
        </w:rPr>
        <w:lastRenderedPageBreak/>
        <w:t xml:space="preserve">представлено, в том числе, и отдельными темами или блоками в других модулях. Ориентиром в данном случае будут планируемые </w:t>
      </w:r>
      <w:r w:rsidR="007A3EC9" w:rsidRPr="00CA4934">
        <w:rPr>
          <w:rFonts w:ascii="Times New Roman" w:hAnsi="Times New Roman" w:cs="Times New Roman"/>
          <w:sz w:val="28"/>
          <w:szCs w:val="28"/>
        </w:rPr>
        <w:t xml:space="preserve">предметные </w:t>
      </w:r>
      <w:r w:rsidRPr="00CA4934">
        <w:rPr>
          <w:rFonts w:ascii="Times New Roman" w:hAnsi="Times New Roman" w:cs="Times New Roman"/>
          <w:sz w:val="28"/>
          <w:szCs w:val="28"/>
        </w:rPr>
        <w:t>результаты за год обучения.</w:t>
      </w:r>
    </w:p>
    <w:p w:rsidR="00134744" w:rsidRPr="00CA4934" w:rsidRDefault="00B57ED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Модуль «Робототехника».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В модуле наиболее полно реализуется идея конвергенции материальныхи информационных технологий. </w:t>
      </w:r>
      <w:r w:rsidR="007A3EC9" w:rsidRPr="00CA4934">
        <w:rPr>
          <w:rFonts w:ascii="Times New Roman" w:hAnsi="Times New Roman" w:cs="Times New Roman"/>
          <w:sz w:val="28"/>
          <w:szCs w:val="28"/>
        </w:rPr>
        <w:t xml:space="preserve">Значимость </w:t>
      </w:r>
      <w:r w:rsidRPr="00CA4934">
        <w:rPr>
          <w:rFonts w:ascii="Times New Roman" w:hAnsi="Times New Roman" w:cs="Times New Roman"/>
          <w:sz w:val="28"/>
          <w:szCs w:val="28"/>
        </w:rPr>
        <w:t xml:space="preserve">данного модуля заключается в том,что при </w:t>
      </w:r>
      <w:r w:rsidR="007A3EC9" w:rsidRPr="00CA4934">
        <w:rPr>
          <w:rFonts w:ascii="Times New Roman" w:hAnsi="Times New Roman" w:cs="Times New Roman"/>
          <w:sz w:val="28"/>
          <w:szCs w:val="28"/>
        </w:rPr>
        <w:t xml:space="preserve">его </w:t>
      </w:r>
      <w:r w:rsidRPr="00CA4934">
        <w:rPr>
          <w:rFonts w:ascii="Times New Roman" w:hAnsi="Times New Roman" w:cs="Times New Roman"/>
          <w:sz w:val="28"/>
          <w:szCs w:val="28"/>
        </w:rPr>
        <w:t>освоении формируются навыки работы с когнитивной составляющей (действиями, операциями и этапами)</w:t>
      </w:r>
      <w:r w:rsidR="00DF4578"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Модуль «Робототехника» позволяет в процессе конструирования, созда</w:t>
      </w:r>
      <w:r w:rsidR="007A3EC9" w:rsidRPr="00CA4934">
        <w:rPr>
          <w:rFonts w:ascii="Times New Roman" w:hAnsi="Times New Roman" w:cs="Times New Roman"/>
          <w:sz w:val="28"/>
          <w:szCs w:val="28"/>
        </w:rPr>
        <w:t>ния действующих моделей роботов</w:t>
      </w:r>
      <w:r w:rsidRPr="00CA4934">
        <w:rPr>
          <w:rFonts w:ascii="Times New Roman" w:hAnsi="Times New Roman" w:cs="Times New Roman"/>
          <w:sz w:val="28"/>
          <w:szCs w:val="28"/>
        </w:rPr>
        <w:t xml:space="preserve"> интегрировать знания о технике и технических устройствах, электронике, программировании, фундаментальные знания, полученные в рамках </w:t>
      </w:r>
      <w:r w:rsidR="00771990" w:rsidRPr="00CA4934">
        <w:rPr>
          <w:rFonts w:ascii="Times New Roman" w:hAnsi="Times New Roman" w:cs="Times New Roman"/>
          <w:sz w:val="28"/>
          <w:szCs w:val="28"/>
        </w:rPr>
        <w:t>учебных</w:t>
      </w:r>
      <w:r w:rsidRPr="00CA4934">
        <w:rPr>
          <w:rFonts w:ascii="Times New Roman" w:hAnsi="Times New Roman" w:cs="Times New Roman"/>
          <w:sz w:val="28"/>
          <w:szCs w:val="28"/>
        </w:rPr>
        <w:t xml:space="preserve"> предметов, а также дополнительного образованияи самообразования.</w:t>
      </w:r>
    </w:p>
    <w:p w:rsidR="00134744" w:rsidRPr="00CA4934" w:rsidRDefault="00B57ED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Модуль «3D-моделирование, прототипирование, макетирование».</w:t>
      </w:r>
    </w:p>
    <w:p w:rsidR="00134744" w:rsidRPr="00CA4934" w:rsidRDefault="007A3EC9"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одуль в значительной мере нацелен на реализацию основного методического принципа модульного курса технологии: освоение технологии идёт неразрывнос освоением методологии познания, основой которого является моделирование.При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34744" w:rsidRPr="00CA4934" w:rsidRDefault="00B57ED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Вариативные модули</w:t>
      </w:r>
      <w:r w:rsidR="007A3EC9" w:rsidRPr="00CA4934">
        <w:rPr>
          <w:rFonts w:ascii="Times New Roman" w:hAnsi="Times New Roman"/>
          <w:sz w:val="28"/>
          <w:szCs w:val="28"/>
          <w:lang w:val="ru-RU"/>
        </w:rPr>
        <w:t xml:space="preserve"> программы по технологии</w:t>
      </w:r>
      <w:r w:rsidR="00134744" w:rsidRPr="00CA4934">
        <w:rPr>
          <w:rFonts w:ascii="Times New Roman" w:hAnsi="Times New Roman"/>
          <w:sz w:val="28"/>
          <w:szCs w:val="28"/>
          <w:lang w:val="ru-RU"/>
        </w:rPr>
        <w:t>.</w:t>
      </w:r>
    </w:p>
    <w:p w:rsidR="00134744" w:rsidRPr="00CA4934" w:rsidRDefault="00B57ED8" w:rsidP="00E41B55">
      <w:pPr>
        <w:pStyle w:val="a5"/>
        <w:widowControl/>
        <w:spacing w:after="0" w:line="350" w:lineRule="auto"/>
        <w:ind w:left="0" w:firstLine="709"/>
        <w:jc w:val="both"/>
        <w:rPr>
          <w:rFonts w:ascii="Times New Roman" w:hAnsi="Times New Roman"/>
          <w:bCs/>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bCs/>
          <w:sz w:val="28"/>
          <w:szCs w:val="28"/>
          <w:lang w:val="ru-RU"/>
        </w:rPr>
        <w:t>Модуль «Автоматизированные системы».</w:t>
      </w:r>
    </w:p>
    <w:p w:rsidR="00BF666D" w:rsidRPr="00CA4934" w:rsidRDefault="00BF666D"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34744" w:rsidRPr="00CA4934" w:rsidRDefault="00B57ED8" w:rsidP="00E41B55">
      <w:pPr>
        <w:pStyle w:val="a5"/>
        <w:widowControl/>
        <w:spacing w:after="0" w:line="350" w:lineRule="auto"/>
        <w:ind w:left="0" w:firstLine="709"/>
        <w:jc w:val="both"/>
        <w:rPr>
          <w:rFonts w:ascii="Times New Roman" w:hAnsi="Times New Roman"/>
          <w:bCs/>
          <w:sz w:val="28"/>
          <w:szCs w:val="28"/>
          <w:lang w:val="ru-RU"/>
        </w:rPr>
      </w:pPr>
      <w:r>
        <w:rPr>
          <w:rFonts w:ascii="Times New Roman" w:hAnsi="Times New Roman"/>
          <w:bCs/>
          <w:sz w:val="28"/>
          <w:szCs w:val="28"/>
          <w:lang w:val="ru-RU"/>
        </w:rPr>
        <w:lastRenderedPageBreak/>
        <w:t xml:space="preserve"> </w:t>
      </w:r>
      <w:r w:rsidR="00134744" w:rsidRPr="00CA4934">
        <w:rPr>
          <w:rFonts w:ascii="Times New Roman" w:hAnsi="Times New Roman"/>
          <w:bCs/>
          <w:sz w:val="28"/>
          <w:szCs w:val="28"/>
        </w:rPr>
        <w:t> </w:t>
      </w:r>
      <w:r w:rsidR="00134744" w:rsidRPr="00CA4934">
        <w:rPr>
          <w:rFonts w:ascii="Times New Roman" w:hAnsi="Times New Roman"/>
          <w:bCs/>
          <w:sz w:val="28"/>
          <w:szCs w:val="28"/>
          <w:lang w:val="ru-RU"/>
        </w:rPr>
        <w:t>Модул</w:t>
      </w:r>
      <w:r w:rsidR="00120DB1" w:rsidRPr="00CA4934">
        <w:rPr>
          <w:rFonts w:ascii="Times New Roman" w:hAnsi="Times New Roman"/>
          <w:bCs/>
          <w:sz w:val="28"/>
          <w:szCs w:val="28"/>
          <w:lang w:val="ru-RU"/>
        </w:rPr>
        <w:t>и</w:t>
      </w:r>
      <w:r w:rsidR="00134744" w:rsidRPr="00CA4934">
        <w:rPr>
          <w:rFonts w:ascii="Times New Roman" w:hAnsi="Times New Roman"/>
          <w:bCs/>
          <w:sz w:val="28"/>
          <w:szCs w:val="28"/>
          <w:lang w:val="ru-RU"/>
        </w:rPr>
        <w:t xml:space="preserve"> «Животноводство» и «Растениеводство».</w:t>
      </w:r>
    </w:p>
    <w:p w:rsidR="00134744" w:rsidRPr="00CA4934" w:rsidRDefault="00120DB1"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одули знакомят обучающихся с классическими и современными технологиями в сельскохозяйс</w:t>
      </w:r>
      <w:r w:rsidR="00BB604A" w:rsidRPr="00CA4934">
        <w:rPr>
          <w:rFonts w:ascii="Times New Roman" w:hAnsi="Times New Roman" w:cs="Times New Roman"/>
          <w:sz w:val="28"/>
          <w:szCs w:val="28"/>
        </w:rPr>
        <w:t xml:space="preserve">твенной сфере, </w:t>
      </w:r>
      <w:r w:rsidRPr="00CA4934">
        <w:rPr>
          <w:rFonts w:ascii="Times New Roman" w:hAnsi="Times New Roman" w:cs="Times New Roman"/>
          <w:sz w:val="28"/>
          <w:szCs w:val="28"/>
        </w:rPr>
        <w:t xml:space="preserve">направленными </w:t>
      </w:r>
      <w:r w:rsidR="00134744" w:rsidRPr="00CA4934">
        <w:rPr>
          <w:rFonts w:ascii="Times New Roman" w:hAnsi="Times New Roman" w:cs="Times New Roman"/>
          <w:sz w:val="28"/>
          <w:szCs w:val="28"/>
        </w:rPr>
        <w:t xml:space="preserve">на природные объекты, имеющие свои биологические циклы. </w:t>
      </w:r>
    </w:p>
    <w:p w:rsidR="00134744" w:rsidRPr="00CA4934" w:rsidRDefault="00B57ED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bCs/>
          <w:sz w:val="28"/>
          <w:szCs w:val="28"/>
          <w:lang w:val="ru-RU"/>
        </w:rPr>
        <w:t xml:space="preserve">В курсе технологии осуществляется реализация </w:t>
      </w:r>
      <w:r w:rsidR="00134744" w:rsidRPr="00CA4934">
        <w:rPr>
          <w:rStyle w:val="afff5"/>
          <w:rFonts w:ascii="Times New Roman" w:hAnsi="Times New Roman"/>
          <w:b w:val="0"/>
          <w:sz w:val="28"/>
          <w:szCs w:val="28"/>
          <w:lang w:val="ru-RU"/>
        </w:rPr>
        <w:t>межпредметных связей</w:t>
      </w:r>
      <w:r w:rsidR="00134744" w:rsidRPr="00CA4934">
        <w:rPr>
          <w:rFonts w:ascii="Times New Roman" w:hAnsi="Times New Roman"/>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алгеброй</w:t>
      </w:r>
      <w:r w:rsidRPr="00CA4934">
        <w:rPr>
          <w:rFonts w:ascii="Times New Roman" w:hAnsi="Times New Roman" w:cs="Times New Roman"/>
          <w:sz w:val="28"/>
          <w:szCs w:val="28"/>
        </w:rPr>
        <w:t xml:space="preserve"> и </w:t>
      </w:r>
      <w:r w:rsidRPr="00CA4934">
        <w:rPr>
          <w:rStyle w:val="afff5"/>
          <w:rFonts w:ascii="Times New Roman" w:hAnsi="Times New Roman" w:cs="Times New Roman"/>
          <w:b w:val="0"/>
          <w:sz w:val="28"/>
          <w:szCs w:val="28"/>
        </w:rPr>
        <w:t>геометрией</w:t>
      </w:r>
      <w:r w:rsidRPr="00CA4934">
        <w:rPr>
          <w:rFonts w:ascii="Times New Roman" w:hAnsi="Times New Roman" w:cs="Times New Roman"/>
          <w:sz w:val="28"/>
          <w:szCs w:val="28"/>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химией</w:t>
      </w:r>
      <w:r w:rsidRPr="00CA4934">
        <w:rPr>
          <w:rFonts w:ascii="Times New Roman" w:hAnsi="Times New Roman" w:cs="Times New Roman"/>
          <w:sz w:val="28"/>
          <w:szCs w:val="28"/>
        </w:rPr>
        <w:t xml:space="preserve"> при освоении разделов, связанных с технологиями химической промышленности в инвариантных модулях;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биологией</w:t>
      </w:r>
      <w:r w:rsidRPr="00CA4934">
        <w:rPr>
          <w:rFonts w:ascii="Times New Roman" w:hAnsi="Times New Roman" w:cs="Times New Roman"/>
          <w:sz w:val="28"/>
          <w:szCs w:val="28"/>
        </w:rPr>
        <w:t>при изучении современных биотехнологий в инвариантных модулях и при освоении вариативных модулей «Растениеводство»и «Животноводство»;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физикой</w:t>
      </w:r>
      <w:r w:rsidRPr="00CA4934">
        <w:rPr>
          <w:rFonts w:ascii="Times New Roman" w:hAnsi="Times New Roman" w:cs="Times New Roman"/>
          <w:sz w:val="28"/>
          <w:szCs w:val="28"/>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002A41B3" w:rsidRPr="00CA4934">
        <w:rPr>
          <w:rStyle w:val="afff5"/>
          <w:rFonts w:ascii="Times New Roman" w:hAnsi="Times New Roman" w:cs="Times New Roman"/>
          <w:b w:val="0"/>
          <w:sz w:val="28"/>
          <w:szCs w:val="28"/>
        </w:rPr>
        <w:t>информатикой и ИКТ</w:t>
      </w:r>
      <w:r w:rsidRPr="00CA4934">
        <w:rPr>
          <w:rFonts w:ascii="Times New Roman" w:hAnsi="Times New Roman" w:cs="Times New Roman"/>
          <w:sz w:val="28"/>
          <w:szCs w:val="28"/>
        </w:rPr>
        <w:t>при освоении в инвариантных и вариативных модулях информационных процессов сбора, хранения, преобразования и пе</w:t>
      </w:r>
      <w:r w:rsidR="002A41B3" w:rsidRPr="00CA4934">
        <w:rPr>
          <w:rFonts w:ascii="Times New Roman" w:hAnsi="Times New Roman" w:cs="Times New Roman"/>
          <w:sz w:val="28"/>
          <w:szCs w:val="28"/>
        </w:rPr>
        <w:t xml:space="preserve">редачи информации, протекающих </w:t>
      </w:r>
      <w:r w:rsidRPr="00CA4934">
        <w:rPr>
          <w:rFonts w:ascii="Times New Roman" w:hAnsi="Times New Roman" w:cs="Times New Roman"/>
          <w:sz w:val="28"/>
          <w:szCs w:val="28"/>
        </w:rPr>
        <w:t>в технических системах, использовании программных сервисов;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Style w:val="afff5"/>
          <w:rFonts w:ascii="Times New Roman" w:hAnsi="Times New Roman" w:cs="Times New Roman"/>
          <w:b w:val="0"/>
          <w:sz w:val="28"/>
          <w:szCs w:val="28"/>
        </w:rPr>
        <w:t>систорией</w:t>
      </w:r>
      <w:r w:rsidRPr="00CA4934">
        <w:rPr>
          <w:rFonts w:ascii="Times New Roman" w:hAnsi="Times New Roman" w:cs="Times New Roman"/>
          <w:sz w:val="28"/>
          <w:szCs w:val="28"/>
        </w:rPr>
        <w:t xml:space="preserve"> и</w:t>
      </w:r>
      <w:r w:rsidRPr="00CA4934">
        <w:rPr>
          <w:rStyle w:val="afff5"/>
          <w:rFonts w:ascii="Times New Roman" w:hAnsi="Times New Roman" w:cs="Times New Roman"/>
          <w:b w:val="0"/>
          <w:sz w:val="28"/>
          <w:szCs w:val="28"/>
        </w:rPr>
        <w:t>искусством</w:t>
      </w:r>
      <w:r w:rsidRPr="00CA4934">
        <w:rPr>
          <w:rFonts w:ascii="Times New Roman" w:hAnsi="Times New Roman" w:cs="Times New Roman"/>
          <w:sz w:val="28"/>
          <w:szCs w:val="28"/>
        </w:rPr>
        <w:t>при освоении элементов промышленной эстетики, народных ремёсел в инвариантном модуле «Производство и технология»;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обществознанием</w:t>
      </w:r>
      <w:r w:rsidRPr="00CA4934">
        <w:rPr>
          <w:rFonts w:ascii="Times New Roman" w:hAnsi="Times New Roman" w:cs="Times New Roman"/>
          <w:sz w:val="28"/>
          <w:szCs w:val="28"/>
        </w:rPr>
        <w:t>при освоении темы «Технология и мир. Современная техносфера» в инвариантном модуле «Производство и технология».</w:t>
      </w:r>
    </w:p>
    <w:p w:rsidR="00134744" w:rsidRPr="00CA4934" w:rsidRDefault="00B57ED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Общее число часов, рекомендованных для изучения технологии, – 272 часа: в 5 классе – 68 часов (2 часа в неделю), в 6 классе – 68 часов(2 часа в неделю), в 7 классе – 68 часов (2 часа в неделю), в 8 классе– 34 часа(1 час в неделю), в 9 классе – 34 часа (1 час в неделю). Дополнительно рекомендуется выделить за счёт внеурочной деятельности в 8 классе – 34 часа(1 час в неделю), в 9 классе – 68 часов (2 часа в неделю).</w:t>
      </w:r>
    </w:p>
    <w:p w:rsidR="00134744" w:rsidRPr="00CA4934" w:rsidRDefault="00B57ED8" w:rsidP="00E41B55">
      <w:pPr>
        <w:pStyle w:val="a5"/>
        <w:widowControl/>
        <w:spacing w:after="0" w:line="350" w:lineRule="auto"/>
        <w:ind w:left="0" w:firstLine="709"/>
        <w:jc w:val="both"/>
        <w:rPr>
          <w:rFonts w:ascii="Times New Roman" w:hAnsi="Times New Roman"/>
          <w:bCs/>
          <w:sz w:val="28"/>
          <w:szCs w:val="28"/>
          <w:lang w:val="ru-RU"/>
        </w:rPr>
      </w:pPr>
      <w:r>
        <w:rPr>
          <w:rFonts w:ascii="Times New Roman" w:hAnsi="Times New Roman"/>
          <w:sz w:val="28"/>
          <w:szCs w:val="28"/>
          <w:lang w:val="ru-RU"/>
        </w:rPr>
        <w:t xml:space="preserve"> </w:t>
      </w:r>
      <w:r w:rsidR="005D4EA3"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bCs/>
          <w:sz w:val="28"/>
          <w:szCs w:val="28"/>
          <w:lang w:val="ru-RU"/>
        </w:rPr>
        <w:t>Содержание обучения технологии.</w:t>
      </w:r>
    </w:p>
    <w:p w:rsidR="00134744" w:rsidRPr="00CA4934" w:rsidRDefault="00B57ED8" w:rsidP="00E41B55">
      <w:pPr>
        <w:pStyle w:val="a5"/>
        <w:widowControl/>
        <w:spacing w:after="0" w:line="350" w:lineRule="auto"/>
        <w:ind w:left="0" w:firstLine="709"/>
        <w:jc w:val="both"/>
        <w:rPr>
          <w:rFonts w:ascii="Times New Roman" w:hAnsi="Times New Roman"/>
          <w:bCs/>
          <w:sz w:val="28"/>
          <w:szCs w:val="28"/>
          <w:lang w:val="ru-RU"/>
        </w:rPr>
      </w:pPr>
      <w:r>
        <w:rPr>
          <w:rFonts w:ascii="Times New Roman" w:hAnsi="Times New Roman"/>
          <w:sz w:val="28"/>
          <w:szCs w:val="28"/>
          <w:lang w:val="ru-RU"/>
        </w:rPr>
        <w:t xml:space="preserve"> </w:t>
      </w:r>
      <w:r w:rsidR="005D4EA3"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bCs/>
          <w:sz w:val="28"/>
          <w:szCs w:val="28"/>
          <w:lang w:val="ru-RU"/>
        </w:rPr>
        <w:t>Инвариантные модули.</w:t>
      </w:r>
    </w:p>
    <w:p w:rsidR="00134744" w:rsidRPr="00CA4934" w:rsidRDefault="00B57ED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5D4EA3" w:rsidRPr="00CA4934">
        <w:rPr>
          <w:rFonts w:ascii="Times New Roman" w:hAnsi="Times New Roman"/>
          <w:sz w:val="28"/>
          <w:szCs w:val="28"/>
          <w:lang w:val="ru-RU"/>
        </w:rPr>
        <w:t>.</w:t>
      </w:r>
      <w:r w:rsidR="00134744" w:rsidRPr="00CA4934">
        <w:rPr>
          <w:rFonts w:ascii="Times New Roman" w:hAnsi="Times New Roman"/>
          <w:sz w:val="28"/>
          <w:szCs w:val="28"/>
          <w:lang w:val="ru-RU"/>
        </w:rPr>
        <w:t>Модуль «Производство и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5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Материальный мир и потребности человека. Свойства вещей.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Материалы и сырьё. Естественные (природные) и искусственные материалы.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Материальные технологии. Технологический процесс.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техника. Роль техники в производственной деятельности человека.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Когнитивные технологии: мозговой штурм, метод интеллект-карт, метод фокальных объектов и другие.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Проекты и ресурсы в производственной деятельности человека. Проекткак форма организации деятельности. Виды проектов. Этапы проектной деятельности. Проектная документация.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Какие бывают профессии.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Производственно-технологические задачи и способы их решения.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 и моделирование. Виды машин и механизмов. Моделирование технических устройств. Кинематические схемы.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изделий. Конструкторская документация. Конструированиеи производство техники. Усовершенствование конструкции. Основы изобретательской и рационализаторской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Технологические задачи, решаемые в процессе производства и создания изделий. Соблюдение технологии и качество изделия (продукции).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Информационные технологии. Перспективные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00B671C8"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технологий как основная задача современной науки. История развития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Эстетическая ценность результатов труда. Промышленная эстетика. Дизайн.</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ремёсла. Народные ремёсла и промыслы России.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Цифровизация производства. Цифровые технологии и способы обработки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Управление технологическими процессами. Управление производством. </w:t>
      </w:r>
      <w:r w:rsidRPr="00CA4934">
        <w:rPr>
          <w:rFonts w:ascii="Times New Roman" w:hAnsi="Times New Roman" w:cs="Times New Roman"/>
          <w:sz w:val="28"/>
          <w:szCs w:val="28"/>
        </w:rPr>
        <w:lastRenderedPageBreak/>
        <w:t>Современные и перспективные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высокотехнологичных отраслей. «Высокие технологии» двойного назначения.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Разработка и внедрение технологий многократного использования материалов, технологий безотходного производства.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Современная техносфера. Проблема взаимодействия природы и техносферы.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Современный транспорт и перспективы его развития.</w:t>
      </w:r>
    </w:p>
    <w:p w:rsidR="00134744" w:rsidRPr="00CA4934" w:rsidRDefault="00134744" w:rsidP="00E41B55">
      <w:pPr>
        <w:pStyle w:val="afff2"/>
        <w:spacing w:after="0" w:line="350" w:lineRule="auto"/>
        <w:ind w:firstLine="709"/>
        <w:rPr>
          <w:rFonts w:ascii="Times New Roman" w:hAnsi="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принципы управления. Самоуправляемые системы. Устойчивость систем управления. Устойчивость технических систем.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его виды.</w:t>
      </w:r>
    </w:p>
    <w:p w:rsidR="00134744" w:rsidRPr="00CA4934" w:rsidRDefault="00134744" w:rsidP="00E41B55">
      <w:pPr>
        <w:pStyle w:val="afff2"/>
        <w:spacing w:after="0" w:line="350" w:lineRule="auto"/>
        <w:ind w:firstLine="709"/>
        <w:rPr>
          <w:rFonts w:ascii="Times New Roman" w:hAnsi="Times New Roman" w:cs="Times New Roman"/>
          <w:spacing w:val="-3"/>
          <w:sz w:val="28"/>
          <w:szCs w:val="28"/>
        </w:rPr>
      </w:pPr>
      <w:r w:rsidRPr="00CA4934">
        <w:rPr>
          <w:rFonts w:ascii="Times New Roman" w:hAnsi="Times New Roman" w:cs="Times New Roman"/>
          <w:spacing w:val="-3"/>
          <w:sz w:val="28"/>
          <w:szCs w:val="28"/>
        </w:rPr>
        <w:t>Биотехнологии в решении экологических проблем. Биоэнергетика. Перспективные технологии (в том числе нанотехнологии).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Сферы применения современных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Рынок труда. Функции рынка труда. Трудовые ресурсы.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Мир профессий. Профессия, квалификация и компетенции.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Выбор профессии в зависимости от интересов и способностей человека.</w:t>
      </w:r>
    </w:p>
    <w:p w:rsidR="00134744" w:rsidRPr="00CA4934" w:rsidRDefault="00134744" w:rsidP="00E41B55">
      <w:pPr>
        <w:pStyle w:val="afff2"/>
        <w:spacing w:after="0" w:line="350" w:lineRule="auto"/>
        <w:ind w:firstLine="709"/>
        <w:rPr>
          <w:rStyle w:val="afff5"/>
          <w:rFonts w:ascii="Times New Roman" w:hAnsi="Times New Roman" w:cs="Times New Roman"/>
          <w:b w:val="0"/>
          <w:sz w:val="28"/>
          <w:szCs w:val="28"/>
        </w:rPr>
      </w:pPr>
      <w:r w:rsidRPr="00CA4934">
        <w:rPr>
          <w:rStyle w:val="afff5"/>
          <w:rFonts w:ascii="Times New Roman" w:hAnsi="Times New Roman" w:cs="Times New Roman"/>
          <w:b w:val="0"/>
          <w:sz w:val="28"/>
          <w:szCs w:val="28"/>
        </w:rPr>
        <w:t>9 класс.</w:t>
      </w:r>
    </w:p>
    <w:p w:rsidR="00134744" w:rsidRPr="00CA4934" w:rsidRDefault="00134744" w:rsidP="00E41B55">
      <w:pPr>
        <w:pStyle w:val="afff2"/>
        <w:spacing w:after="0" w:line="350" w:lineRule="auto"/>
        <w:ind w:firstLine="709"/>
        <w:rPr>
          <w:rStyle w:val="afff5"/>
          <w:rFonts w:ascii="Times New Roman" w:hAnsi="Times New Roman" w:cs="Times New Roman"/>
          <w:b w:val="0"/>
          <w:sz w:val="28"/>
          <w:szCs w:val="28"/>
        </w:rPr>
      </w:pPr>
      <w:r w:rsidRPr="00CA4934">
        <w:rPr>
          <w:rStyle w:val="afff5"/>
          <w:rFonts w:ascii="Times New Roman" w:hAnsi="Times New Roman" w:cs="Times New Roman"/>
          <w:b w:val="0"/>
          <w:sz w:val="28"/>
          <w:szCs w:val="28"/>
        </w:rPr>
        <w:t>Предпринимательство.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Эффективность предпринимательской деятельности. Принципы и методы </w:t>
      </w:r>
      <w:r w:rsidRPr="00CA4934">
        <w:rPr>
          <w:rFonts w:ascii="Times New Roman" w:hAnsi="Times New Roman" w:cs="Times New Roman"/>
          <w:sz w:val="28"/>
          <w:szCs w:val="28"/>
        </w:rPr>
        <w:lastRenderedPageBreak/>
        <w:t>оценки. Контроль эффективности, оптимизация предпринимательской деятельности. Технологическое предпринимательство. Инновации и их виды. Новые рынкидля продуктов.</w:t>
      </w:r>
    </w:p>
    <w:p w:rsidR="00134744" w:rsidRPr="00CA4934" w:rsidRDefault="00B57ED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Модуль «Технологии обработки материалов и пищевых продуктов».</w:t>
      </w:r>
    </w:p>
    <w:p w:rsidR="00134744" w:rsidRPr="00CA4934" w:rsidRDefault="00134744" w:rsidP="00E41B55">
      <w:pPr>
        <w:pStyle w:val="53"/>
        <w:spacing w:before="0" w:after="0" w:line="350" w:lineRule="auto"/>
        <w:ind w:firstLine="709"/>
        <w:jc w:val="both"/>
        <w:rPr>
          <w:rStyle w:val="afff5"/>
          <w:rFonts w:eastAsia="Calibri"/>
          <w:spacing w:val="-4"/>
          <w:sz w:val="28"/>
          <w:szCs w:val="28"/>
        </w:rPr>
      </w:pPr>
      <w:r w:rsidRPr="00CA4934">
        <w:rPr>
          <w:rStyle w:val="afff5"/>
          <w:rFonts w:eastAsia="Calibri"/>
          <w:spacing w:val="-4"/>
          <w:sz w:val="28"/>
          <w:szCs w:val="28"/>
        </w:rPr>
        <w:t>5 класс.</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pacing w:val="-4"/>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pacing w:val="1"/>
          <w:sz w:val="28"/>
          <w:szCs w:val="28"/>
        </w:rPr>
      </w:pPr>
      <w:r w:rsidRPr="00CA4934">
        <w:rPr>
          <w:rFonts w:ascii="Times New Roman" w:hAnsi="Times New Roman" w:cs="Times New Roman"/>
          <w:spacing w:val="1"/>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Бумага и её свойства. Производство бумаги, история и современные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древесины человеком (история и современность). Использование древесины и охрана природы.Общие сведения о древесине хвойных и лиственных пород. Пиломатериалы.Способы обработки древесины. Организация рабочего места при работе с древесиной.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Ручной и электрифицированный инструмент для обработки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разметка, пиление, сверление, зачистка, декорирование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древесины.</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древесины».</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питании и технологиях приготовления пищи.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Рациональное, здоровое питание, режим питания, пищевая пирамида.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Технология приготовления блюд из яиц, круп, овощей. Определение качества продуктов, правила хранения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этикета за столом. Условия хранения продуктов питания. Утилизация бытовых и пищевых отходов.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Профессии, связанные с производством и обработкой пищевых продуктов.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pacing w:val="-1"/>
          <w:sz w:val="28"/>
          <w:szCs w:val="28"/>
        </w:rPr>
      </w:pPr>
      <w:r w:rsidRPr="00CA4934">
        <w:rPr>
          <w:rStyle w:val="afff6"/>
          <w:rFonts w:ascii="Times New Roman" w:hAnsi="Times New Roman" w:cs="Times New Roman"/>
          <w:i w:val="0"/>
          <w:iCs w:val="0"/>
          <w:spacing w:val="-1"/>
          <w:sz w:val="28"/>
          <w:szCs w:val="28"/>
        </w:rPr>
        <w:t>Групповой проект по теме «Питание и здоровье человека».</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материаловедения. Текстильные материалы (нитки, ткань), производство и использование человеком. История, культура.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Современные технологии производства тканей с разными свойствами.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технологии изготовления изделий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Последовательность изготовления швейного изделия. Контроль качества готового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Устройство швейной машины: виды приводов швейной машины, регуляторы.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стежков, швов. Виды ручных и машинных швов (стачные, краевые).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со швейным производством.</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мешок для сменной обуви, прихватка, лоскутное шитьё).</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пошиву проектного изделия, отделке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изготовления проектного швейного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pacing w:val="-2"/>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Способы обработки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Слесарный верстак. Инструменты для разметки, правки, резания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правка, разметка, резание, гибка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металлов.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lastRenderedPageBreak/>
        <w:t>Индивидуальный творческий (учебный) проект «Изделие из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проектного изделия по технологической карте.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Потребительские и технические требования к качеству готового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проектного изделия из тонколистового металла.</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продуктов(6 часов).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Молоко и молочные продукты в питании. Пищевая ценность молокаи молочных продуктов. Технологии приготовления блюд из молока и молочных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Определение качества молочных продуктов, правила хранения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теста. Технологии приготовления разных видов теста (тестодля вареников, песочное тесто, бисквитное тесто, дрожжевое тесто).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пищевым производством.</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Групповой проект по теме «Технологии обработки пищевых продуктов».</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текстильных материалов</w:t>
      </w:r>
      <w:r w:rsidR="00B671C8"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Современные текстильные материалы, получение и свойства.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Сравнение свойств тканей, выбор ткани с учётом эксплуатации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Одежда, виды одежды. Мода и стиль.</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укладкадля инструментов, сумка, рюкзак; изделие в технике лоскутной пластики).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раскрою и пошиву проектного изделия, отделке изделия.</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Оценка качества изготовления проектного швейного изделия.</w:t>
      </w:r>
    </w:p>
    <w:p w:rsidR="00134744" w:rsidRPr="00CA4934" w:rsidRDefault="00134744" w:rsidP="00E41B55">
      <w:pPr>
        <w:pStyle w:val="53"/>
        <w:spacing w:before="0" w:after="0" w:line="350" w:lineRule="auto"/>
        <w:ind w:firstLine="709"/>
        <w:jc w:val="both"/>
        <w:rPr>
          <w:rStyle w:val="afff5"/>
          <w:rFonts w:eastAsia="Calibri"/>
          <w:spacing w:val="-2"/>
          <w:sz w:val="28"/>
          <w:szCs w:val="28"/>
        </w:rPr>
      </w:pPr>
      <w:r w:rsidRPr="00CA4934">
        <w:rPr>
          <w:rStyle w:val="afff5"/>
          <w:rFonts w:eastAsia="Calibri"/>
          <w:spacing w:val="-2"/>
          <w:sz w:val="28"/>
          <w:szCs w:val="28"/>
        </w:rPr>
        <w:t>7 класс.</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pacing w:val="-2"/>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Пластмасса и другие современные материалы: свойства, получениеи </w:t>
      </w:r>
      <w:r w:rsidRPr="00CA4934">
        <w:rPr>
          <w:rFonts w:ascii="Times New Roman" w:hAnsi="Times New Roman" w:cs="Times New Roman"/>
          <w:sz w:val="28"/>
          <w:szCs w:val="28"/>
        </w:rPr>
        <w:lastRenderedPageBreak/>
        <w:t>использование.</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конструкционных и поделочных материалов».</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Рыба, морепродукты в питании человека. Пищевая ценность рыбыи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Блюда национальной кухни из мяса, рыбы.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Style w:val="afff6"/>
          <w:rFonts w:ascii="Times New Roman" w:hAnsi="Times New Roman" w:cs="Times New Roman"/>
          <w:i w:val="0"/>
          <w:iCs w:val="0"/>
          <w:sz w:val="28"/>
          <w:szCs w:val="28"/>
        </w:rPr>
        <w:t>Групповой проект по теме «Технологии обработки пищевых продуктов».</w:t>
      </w:r>
    </w:p>
    <w:p w:rsidR="00134744" w:rsidRPr="00CA4934" w:rsidRDefault="00B57ED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«Робототехника».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Принципы работы робота.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Классификация современных роботов. Виды роботов, их функциии назначение.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Взаимосвязь конструкции робота и выполняемой им функции.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Робототехнический конструктор и комплектующие.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схем. Сборка роботизированной конструкции по готовой схеме.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Базовые принципы программирования.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Визуальный язык для программирования простых робототехнических систем.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Мобильная робототехника. Организация перемещения робототехнических устройств.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Транспортные роботы. Назначение, особенности.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Знакомство с контроллером, моторами, датчиками.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Сборка мобильного робота.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программирования мобильных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Изучение интерфейса визуального языка программирования, основные инструменты и команды программирования роботов.</w:t>
      </w:r>
    </w:p>
    <w:p w:rsidR="00A533CA" w:rsidRPr="00CA4934" w:rsidRDefault="008A0188"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lastRenderedPageBreak/>
        <w:t>Учебный проект по робототехнике.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Промышленные и бытовые роботы, их классификация, назначение, использование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Реализация на выбранном языке программирования алгоритмов управления отдельными компонентами и роботизированными системами.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Анализ и проверка на работоспособность, усовершенствование конструкции робота.</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w:t>
      </w:r>
      <w:r w:rsidR="00A533CA" w:rsidRPr="00CA4934">
        <w:rPr>
          <w:rStyle w:val="afff6"/>
          <w:rFonts w:ascii="Times New Roman" w:hAnsi="Times New Roman" w:cs="Times New Roman"/>
          <w:i w:val="0"/>
          <w:iCs w:val="0"/>
          <w:sz w:val="28"/>
          <w:szCs w:val="28"/>
        </w:rPr>
        <w:t>т по робототехнике</w:t>
      </w:r>
      <w:r w:rsidRPr="00CA4934">
        <w:rPr>
          <w:rStyle w:val="afff6"/>
          <w:rFonts w:ascii="Times New Roman" w:hAnsi="Times New Roman" w:cs="Times New Roman"/>
          <w:i w:val="0"/>
          <w:iCs w:val="0"/>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A533CA" w:rsidRPr="00CA4934" w:rsidRDefault="00A533CA"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История развития беспилотного авиастроения, применение беспилотных воздушных судов.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работы и назначение основных блоков, оптимальный вариант использования при конструировании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принципы теории автоматического управления и регулирования. Обратная связь.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Датчики, принципы и режимы работы, параметры, применение.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Отладка роботизированных конструкций в соответствии с поставленными задачами.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Беспроводное управление роботом.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роботов в среде конкретного языка программирования, основные инструменты и команды программирования роботов.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проект по робототехнике (одна из предложенных тем на выбор).</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r w:rsidRPr="00CA4934">
        <w:rPr>
          <w:rFonts w:ascii="Times New Roman" w:hAnsi="Times New Roman"/>
          <w:sz w:val="28"/>
          <w:szCs w:val="28"/>
        </w:rPr>
        <w:t>.</w:t>
      </w:r>
    </w:p>
    <w:p w:rsidR="00A533CA"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z w:val="28"/>
          <w:szCs w:val="28"/>
        </w:rPr>
        <w:t>Робототехнические системы. Автоматизированные и роботи</w:t>
      </w:r>
      <w:r w:rsidRPr="00CA4934">
        <w:rPr>
          <w:rFonts w:ascii="Times New Roman" w:hAnsi="Times New Roman" w:cs="Times New Roman"/>
          <w:spacing w:val="-2"/>
          <w:sz w:val="28"/>
          <w:szCs w:val="28"/>
        </w:rPr>
        <w:t xml:space="preserve">зированные производственные линии. </w:t>
      </w:r>
    </w:p>
    <w:p w:rsidR="00A533CA" w:rsidRPr="00CA4934" w:rsidRDefault="00A533CA"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Система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 xml:space="preserve">. Промышленный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w:t>
      </w:r>
    </w:p>
    <w:p w:rsidR="00134744" w:rsidRPr="00CA4934" w:rsidRDefault="00A533CA"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Потребительский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 xml:space="preserve">. </w:t>
      </w:r>
      <w:r w:rsidR="00134744" w:rsidRPr="00CA4934">
        <w:rPr>
          <w:rFonts w:ascii="Times New Roman" w:hAnsi="Times New Roman" w:cs="Times New Roman"/>
          <w:spacing w:val="-2"/>
          <w:sz w:val="28"/>
          <w:szCs w:val="28"/>
        </w:rPr>
        <w:t>Элементы «Умного дома».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 моделирование с использованием автоматизированных систем с обратной связью.</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Составление алгоритмов и программ по управлению роботизированными системами.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Протоколы связи.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Перспективы автоматизации и роботизации: возможности и ограничения.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области робототехники.</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Научно-практический проект по робототехнике.</w:t>
      </w:r>
    </w:p>
    <w:p w:rsidR="00134744" w:rsidRPr="00CA4934" w:rsidRDefault="00B57ED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«3D-моделирование, прототипирование, макетирование».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Виды и свойства, назначение моделей. </w:t>
      </w:r>
      <w:r w:rsidR="002913AE" w:rsidRPr="00CA4934">
        <w:rPr>
          <w:rFonts w:ascii="Times New Roman" w:hAnsi="Times New Roman" w:cs="Times New Roman"/>
          <w:sz w:val="28"/>
          <w:szCs w:val="28"/>
        </w:rPr>
        <w:t>Соответствие</w:t>
      </w:r>
      <w:r w:rsidRPr="00CA4934">
        <w:rPr>
          <w:rFonts w:ascii="Times New Roman" w:hAnsi="Times New Roman" w:cs="Times New Roman"/>
          <w:sz w:val="28"/>
          <w:szCs w:val="28"/>
        </w:rPr>
        <w:t xml:space="preserve"> модели моделируемому объекту и целям моделирования.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макетировании. Типы макетов. Материалы и инструментыдля бумажного макетирования. Выполнение развёртки, сборка деталей макета. Разработка графической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объёмных моделей с помощью компьютерных программ.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Программы для просмотра на экране компьютера файлов с готовыми цифровыми трёхмерными моделями и последующей распечатки их развёрток.</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Программа для редактирования готовых моделей и последующейих распечатки. Инструменты для редактирования моделей.</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8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3D-моделирование как технология создания визуальных моделей.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примитивы в 3D-моделировании. Куб и кубоид. Шари многогранник. Цилиндр, призма, пирамида.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«прототипирование». Создание цифровой объёмной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цифровой объёмной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Моделирование сложных объектов. Рендеринг. Полигональная сетка.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«аддитивные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Технологическое оборудование для аддитивных технологий: 3D-принтеры.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Области применения трёхмерной печати. Сырьё для трёхмерной печати.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Этапы аддитивного производства. Правила безопасного пользования3D-</w:t>
      </w:r>
      <w:r w:rsidRPr="00CA4934">
        <w:rPr>
          <w:rFonts w:ascii="Times New Roman" w:hAnsi="Times New Roman" w:cs="Times New Roman"/>
          <w:sz w:val="28"/>
          <w:szCs w:val="28"/>
        </w:rPr>
        <w:lastRenderedPageBreak/>
        <w:t>принтером. Основные настройки для выполнения печати на 3D-принтере.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Подготовка к печати. Печать 3D-модели.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3D-печатью.</w:t>
      </w:r>
    </w:p>
    <w:p w:rsidR="00134744" w:rsidRPr="00CA4934" w:rsidRDefault="00B57ED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«Компьютерная графика. Черчение».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графической грамоты. Графические материалы и инструменты.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Типы графических изображений (рисунок, диаграмма, графики, графы, эскиз, технический рисунок, чертёж, схема, карта, пиктограмма и </w:t>
      </w:r>
      <w:r w:rsidR="002557BA" w:rsidRPr="00CA4934">
        <w:rPr>
          <w:rFonts w:ascii="Times New Roman" w:hAnsi="Times New Roman" w:cs="Times New Roman"/>
          <w:sz w:val="28"/>
          <w:szCs w:val="28"/>
        </w:rPr>
        <w:t>другое.</w:t>
      </w:r>
      <w:r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элементы графических изображений (точка, линия, контур, буквыи цифры, условные знаки).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построения чертежей (рамка, основная надпись, масштаб, виды, нанесение размеров).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чертежа.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проектной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выполнения чертежей с использованием чертёжных инструментови приспособлений.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Стандарты оформления.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графическом редакторе, компьютерной графике.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графического редактора. Создание эскиза в графическом редакторе.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и редактирования текста в графическом редакторе.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печатной продукции в графическом редакторе.</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7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Понятие о конструкторской документации. Формы деталейи их конструктивные элементы. Изображение и последовательность выполнения чертежа. </w:t>
      </w:r>
      <w:r w:rsidR="001352B0" w:rsidRPr="00CA4934">
        <w:rPr>
          <w:rFonts w:ascii="Times New Roman" w:hAnsi="Times New Roman" w:cs="Times New Roman"/>
          <w:sz w:val="28"/>
          <w:szCs w:val="28"/>
        </w:rPr>
        <w:t xml:space="preserve">Единая система конструкторской документации (далее – </w:t>
      </w:r>
      <w:r w:rsidRPr="00CA4934">
        <w:rPr>
          <w:rFonts w:ascii="Times New Roman" w:hAnsi="Times New Roman" w:cs="Times New Roman"/>
          <w:sz w:val="28"/>
          <w:szCs w:val="28"/>
        </w:rPr>
        <w:t>ЕСКД</w:t>
      </w:r>
      <w:r w:rsidR="001352B0" w:rsidRPr="00CA4934">
        <w:rPr>
          <w:rFonts w:ascii="Times New Roman" w:hAnsi="Times New Roman" w:cs="Times New Roman"/>
          <w:sz w:val="28"/>
          <w:szCs w:val="28"/>
        </w:rPr>
        <w:t>)</w:t>
      </w:r>
      <w:r w:rsidRPr="00CA4934">
        <w:rPr>
          <w:rFonts w:ascii="Times New Roman" w:hAnsi="Times New Roman" w:cs="Times New Roman"/>
          <w:sz w:val="28"/>
          <w:szCs w:val="28"/>
        </w:rPr>
        <w:t xml:space="preserve">. </w:t>
      </w:r>
      <w:r w:rsidR="001352B0" w:rsidRPr="00CA4934">
        <w:rPr>
          <w:rFonts w:ascii="Times New Roman" w:hAnsi="Times New Roman" w:cs="Times New Roman"/>
          <w:sz w:val="28"/>
          <w:szCs w:val="28"/>
        </w:rPr>
        <w:t xml:space="preserve">Государственный стандарт (далее – </w:t>
      </w:r>
      <w:r w:rsidRPr="00CA4934">
        <w:rPr>
          <w:rFonts w:ascii="Times New Roman" w:hAnsi="Times New Roman" w:cs="Times New Roman"/>
          <w:sz w:val="28"/>
          <w:szCs w:val="28"/>
        </w:rPr>
        <w:t>ГОСТ</w:t>
      </w:r>
      <w:r w:rsidR="001352B0" w:rsidRPr="00CA4934">
        <w:rPr>
          <w:rFonts w:ascii="Times New Roman" w:hAnsi="Times New Roman" w:cs="Times New Roman"/>
          <w:sz w:val="28"/>
          <w:szCs w:val="28"/>
        </w:rPr>
        <w:t>)</w:t>
      </w:r>
      <w:r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Общие сведения о сборочных чертежах. Оформление сборочного чертежа. </w:t>
      </w:r>
      <w:r w:rsidRPr="00CA4934">
        <w:rPr>
          <w:rFonts w:ascii="Times New Roman" w:hAnsi="Times New Roman" w:cs="Times New Roman"/>
          <w:sz w:val="28"/>
          <w:szCs w:val="28"/>
        </w:rPr>
        <w:lastRenderedPageBreak/>
        <w:t>Правила чтения сборочных чертежей.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графической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компьютеров для разработки графической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Математические, физические и информационные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модели. Виды графических моделей.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Количественная и качественная оценка модели.</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8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программного обеспечения для создания проектной документации: моделей объектов и их чертежей.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документов, виды документов. Основная надпись.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Геометрические примитивы.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редактирование и трансформация графических объектов.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Сложные 3D-модели и сборочные чертежи.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Изделия и их модели. Анализ формы объекта и синтез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План создания 3D-модели.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Дерево модели. Формообразование детали. Способы редактирования операции формообразования и эскиза.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Система автоматизации проек</w:t>
      </w:r>
      <w:r w:rsidR="001543CE" w:rsidRPr="00CA4934">
        <w:rPr>
          <w:rFonts w:ascii="Times New Roman" w:hAnsi="Times New Roman" w:cs="Times New Roman"/>
          <w:sz w:val="28"/>
          <w:szCs w:val="28"/>
        </w:rPr>
        <w:t>тно-конструкторских работ – система автоматизированного проектирования (далее – САПР)</w:t>
      </w:r>
      <w:r w:rsidRPr="00CA4934">
        <w:rPr>
          <w:rFonts w:ascii="Times New Roman" w:hAnsi="Times New Roman" w:cs="Times New Roman"/>
          <w:sz w:val="28"/>
          <w:szCs w:val="28"/>
        </w:rPr>
        <w:t>. Чертежис использованием САПРдля подготовки проекта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Оформление конструкторской документации, в том числе с использованием САПР.</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rsidR="00134744" w:rsidRPr="00CA4934" w:rsidRDefault="00B57ED8" w:rsidP="00E41B55">
      <w:pPr>
        <w:pStyle w:val="a5"/>
        <w:widowControl/>
        <w:spacing w:after="0" w:line="350" w:lineRule="auto"/>
        <w:ind w:left="0" w:firstLine="709"/>
        <w:jc w:val="both"/>
        <w:rPr>
          <w:rFonts w:ascii="Times New Roman" w:eastAsia="Times New Roman" w:hAnsi="Times New Roman"/>
          <w:color w:val="000000"/>
          <w:sz w:val="28"/>
          <w:szCs w:val="28"/>
          <w:lang w:val="ru-RU" w:eastAsia="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eastAsia="Times New Roman" w:hAnsi="Times New Roman"/>
          <w:color w:val="000000"/>
          <w:sz w:val="28"/>
          <w:szCs w:val="28"/>
          <w:lang w:val="ru-RU" w:eastAsia="ru-RU"/>
        </w:rPr>
        <w:t>Вариативные модули.</w:t>
      </w:r>
    </w:p>
    <w:p w:rsidR="00134744" w:rsidRPr="00CA4934" w:rsidRDefault="00B57ED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«Автоматизированные системы».</w:t>
      </w:r>
    </w:p>
    <w:p w:rsidR="00134744" w:rsidRPr="00CA4934" w:rsidRDefault="00134744" w:rsidP="00E41B55">
      <w:pPr>
        <w:pStyle w:val="afff4"/>
        <w:spacing w:after="0" w:line="350" w:lineRule="auto"/>
        <w:ind w:firstLine="709"/>
        <w:rPr>
          <w:b w:val="0"/>
          <w:color w:val="auto"/>
          <w:sz w:val="28"/>
          <w:szCs w:val="28"/>
        </w:rPr>
      </w:pPr>
      <w:r w:rsidRPr="00CA4934">
        <w:rPr>
          <w:b w:val="0"/>
          <w:color w:val="auto"/>
          <w:sz w:val="28"/>
          <w:szCs w:val="28"/>
        </w:rPr>
        <w:t>8–9 классы.</w:t>
      </w:r>
    </w:p>
    <w:p w:rsidR="00134744" w:rsidRPr="00CA4934" w:rsidRDefault="00B57ED8" w:rsidP="00E41B55">
      <w:pPr>
        <w:pStyle w:val="53"/>
        <w:spacing w:before="0" w:after="0" w:line="350" w:lineRule="auto"/>
        <w:ind w:firstLine="709"/>
        <w:jc w:val="both"/>
        <w:rPr>
          <w:b w:val="0"/>
          <w:color w:val="auto"/>
          <w:sz w:val="28"/>
          <w:szCs w:val="28"/>
        </w:rPr>
      </w:pPr>
      <w:r>
        <w:rPr>
          <w:rStyle w:val="afff5"/>
          <w:rFonts w:eastAsia="Calibri"/>
          <w:color w:val="auto"/>
          <w:sz w:val="28"/>
          <w:szCs w:val="28"/>
        </w:rPr>
        <w:t xml:space="preserve"> </w:t>
      </w:r>
      <w:r w:rsidR="00134744" w:rsidRPr="00CA4934">
        <w:rPr>
          <w:color w:val="auto"/>
          <w:sz w:val="28"/>
          <w:szCs w:val="28"/>
        </w:rPr>
        <w:t> </w:t>
      </w:r>
      <w:r w:rsidR="00A533CA" w:rsidRPr="00CA4934">
        <w:rPr>
          <w:rStyle w:val="afff5"/>
          <w:rFonts w:eastAsia="Calibri"/>
          <w:color w:val="auto"/>
          <w:sz w:val="28"/>
          <w:szCs w:val="28"/>
        </w:rPr>
        <w:t>Введение в автоматизированные системы.</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lastRenderedPageBreak/>
        <w:t>Определение автоматизации, общие принципы управления технологическим процессом. Автоматизированныесистемы, используемые на промышленных предприятиях региона.</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Управляющие и управляемые системы. Понятие обратной связи, ошибка регулирования, корректирующие устройства.</w:t>
      </w:r>
    </w:p>
    <w:p w:rsidR="00A533CA" w:rsidRPr="00CA4934" w:rsidRDefault="00A533CA" w:rsidP="00E41B55">
      <w:pPr>
        <w:pStyle w:val="afff2"/>
        <w:spacing w:after="0" w:line="350" w:lineRule="auto"/>
        <w:ind w:firstLine="709"/>
        <w:rPr>
          <w:color w:val="auto"/>
        </w:rPr>
      </w:pPr>
      <w:r w:rsidRPr="00CA4934">
        <w:rPr>
          <w:rFonts w:ascii="Times New Roman" w:hAnsi="Times New Roman" w:cs="Times New Roman"/>
          <w:color w:val="auto"/>
          <w:sz w:val="28"/>
          <w:szCs w:val="28"/>
        </w:rPr>
        <w:t xml:space="preserve">Виды автоматизированных систем, их применение на производстве. </w:t>
      </w:r>
    </w:p>
    <w:p w:rsidR="00134744" w:rsidRPr="00CA4934" w:rsidRDefault="00B57ED8" w:rsidP="00E41B55">
      <w:pPr>
        <w:pStyle w:val="53"/>
        <w:spacing w:before="0" w:after="0" w:line="350" w:lineRule="auto"/>
        <w:ind w:firstLine="709"/>
        <w:jc w:val="both"/>
        <w:rPr>
          <w:rStyle w:val="afff5"/>
          <w:rFonts w:eastAsia="Calibri"/>
          <w:bCs/>
          <w:color w:val="auto"/>
          <w:sz w:val="28"/>
          <w:szCs w:val="28"/>
        </w:rPr>
      </w:pPr>
      <w:r>
        <w:rPr>
          <w:rStyle w:val="afff5"/>
          <w:rFonts w:eastAsia="Calibri"/>
          <w:color w:val="auto"/>
          <w:sz w:val="28"/>
          <w:szCs w:val="28"/>
        </w:rPr>
        <w:t xml:space="preserve"> </w:t>
      </w:r>
      <w:r w:rsidR="00134744" w:rsidRPr="00CA4934">
        <w:rPr>
          <w:rStyle w:val="afff5"/>
          <w:rFonts w:eastAsia="Calibri"/>
          <w:color w:val="auto"/>
          <w:sz w:val="28"/>
          <w:szCs w:val="28"/>
        </w:rPr>
        <w:t>.</w:t>
      </w:r>
      <w:r w:rsidR="00134744" w:rsidRPr="00CA4934">
        <w:rPr>
          <w:color w:val="auto"/>
          <w:sz w:val="28"/>
          <w:szCs w:val="28"/>
        </w:rPr>
        <w:t> </w:t>
      </w:r>
      <w:r w:rsidR="00A533CA" w:rsidRPr="00CA4934">
        <w:rPr>
          <w:rStyle w:val="afff5"/>
          <w:rFonts w:eastAsia="Calibri"/>
          <w:color w:val="auto"/>
          <w:sz w:val="28"/>
          <w:szCs w:val="28"/>
        </w:rPr>
        <w:t>Элементарная база автоматизированных систем</w:t>
      </w:r>
      <w:r w:rsidR="00134744" w:rsidRPr="00CA4934">
        <w:rPr>
          <w:rStyle w:val="afff5"/>
          <w:rFonts w:eastAsia="Calibri"/>
          <w:color w:val="auto"/>
          <w:sz w:val="28"/>
          <w:szCs w:val="28"/>
        </w:rPr>
        <w:t>.</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34744" w:rsidRPr="00CA4934" w:rsidRDefault="00B57ED8" w:rsidP="00E41B55">
      <w:pPr>
        <w:pStyle w:val="53"/>
        <w:spacing w:before="0" w:after="0" w:line="350" w:lineRule="auto"/>
        <w:ind w:firstLine="709"/>
        <w:jc w:val="both"/>
        <w:rPr>
          <w:rStyle w:val="afff5"/>
          <w:rFonts w:eastAsia="Calibri"/>
          <w:bCs/>
          <w:color w:val="auto"/>
          <w:sz w:val="28"/>
          <w:szCs w:val="28"/>
        </w:rPr>
      </w:pPr>
      <w:r>
        <w:rPr>
          <w:rStyle w:val="afff5"/>
          <w:rFonts w:eastAsia="Calibri"/>
          <w:color w:val="auto"/>
          <w:sz w:val="28"/>
          <w:szCs w:val="28"/>
        </w:rPr>
        <w:t xml:space="preserve"> </w:t>
      </w:r>
      <w:r w:rsidR="00134744" w:rsidRPr="00CA4934">
        <w:rPr>
          <w:color w:val="auto"/>
          <w:sz w:val="28"/>
          <w:szCs w:val="28"/>
        </w:rPr>
        <w:t> </w:t>
      </w:r>
      <w:r w:rsidR="00A533CA" w:rsidRPr="00CA4934">
        <w:rPr>
          <w:rStyle w:val="afff5"/>
          <w:rFonts w:eastAsia="Calibri"/>
          <w:color w:val="auto"/>
          <w:sz w:val="28"/>
          <w:szCs w:val="28"/>
        </w:rPr>
        <w:t>Упра</w:t>
      </w:r>
      <w:r w:rsidR="008A0188" w:rsidRPr="00CA4934">
        <w:rPr>
          <w:rStyle w:val="afff5"/>
          <w:rFonts w:eastAsia="Calibri"/>
          <w:color w:val="auto"/>
          <w:sz w:val="28"/>
          <w:szCs w:val="28"/>
        </w:rPr>
        <w:t>в</w:t>
      </w:r>
      <w:r w:rsidR="00A533CA" w:rsidRPr="00CA4934">
        <w:rPr>
          <w:rStyle w:val="afff5"/>
          <w:rFonts w:eastAsia="Calibri"/>
          <w:color w:val="auto"/>
          <w:sz w:val="28"/>
          <w:szCs w:val="28"/>
        </w:rPr>
        <w:t>ление техническими</w:t>
      </w:r>
      <w:r w:rsidR="00134744" w:rsidRPr="00CA4934">
        <w:rPr>
          <w:rStyle w:val="afff5"/>
          <w:rFonts w:eastAsia="Calibri"/>
          <w:color w:val="auto"/>
          <w:sz w:val="28"/>
          <w:szCs w:val="28"/>
        </w:rPr>
        <w:t xml:space="preserve"> систем</w:t>
      </w:r>
      <w:r w:rsidR="00A533CA" w:rsidRPr="00CA4934">
        <w:rPr>
          <w:rStyle w:val="afff5"/>
          <w:rFonts w:eastAsia="Calibri"/>
          <w:color w:val="auto"/>
          <w:sz w:val="28"/>
          <w:szCs w:val="28"/>
        </w:rPr>
        <w:t>ами</w:t>
      </w:r>
      <w:r w:rsidR="00134744" w:rsidRPr="00CA4934">
        <w:rPr>
          <w:rStyle w:val="afff5"/>
          <w:rFonts w:eastAsia="Calibri"/>
          <w:color w:val="auto"/>
          <w:sz w:val="28"/>
          <w:szCs w:val="28"/>
        </w:rPr>
        <w:t>.</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134744" w:rsidRPr="00CA4934" w:rsidRDefault="00B57ED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«Животноводство».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7–8 классы.</w:t>
      </w:r>
    </w:p>
    <w:p w:rsidR="00134744" w:rsidRPr="00CA4934" w:rsidRDefault="00B57ED8" w:rsidP="00E41B55">
      <w:pPr>
        <w:pStyle w:val="53"/>
        <w:spacing w:before="0" w:after="0" w:line="350" w:lineRule="auto"/>
        <w:ind w:firstLine="709"/>
        <w:jc w:val="both"/>
        <w:rPr>
          <w:rStyle w:val="afff5"/>
          <w:rFonts w:eastAsia="Calibri"/>
          <w:bCs/>
          <w:sz w:val="28"/>
          <w:szCs w:val="28"/>
        </w:rPr>
      </w:pPr>
      <w:r>
        <w:rPr>
          <w:rStyle w:val="afff5"/>
          <w:rFonts w:eastAsia="Calibri"/>
          <w:sz w:val="28"/>
          <w:szCs w:val="28"/>
        </w:rPr>
        <w:t xml:space="preserve"> </w:t>
      </w:r>
      <w:r w:rsidR="007A1E0E" w:rsidRPr="00CA4934">
        <w:rPr>
          <w:rStyle w:val="afff5"/>
          <w:rFonts w:eastAsia="Calibri"/>
          <w:sz w:val="28"/>
          <w:szCs w:val="28"/>
        </w:rPr>
        <w:t xml:space="preserve"> </w:t>
      </w:r>
      <w:r w:rsidR="00134744" w:rsidRPr="00CA4934">
        <w:rPr>
          <w:rStyle w:val="afff5"/>
          <w:rFonts w:eastAsia="Calibri"/>
          <w:sz w:val="28"/>
          <w:szCs w:val="28"/>
        </w:rPr>
        <w:t>Элементы технологий выращивания сельскохозяйственных животных.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Домашние животные. Сельскохозяйственные животные.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Содержание сельскохозяйственных животных: помещение, оборудование, уход.</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Развед</w:t>
      </w:r>
      <w:r w:rsidR="00A533CA" w:rsidRPr="00CA4934">
        <w:rPr>
          <w:rFonts w:ascii="Times New Roman" w:hAnsi="Times New Roman" w:cs="Times New Roman"/>
          <w:sz w:val="28"/>
          <w:szCs w:val="28"/>
        </w:rPr>
        <w:t>ение животных. Породы животных.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Лечение животных. Понятие о ветеринарии.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Заготовка кормов. Кормление животных. Питательность корма. Рацион.</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Животные у нас дома. Забота о домашних и бездомных животных.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Проблема клонирования живых организмов. Социальные и этические проблемы.</w:t>
      </w:r>
    </w:p>
    <w:p w:rsidR="00134744" w:rsidRPr="00CA4934" w:rsidRDefault="00B57ED8" w:rsidP="00E41B55">
      <w:pPr>
        <w:pStyle w:val="53"/>
        <w:spacing w:before="0" w:after="0" w:line="350" w:lineRule="auto"/>
        <w:ind w:firstLine="709"/>
        <w:jc w:val="both"/>
        <w:rPr>
          <w:rStyle w:val="afff5"/>
          <w:rFonts w:eastAsia="Calibri"/>
          <w:bCs/>
          <w:sz w:val="28"/>
          <w:szCs w:val="28"/>
        </w:rPr>
      </w:pPr>
      <w:r>
        <w:rPr>
          <w:rStyle w:val="afff5"/>
          <w:rFonts w:eastAsia="Calibri"/>
          <w:sz w:val="28"/>
          <w:szCs w:val="28"/>
        </w:rPr>
        <w:t xml:space="preserve"> </w:t>
      </w:r>
      <w:r w:rsidR="00134744" w:rsidRPr="00CA4934">
        <w:rPr>
          <w:sz w:val="28"/>
          <w:szCs w:val="28"/>
        </w:rPr>
        <w:t> </w:t>
      </w:r>
      <w:r w:rsidR="00134744" w:rsidRPr="00CA4934">
        <w:rPr>
          <w:rStyle w:val="afff5"/>
          <w:rFonts w:eastAsia="Calibri"/>
          <w:sz w:val="28"/>
          <w:szCs w:val="28"/>
        </w:rPr>
        <w:t>Производство животноводческих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Использование цифровых технологий в животноводстве.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ферма: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автоматическое кормление животных;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автоматическая дойка;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уборка помещения и </w:t>
      </w:r>
      <w:r w:rsidR="002557BA" w:rsidRPr="00CA4934">
        <w:rPr>
          <w:rFonts w:ascii="Times New Roman" w:hAnsi="Times New Roman" w:cs="Times New Roman"/>
          <w:sz w:val="28"/>
          <w:szCs w:val="28"/>
        </w:rPr>
        <w:t>другое.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«умная» ферма — перспективное направление роботизациив животноводстве.</w:t>
      </w:r>
    </w:p>
    <w:p w:rsidR="00134744" w:rsidRPr="00CA4934" w:rsidRDefault="00B57ED8" w:rsidP="00E41B55">
      <w:pPr>
        <w:pStyle w:val="53"/>
        <w:spacing w:before="0" w:after="0" w:line="350" w:lineRule="auto"/>
        <w:ind w:firstLine="709"/>
        <w:jc w:val="both"/>
        <w:rPr>
          <w:rStyle w:val="afff5"/>
          <w:rFonts w:eastAsia="Calibri"/>
          <w:bCs/>
          <w:sz w:val="28"/>
          <w:szCs w:val="28"/>
        </w:rPr>
      </w:pPr>
      <w:r>
        <w:rPr>
          <w:rStyle w:val="afff5"/>
          <w:rFonts w:eastAsia="Calibri"/>
          <w:sz w:val="28"/>
          <w:szCs w:val="28"/>
        </w:rPr>
        <w:t xml:space="preserve"> </w:t>
      </w:r>
      <w:r w:rsidR="00134744" w:rsidRPr="00CA4934">
        <w:rPr>
          <w:sz w:val="28"/>
          <w:szCs w:val="28"/>
        </w:rPr>
        <w:t> </w:t>
      </w:r>
      <w:r w:rsidR="00134744" w:rsidRPr="00CA4934">
        <w:rPr>
          <w:rStyle w:val="afff5"/>
          <w:rFonts w:eastAsia="Calibri"/>
          <w:sz w:val="28"/>
          <w:szCs w:val="28"/>
        </w:rPr>
        <w:t>Профессии, связанные с деятельностью животновода.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34744" w:rsidRPr="00CA4934" w:rsidRDefault="00B57ED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7A1E0E"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«Растениеводство».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7–8 классы.</w:t>
      </w:r>
    </w:p>
    <w:p w:rsidR="00134744" w:rsidRPr="00CA4934" w:rsidRDefault="00B57ED8" w:rsidP="00E41B55">
      <w:pPr>
        <w:pStyle w:val="53"/>
        <w:spacing w:before="0" w:after="0" w:line="350" w:lineRule="auto"/>
        <w:ind w:firstLine="709"/>
        <w:jc w:val="both"/>
        <w:rPr>
          <w:b w:val="0"/>
          <w:sz w:val="28"/>
          <w:szCs w:val="28"/>
        </w:rPr>
      </w:pPr>
      <w:r>
        <w:rPr>
          <w:rStyle w:val="afff5"/>
          <w:rFonts w:eastAsia="Calibri"/>
          <w:sz w:val="28"/>
          <w:szCs w:val="28"/>
        </w:rPr>
        <w:t xml:space="preserve"> </w:t>
      </w:r>
      <w:r w:rsidR="00134744" w:rsidRPr="00CA4934">
        <w:rPr>
          <w:sz w:val="28"/>
          <w:szCs w:val="28"/>
        </w:rPr>
        <w:t> </w:t>
      </w:r>
      <w:r w:rsidR="00134744" w:rsidRPr="00CA4934">
        <w:rPr>
          <w:rStyle w:val="afff5"/>
          <w:rFonts w:eastAsia="Calibri"/>
          <w:sz w:val="28"/>
          <w:szCs w:val="28"/>
        </w:rPr>
        <w:t>Элементы технологий выращивания сельскохозяйственных культур.</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Почвы, виды почв. Плодородие почв.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обработки почвы: ручные и механизированные. Сельскохозяйственная техника.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Культурные растения и их классификация.</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Выращивание растений на школьном/приусадебном участке.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Полезные для человека дикорастущие растения и их классификация.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 заготовка и хранение полезных для человека дикорастущих растенийи их плодов. Сбор и заготовка грибов. Соблюдение правил безопасности.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Сохранение природной среды.</w:t>
      </w:r>
    </w:p>
    <w:p w:rsidR="00134744" w:rsidRPr="00CA4934" w:rsidRDefault="00B57ED8" w:rsidP="00E41B55">
      <w:pPr>
        <w:pStyle w:val="53"/>
        <w:spacing w:before="0" w:after="0" w:line="350" w:lineRule="auto"/>
        <w:ind w:firstLine="709"/>
        <w:jc w:val="both"/>
        <w:rPr>
          <w:rStyle w:val="afff5"/>
          <w:rFonts w:eastAsia="Calibri"/>
          <w:bCs/>
          <w:sz w:val="28"/>
          <w:szCs w:val="28"/>
        </w:rPr>
      </w:pPr>
      <w:r>
        <w:rPr>
          <w:rStyle w:val="afff5"/>
          <w:rFonts w:eastAsia="Calibri"/>
          <w:sz w:val="28"/>
          <w:szCs w:val="28"/>
        </w:rPr>
        <w:t xml:space="preserve"> </w:t>
      </w:r>
      <w:r w:rsidR="00134744" w:rsidRPr="00CA4934">
        <w:rPr>
          <w:sz w:val="28"/>
          <w:szCs w:val="28"/>
        </w:rPr>
        <w:t> </w:t>
      </w:r>
      <w:r w:rsidR="00134744" w:rsidRPr="00CA4934">
        <w:rPr>
          <w:rStyle w:val="afff5"/>
          <w:rFonts w:eastAsia="Calibri"/>
          <w:sz w:val="28"/>
          <w:szCs w:val="28"/>
        </w:rPr>
        <w:t>Сельскохозяйственное производство.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сельскохозяйственного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анализаторы почвы c использованием спутниковой системы навигации;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автоматизация тепличного хозяйства;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применение роботов-манипуляторов для уборки урожая;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внесение удобрения на основе данных от азотно-спектральных датчиков;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определение критических точек полей с помощью спутниковых снимков;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использование </w:t>
      </w:r>
      <w:r w:rsidR="004468E9" w:rsidRPr="00CA4934">
        <w:rPr>
          <w:rFonts w:ascii="Times New Roman" w:hAnsi="Times New Roman" w:cs="Times New Roman"/>
          <w:sz w:val="28"/>
          <w:szCs w:val="28"/>
        </w:rPr>
        <w:t xml:space="preserve">беспилотных летательных аппаратов </w:t>
      </w:r>
      <w:r w:rsidRPr="00CA4934">
        <w:rPr>
          <w:rFonts w:ascii="Times New Roman" w:hAnsi="Times New Roman" w:cs="Times New Roman"/>
          <w:sz w:val="28"/>
          <w:szCs w:val="28"/>
        </w:rPr>
        <w:t>и друг</w:t>
      </w:r>
      <w:r w:rsidR="004468E9" w:rsidRPr="00CA4934">
        <w:rPr>
          <w:rFonts w:ascii="Times New Roman" w:hAnsi="Times New Roman" w:cs="Times New Roman"/>
          <w:sz w:val="28"/>
          <w:szCs w:val="28"/>
        </w:rPr>
        <w:t>ое</w:t>
      </w:r>
      <w:r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Генно-модифицированные растения: положительные и отрицательные аспекты.</w:t>
      </w:r>
    </w:p>
    <w:p w:rsidR="00134744" w:rsidRPr="00CA4934" w:rsidRDefault="00B57ED8" w:rsidP="00E41B55">
      <w:pPr>
        <w:pStyle w:val="53"/>
        <w:spacing w:before="0" w:after="0" w:line="350" w:lineRule="auto"/>
        <w:ind w:firstLine="709"/>
        <w:jc w:val="both"/>
        <w:rPr>
          <w:rStyle w:val="afff5"/>
          <w:rFonts w:eastAsia="Calibri"/>
          <w:bCs/>
          <w:sz w:val="28"/>
          <w:szCs w:val="28"/>
        </w:rPr>
      </w:pPr>
      <w:r>
        <w:rPr>
          <w:rStyle w:val="afff5"/>
          <w:rFonts w:eastAsia="Calibri"/>
          <w:sz w:val="28"/>
          <w:szCs w:val="28"/>
        </w:rPr>
        <w:t xml:space="preserve"> </w:t>
      </w:r>
      <w:r w:rsidR="007A1E0E" w:rsidRPr="00CA4934">
        <w:rPr>
          <w:rStyle w:val="afff5"/>
          <w:rFonts w:eastAsia="Calibri"/>
          <w:sz w:val="28"/>
          <w:szCs w:val="28"/>
        </w:rPr>
        <w:t xml:space="preserve">. </w:t>
      </w:r>
      <w:r w:rsidR="00134744" w:rsidRPr="00CA4934">
        <w:rPr>
          <w:rStyle w:val="afff5"/>
          <w:rFonts w:eastAsia="Calibri"/>
          <w:sz w:val="28"/>
          <w:szCs w:val="28"/>
        </w:rPr>
        <w:t>Сельскохозяйственные профессии.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34744" w:rsidRPr="00CA4934" w:rsidRDefault="00B57ED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 Планируемые результаты освоения технологии на уровне основного общего образования. </w:t>
      </w:r>
    </w:p>
    <w:p w:rsidR="00134744" w:rsidRPr="00CA4934" w:rsidRDefault="00B57ED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lang w:val="ru-RU"/>
        </w:rPr>
        <w:t> Изучение технологии на уровне основного общего образования направлено на достижение обучающимися личностных, метапредметныхи предметных результатов освоения содержания учебного предмета.</w:t>
      </w:r>
    </w:p>
    <w:p w:rsidR="00134744" w:rsidRPr="00CA4934" w:rsidRDefault="00B57ED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A130ED" w:rsidRPr="00CA4934">
        <w:rPr>
          <w:rFonts w:ascii="Times New Roman" w:hAnsi="Times New Roman"/>
          <w:sz w:val="28"/>
          <w:szCs w:val="28"/>
          <w:lang w:val="ru-RU"/>
        </w:rPr>
        <w:t>.</w:t>
      </w:r>
      <w:r w:rsidR="00134744" w:rsidRPr="00CA4934">
        <w:rPr>
          <w:rFonts w:ascii="Times New Roman" w:hAnsi="Times New Roman"/>
          <w:sz w:val="28"/>
          <w:szCs w:val="28"/>
          <w:lang w:val="ru-RU"/>
        </w:rPr>
        <w:t> </w:t>
      </w:r>
      <w:r w:rsidR="00134744" w:rsidRPr="00CA4934">
        <w:rPr>
          <w:rFonts w:ascii="Times New Roman" w:eastAsia="SchoolBookSanPin" w:hAnsi="Times New Roman"/>
          <w:color w:val="0D0D0D"/>
          <w:sz w:val="28"/>
          <w:szCs w:val="28"/>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w:t>
      </w:r>
      <w:r w:rsidRPr="00CA4934">
        <w:rPr>
          <w:rFonts w:ascii="Times New Roman" w:hAnsi="Times New Roman"/>
          <w:sz w:val="28"/>
          <w:szCs w:val="28"/>
        </w:rPr>
        <w:t> </w:t>
      </w:r>
      <w:r w:rsidRPr="00CA4934">
        <w:rPr>
          <w:rFonts w:ascii="Times New Roman" w:hAnsi="Times New Roman"/>
          <w:sz w:val="28"/>
          <w:szCs w:val="28"/>
          <w:lang w:val="ru-RU"/>
        </w:rPr>
        <w:t>патриотического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проявление интереса к истории и современному состоянию российской наукии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ценностное отношение к достижениям российских инженеров и учёных;</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и духовно-нравственного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обсуждении общественно значимыхи этических проблем, связанных с современными технологиями, в особенности технологиями четвёртой промышленной революции;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важности морально-этических принципов в деятельности, связанной с реализацией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эстетического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восприятие эстетических качеств предметов труда;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создавать эстетически значимые изделия из различных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понимание ценности отечественного и мирового искусства, народных традиций и народного творчества в декоративно-прикладном искусстве;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роли художественной культуры как средства коммуникациии самовыражения в современном обществе;</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ценности научного познания и практической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науки как фундамента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развитие интереса к исследовательской деятельности, реализации на практике достижений науки;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формирования культуры здоровья и эмоционального благополучия: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распознавать информационные угрозы и осуществлять защиту личности от этих угроз;</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уважение к труду, трудящимся, результатам труда (своего и других людей);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ориентироваться в мире современных профессий;</w:t>
      </w:r>
    </w:p>
    <w:p w:rsidR="00134744" w:rsidRPr="00CA4934" w:rsidRDefault="00134744" w:rsidP="00E41B55">
      <w:pPr>
        <w:pStyle w:val="afff2"/>
        <w:spacing w:after="0" w:line="350" w:lineRule="auto"/>
        <w:ind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умение осознанно выбирать индивидуальную траекторию развития с учётом личных и общественных интересов, потребностей;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достижение выдающихся результатов в профессиональной деятельности;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пределов преобразовательной деятельности человека.</w:t>
      </w:r>
    </w:p>
    <w:p w:rsidR="00427FCB" w:rsidRPr="00CA4934" w:rsidRDefault="00B57ED8" w:rsidP="00E41B55">
      <w:pPr>
        <w:pStyle w:val="afff2"/>
        <w:spacing w:after="0" w:line="350" w:lineRule="auto"/>
        <w:ind w:firstLine="708"/>
        <w:rPr>
          <w:rFonts w:ascii="Times New Roman" w:eastAsia="Times New Roman" w:hAnsi="Times New Roman"/>
          <w:sz w:val="28"/>
          <w:szCs w:val="28"/>
        </w:rPr>
      </w:pPr>
      <w:r>
        <w:rPr>
          <w:rFonts w:ascii="Times New Roman" w:hAnsi="Times New Roman"/>
          <w:sz w:val="28"/>
          <w:szCs w:val="28"/>
        </w:rPr>
        <w:t xml:space="preserve"> </w:t>
      </w:r>
      <w:r w:rsidR="00134744" w:rsidRPr="00CA4934">
        <w:rPr>
          <w:rFonts w:ascii="Times New Roman" w:eastAsia="Times New Roman" w:hAnsi="Times New Roman"/>
          <w:sz w:val="28"/>
          <w:szCs w:val="28"/>
        </w:rPr>
        <w:t xml:space="preserve">В результате изучения технологии на уровне основного общего образования у обучающегося будут сформированы универсальные познавательные учебные </w:t>
      </w:r>
      <w:r w:rsidR="00134744" w:rsidRPr="00CA4934">
        <w:rPr>
          <w:rFonts w:ascii="Times New Roman" w:eastAsia="Times New Roman" w:hAnsi="Times New Roman"/>
          <w:sz w:val="28"/>
          <w:szCs w:val="28"/>
        </w:rPr>
        <w:lastRenderedPageBreak/>
        <w:t>действия, универсальные регулятивные учебные действия, универсальные коммуникативные учебные действия.</w:t>
      </w:r>
    </w:p>
    <w:p w:rsidR="00427FCB" w:rsidRPr="00CA4934" w:rsidRDefault="00B57ED8" w:rsidP="00E41B55">
      <w:pPr>
        <w:pStyle w:val="afff2"/>
        <w:spacing w:after="0" w:line="350" w:lineRule="auto"/>
        <w:ind w:firstLine="708"/>
        <w:rPr>
          <w:rFonts w:ascii="Times New Roman" w:hAnsi="Times New Roman" w:cs="Times New Roman"/>
          <w:sz w:val="28"/>
          <w:szCs w:val="28"/>
        </w:rPr>
      </w:pPr>
      <w:r>
        <w:rPr>
          <w:rFonts w:ascii="Times New Roman" w:hAnsi="Times New Roman"/>
          <w:sz w:val="28"/>
          <w:szCs w:val="28"/>
        </w:rPr>
        <w:t xml:space="preserve"> </w:t>
      </w:r>
      <w:r w:rsidR="00134744" w:rsidRPr="00CA4934">
        <w:rPr>
          <w:rFonts w:ascii="Times New Roman" w:hAnsi="Times New Roman"/>
          <w:sz w:val="28"/>
          <w:szCs w:val="28"/>
        </w:rPr>
        <w:t> У обучающегося будут сформированы следующие базовые логические действия как часть познавательных универсальных учебных действий:</w:t>
      </w:r>
    </w:p>
    <w:p w:rsidR="00134744" w:rsidRPr="00CA4934" w:rsidRDefault="00134744" w:rsidP="00E41B55">
      <w:pPr>
        <w:pStyle w:val="afff2"/>
        <w:spacing w:after="0" w:line="350" w:lineRule="auto"/>
        <w:ind w:firstLine="708"/>
        <w:rPr>
          <w:rFonts w:ascii="Times New Roman" w:hAnsi="Times New Roman" w:cs="Times New Roman"/>
          <w:sz w:val="28"/>
          <w:szCs w:val="28"/>
        </w:rPr>
      </w:pPr>
      <w:r w:rsidRPr="00CA4934">
        <w:rPr>
          <w:rFonts w:ascii="Times New Roman" w:hAnsi="Times New Roman" w:cs="Times New Roman"/>
          <w:sz w:val="28"/>
          <w:szCs w:val="28"/>
        </w:rPr>
        <w:t>выявлять и характеризовать существенные признаки природныхи рукотворных объектов;</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устанавливать существенный признак классификации, основа</w:t>
      </w:r>
      <w:r w:rsidR="00427FCB" w:rsidRPr="00CA4934">
        <w:rPr>
          <w:rFonts w:ascii="Times New Roman" w:hAnsi="Times New Roman" w:cs="Times New Roman"/>
          <w:sz w:val="28"/>
          <w:szCs w:val="28"/>
        </w:rPr>
        <w:t>ниедля обобщения и сравнения;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pacing w:val="-2"/>
          <w:sz w:val="28"/>
          <w:szCs w:val="28"/>
        </w:rPr>
        <w:t>выявлять закономерности и противоречия в рассматриваемых фактах, данныхи наблюдениях, относящихся к внешнему миру;</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выявлять причинно-следственные связи при изучении природных явленийи процессов, а также процессов, происходящих в техносфере;</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выбирать способ решения поставленной задачи, используядля этого необходимые материалы, инструменты и технол</w:t>
      </w:r>
      <w:r w:rsidR="00427FCB" w:rsidRPr="00CA4934">
        <w:rPr>
          <w:rFonts w:ascii="Times New Roman" w:hAnsi="Times New Roman" w:cs="Times New Roman"/>
          <w:sz w:val="28"/>
          <w:szCs w:val="28"/>
        </w:rPr>
        <w:t>огии.</w:t>
      </w:r>
    </w:p>
    <w:p w:rsidR="00134744" w:rsidRPr="00CA4934" w:rsidRDefault="00B57ED8" w:rsidP="00E41B55">
      <w:pPr>
        <w:pStyle w:val="afff2"/>
        <w:spacing w:after="0" w:line="350" w:lineRule="auto"/>
        <w:ind w:firstLine="709"/>
        <w:rPr>
          <w:rFonts w:ascii="Times New Roman" w:hAnsi="Times New Roman" w:cs="Times New Roman"/>
          <w:sz w:val="28"/>
          <w:szCs w:val="28"/>
        </w:rPr>
      </w:pPr>
      <w:r>
        <w:rPr>
          <w:rFonts w:ascii="Times New Roman" w:hAnsi="Times New Roman"/>
          <w:bCs/>
          <w:iCs/>
          <w:sz w:val="28"/>
          <w:szCs w:val="28"/>
        </w:rPr>
        <w:t xml:space="preserve"> </w:t>
      </w:r>
      <w:r w:rsidR="003468F7" w:rsidRPr="00CA4934">
        <w:rPr>
          <w:rFonts w:ascii="Times New Roman" w:hAnsi="Times New Roman"/>
          <w:bCs/>
          <w:iCs/>
          <w:sz w:val="28"/>
          <w:szCs w:val="28"/>
        </w:rPr>
        <w:t>.</w:t>
      </w:r>
      <w:r w:rsidR="00134744" w:rsidRPr="00CA4934">
        <w:rPr>
          <w:rFonts w:ascii="Times New Roman" w:hAnsi="Times New Roman"/>
          <w:bCs/>
          <w:iCs/>
          <w:sz w:val="28"/>
          <w:szCs w:val="28"/>
        </w:rPr>
        <w:t> </w:t>
      </w:r>
      <w:r w:rsidR="00134744" w:rsidRPr="00CA4934">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CA4934">
        <w:rPr>
          <w:rFonts w:ascii="Times New Roman" w:hAnsi="Times New Roman"/>
          <w:bCs/>
          <w:iCs/>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вопросы как исследовательский инструмент познания;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формировать запросы к информационной системе с целью получения необходимой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полноту, достоверность и актуальность полученной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опытным путём изучать свойства различных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строить и оценивать модели объектов, явлений и процессов;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создавать, применять и преобразовывать знаки и символы, моделии схемы для решения учебных и познавательных задач;</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оценивать правильность выполнения учебной задачи, собственные возможности её решения;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прогнозировать поведение технической системы, в том числе с учётом синергетических эффектов.</w:t>
      </w:r>
    </w:p>
    <w:p w:rsidR="00134744" w:rsidRPr="00CA4934" w:rsidRDefault="00B57ED8" w:rsidP="00E41B55">
      <w:pPr>
        <w:pStyle w:val="a5"/>
        <w:widowControl/>
        <w:spacing w:after="0" w:line="350" w:lineRule="auto"/>
        <w:ind w:left="0" w:firstLine="709"/>
        <w:jc w:val="both"/>
        <w:rPr>
          <w:rFonts w:ascii="Times New Roman" w:hAnsi="Times New Roman"/>
          <w:bCs/>
          <w:iCs/>
          <w:sz w:val="28"/>
          <w:szCs w:val="28"/>
          <w:lang w:val="ru-RU"/>
        </w:rPr>
      </w:pPr>
      <w:r>
        <w:rPr>
          <w:rFonts w:ascii="Times New Roman" w:hAnsi="Times New Roman"/>
          <w:bCs/>
          <w:iCs/>
          <w:sz w:val="28"/>
          <w:szCs w:val="28"/>
          <w:lang w:val="ru-RU"/>
        </w:rPr>
        <w:lastRenderedPageBreak/>
        <w:t xml:space="preserve"> </w:t>
      </w:r>
      <w:r w:rsidR="003468F7" w:rsidRPr="00CA4934">
        <w:rPr>
          <w:rFonts w:ascii="Times New Roman" w:hAnsi="Times New Roman"/>
          <w:bCs/>
          <w:iCs/>
          <w:sz w:val="28"/>
          <w:szCs w:val="28"/>
          <w:lang w:val="ru-RU"/>
        </w:rPr>
        <w:t>.</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работатьс информацией как часть познавательных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выбирать форму представления информации в зависимости от поставленной задачи;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различие между данными, информацией и знаниями;</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владеть начальными навыками работы с «большими данными»;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технологией трансформации данных в информацию, информациив знания.</w:t>
      </w:r>
    </w:p>
    <w:p w:rsidR="00134744" w:rsidRPr="00CA4934" w:rsidRDefault="00B57ED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bCs/>
          <w:iCs/>
          <w:sz w:val="28"/>
          <w:szCs w:val="28"/>
          <w:lang w:val="ru-RU"/>
        </w:rPr>
        <w:t xml:space="preserve"> </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самостоятельно определять цели и планировать пути их достижения,в том числе альтернативные, осознанно выбирать наиболее эффективные способы решения учебных и познавательных задач;</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корректироватьсвои действия в соответствии с изменяющейся ситуацией;</w:t>
      </w:r>
    </w:p>
    <w:p w:rsidR="00134744" w:rsidRPr="00CA4934" w:rsidRDefault="00BB7E68"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проводить</w:t>
      </w:r>
      <w:r w:rsidR="00134744" w:rsidRPr="00CA4934">
        <w:rPr>
          <w:rFonts w:ascii="Times New Roman" w:hAnsi="Times New Roman" w:cs="Times New Roman"/>
          <w:sz w:val="28"/>
          <w:szCs w:val="28"/>
        </w:rPr>
        <w:t xml:space="preserve"> выбор и брать ответственность за решение.</w:t>
      </w:r>
    </w:p>
    <w:p w:rsidR="00134744" w:rsidRPr="00CA4934" w:rsidRDefault="00B57ED8" w:rsidP="00E41B55">
      <w:pPr>
        <w:pStyle w:val="a5"/>
        <w:widowControl/>
        <w:spacing w:after="0" w:line="350" w:lineRule="auto"/>
        <w:ind w:left="0" w:firstLine="709"/>
        <w:jc w:val="both"/>
        <w:rPr>
          <w:rFonts w:ascii="Times New Roman" w:hAnsi="Times New Roman"/>
          <w:bCs/>
          <w:iCs/>
          <w:sz w:val="28"/>
          <w:szCs w:val="28"/>
          <w:lang w:val="ru-RU"/>
        </w:rPr>
      </w:pPr>
      <w:r>
        <w:rPr>
          <w:rFonts w:ascii="Times New Roman" w:hAnsi="Times New Roman"/>
          <w:bCs/>
          <w:iCs/>
          <w:sz w:val="28"/>
          <w:szCs w:val="28"/>
          <w:lang w:val="ru-RU"/>
        </w:rPr>
        <w:t xml:space="preserve"> </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самоконтроля (рефлексии) как часть регулятивных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давать оценку ситуации и предлагать план её изменения;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объяснять причины достижения (недостижения) результатов преобразовательной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вносить необходимые коррективы в деятельность по решению задачиили по осуществлению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соответствие результата цели и условиям и при необходимости корректировать цель и процесс её достижения.</w:t>
      </w:r>
    </w:p>
    <w:p w:rsidR="00134744" w:rsidRPr="00CA4934" w:rsidRDefault="00896EE2" w:rsidP="00E41B55">
      <w:pPr>
        <w:pStyle w:val="a5"/>
        <w:widowControl/>
        <w:spacing w:after="0" w:line="350" w:lineRule="auto"/>
        <w:ind w:left="0" w:firstLine="709"/>
        <w:jc w:val="both"/>
        <w:rPr>
          <w:rFonts w:ascii="Times New Roman" w:hAnsi="Times New Roman"/>
          <w:bCs/>
          <w:iCs/>
          <w:sz w:val="28"/>
          <w:szCs w:val="28"/>
          <w:lang w:val="ru-RU"/>
        </w:rPr>
      </w:pPr>
      <w:r>
        <w:rPr>
          <w:rFonts w:ascii="Times New Roman" w:hAnsi="Times New Roman"/>
          <w:bCs/>
          <w:iCs/>
          <w:sz w:val="28"/>
          <w:szCs w:val="28"/>
          <w:lang w:val="ru-RU"/>
        </w:rPr>
        <w:t xml:space="preserve"> </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принятия себя и других как часть регулятивных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признавать своё право на ошибку при решении задач или при реализации проекта, такое же право другого на подобные ошибки.</w:t>
      </w:r>
    </w:p>
    <w:p w:rsidR="00134744" w:rsidRPr="00CA4934" w:rsidRDefault="00896EE2"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bCs/>
          <w:iCs/>
          <w:sz w:val="28"/>
          <w:szCs w:val="28"/>
          <w:lang w:val="ru-RU"/>
        </w:rPr>
        <w:lastRenderedPageBreak/>
        <w:t xml:space="preserve"> </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обсуждения учебного материала, планирования и осуществления учебного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рамках публичного представления результатов проектной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совместного решения задачи с использованием облачных сервисов;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общения с представителями других культур, в частности в социальных сетях.</w:t>
      </w:r>
    </w:p>
    <w:p w:rsidR="00134744" w:rsidRPr="00CA4934" w:rsidRDefault="00896EE2"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3468F7"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и использовать преимущества командной работы при реализации учебного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необходимость выработки знаково-символических средствкак необходимого условия успешной проектной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интерпретировать высказывания собеседника – участника совместной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отстаивания своей точки зрения, используя при этом законы логики;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распознавать некорректную аргументацию.</w:t>
      </w:r>
    </w:p>
    <w:p w:rsidR="00134744" w:rsidRPr="00CA4934" w:rsidRDefault="00896EE2"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программы по технологии на уровне основного общего образования.</w:t>
      </w:r>
    </w:p>
    <w:p w:rsidR="00134744" w:rsidRPr="00CA4934" w:rsidRDefault="00896EE2"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Для всех модулей</w:t>
      </w:r>
      <w:r w:rsidR="00134744" w:rsidRPr="00CA4934">
        <w:rPr>
          <w:rStyle w:val="afff5"/>
          <w:rFonts w:ascii="Times New Roman" w:hAnsi="Times New Roman"/>
          <w:b w:val="0"/>
          <w:sz w:val="28"/>
          <w:szCs w:val="28"/>
          <w:lang w:val="ru-RU"/>
        </w:rPr>
        <w:t>обязательные предметные результаты</w:t>
      </w:r>
      <w:r w:rsidR="00134744" w:rsidRPr="00CA4934">
        <w:rPr>
          <w:rFonts w:ascii="Times New Roman" w:hAnsi="Times New Roman"/>
          <w:b/>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организовывать рабочее место в соответствии с изучаемой технологией;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безопасного использования ручныхи электрифицированных инструментов и оборудования;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грамотно и осознанно выполнять технологические операции в соответствии изучаемой технологией.</w:t>
      </w:r>
    </w:p>
    <w:p w:rsidR="00134744" w:rsidRPr="00CA4934" w:rsidRDefault="00896EE2"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«Производствои технологии».</w:t>
      </w:r>
    </w:p>
    <w:p w:rsidR="00134744" w:rsidRPr="00CA4934" w:rsidRDefault="00134744" w:rsidP="00E41B55">
      <w:pPr>
        <w:pStyle w:val="afff4"/>
        <w:spacing w:after="0" w:line="350" w:lineRule="auto"/>
        <w:ind w:firstLine="709"/>
        <w:rPr>
          <w:b w:val="0"/>
          <w:bCs w:val="0"/>
          <w:sz w:val="28"/>
          <w:szCs w:val="28"/>
        </w:rPr>
      </w:pPr>
      <w:r w:rsidRPr="00CA4934">
        <w:rPr>
          <w:rStyle w:val="afff5"/>
          <w:rFonts w:eastAsia="Calibri"/>
          <w:sz w:val="28"/>
          <w:szCs w:val="28"/>
        </w:rPr>
        <w:t xml:space="preserve">К концу обучения </w:t>
      </w:r>
      <w:r w:rsidRPr="00CA4934">
        <w:rPr>
          <w:b w:val="0"/>
          <w:bCs w:val="0"/>
          <w:sz w:val="28"/>
          <w:szCs w:val="28"/>
        </w:rPr>
        <w:t>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потребности человека;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называть и характеризовать естественные (природные) и искусственные материалы;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сравнивать и анализировать свойства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технику, описывать назначение техники;</w:t>
      </w:r>
    </w:p>
    <w:p w:rsidR="00134744" w:rsidRPr="00CA4934" w:rsidRDefault="00134744" w:rsidP="00E41B55">
      <w:pPr>
        <w:pStyle w:val="afff3"/>
        <w:spacing w:line="350" w:lineRule="auto"/>
        <w:ind w:left="0" w:firstLine="709"/>
        <w:rPr>
          <w:rFonts w:ascii="Times New Roman" w:hAnsi="Times New Roman" w:cs="Times New Roman"/>
          <w:spacing w:val="-5"/>
          <w:sz w:val="28"/>
          <w:szCs w:val="28"/>
        </w:rPr>
      </w:pPr>
      <w:r w:rsidRPr="00CA4934">
        <w:rPr>
          <w:rFonts w:ascii="Times New Roman" w:hAnsi="Times New Roman" w:cs="Times New Roman"/>
          <w:spacing w:val="-5"/>
          <w:sz w:val="28"/>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мозгового штурма, метод интеллект-карт, метод фокальных объектов и другие методы;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учебного проектирования, выполнять учебные проекты;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и характеризовать профессии.</w:t>
      </w:r>
    </w:p>
    <w:p w:rsidR="00134744" w:rsidRPr="00CA4934" w:rsidRDefault="00134744" w:rsidP="00E41B55">
      <w:pPr>
        <w:pStyle w:val="afff4"/>
        <w:spacing w:after="0" w:line="350" w:lineRule="auto"/>
        <w:ind w:firstLine="709"/>
        <w:rPr>
          <w:b w:val="0"/>
          <w:sz w:val="28"/>
          <w:szCs w:val="28"/>
        </w:rPr>
      </w:pPr>
      <w:r w:rsidRPr="00CA4934">
        <w:rPr>
          <w:rStyle w:val="afff5"/>
          <w:rFonts w:eastAsia="Calibri"/>
          <w:sz w:val="28"/>
          <w:szCs w:val="28"/>
        </w:rPr>
        <w:t xml:space="preserve">К концу обучения </w:t>
      </w:r>
      <w:r w:rsidRPr="00CA4934">
        <w:rPr>
          <w:b w:val="0"/>
          <w:sz w:val="28"/>
          <w:szCs w:val="28"/>
        </w:rPr>
        <w:t>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машины и механизмы;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оценивать и использовать модели в познавательнойи практической деятельности;</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pacing w:val="-4"/>
          <w:sz w:val="28"/>
          <w:szCs w:val="28"/>
        </w:rPr>
        <w:t xml:space="preserve">разрабатывать несложную технологическую, конструкторскую </w:t>
      </w:r>
      <w:r w:rsidRPr="00CA4934">
        <w:rPr>
          <w:rFonts w:ascii="Times New Roman" w:hAnsi="Times New Roman" w:cs="Times New Roman"/>
          <w:spacing w:val="-2"/>
          <w:sz w:val="28"/>
          <w:szCs w:val="28"/>
        </w:rPr>
        <w:t>документацию для выполнения творческих проектных задач;</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решать простые изобретательские, конструкторские и технологические задачи в процессе изготовления изделий из различных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варианты усовершенствования конструкций;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современных технологий и определять перспективыих развития.</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развития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эстетичных промышленных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народные промыслы и ремёсла России;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производства и производственные процессы;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современные и перспективные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оценивать области применения технологий, понимать их возможностии ограничения;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и риски применимости технологий с позиций экологических последствий;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выявлять экологические проблемы;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транспорта, оценивать перспективы развития;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на транспорте, транспортную логистику.</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общие принципы управления;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возможности и сферу применения современных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получения, преобразования и использования энергии;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биотехнологии, их применение;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направления развития и особенности перспективных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предпринимательские идеи, обосновывать их решение;</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определять проблему, анализировать потребности в продукте;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конструированияи эстетического оформления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технологиями,их востребованность на рынке труда.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перечислять и характеризовать виды современных информационно-когнитивных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информационно-когнитивными технологиями преобразования данных в информацию и информации в знание;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культуру предпринимательства, виды предпринимательской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модели экономической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бизнес-проект;</w:t>
      </w:r>
    </w:p>
    <w:p w:rsidR="00134744" w:rsidRPr="00CA4934" w:rsidRDefault="00134744" w:rsidP="00E41B55">
      <w:pPr>
        <w:pStyle w:val="afff3"/>
        <w:spacing w:line="350" w:lineRule="auto"/>
        <w:ind w:left="0"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оценивать эффективность предпринимательской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характеризовать закономерности технологического развития цивилизации;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планировать своё профессиональное образование и профессиональную карьеру.</w:t>
      </w:r>
    </w:p>
    <w:p w:rsidR="00134744" w:rsidRPr="00CA4934" w:rsidRDefault="00896EE2"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«Технологии обработки материалов и пищевых продуктов».</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создавать, применять и преобразовывать знаки и символы, модели и схемы; использовать средства и инструменты </w:t>
      </w:r>
      <w:r w:rsidR="00385343" w:rsidRPr="00CA4934">
        <w:rPr>
          <w:rFonts w:ascii="Times New Roman" w:hAnsi="Times New Roman" w:cs="Times New Roman"/>
          <w:sz w:val="28"/>
          <w:szCs w:val="28"/>
        </w:rPr>
        <w:t>ИКТ</w:t>
      </w:r>
      <w:r w:rsidRPr="00CA4934">
        <w:rPr>
          <w:rFonts w:ascii="Times New Roman" w:hAnsi="Times New Roman" w:cs="Times New Roman"/>
          <w:sz w:val="28"/>
          <w:szCs w:val="28"/>
        </w:rPr>
        <w:t xml:space="preserve"> для решения прикладных учебно-познавательных задач;</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бумаги, её свойства, получениеи применение;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древесины;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для изготовления изделий с учётом их свойств, технологий обработки, инструментов и приспособлений;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древесины, пиломатериалов;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простые ручные операции (разметка, распиливание, строгание, сверление) по обработке изделий из древесины с учётом её свойств, применятьв работе столярные инструменты и приспособления;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древесины разных пород деревьев;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яиц, круп, овощей;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обработки пищевых продуктов, позволяющие максимально сохранять их пищевую ценность;</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первичной обработки овощей, круп;</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яиц, овощей, круп;</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планировки кухни; способы рационального размещения мебели;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текстильные материалы, классифицироватьих, описывать основные этапы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и сравнивать свойства текстильных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выбирать материалы, инструменты и оборудование для выполнения швейных работ;</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ручные инструменты для выполнения швейных работ;</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подготавливать швейную машину к работе с учётом безопасных правилеё эксплуатации, выполнять простые операции машинной обработки (машинные строчки);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последовательность изготовления швейных изделий, осуществлять контроль качества;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группы профессий, описывать тенденции их развития, объяснять социальное значение групп профессий.</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металла;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металлов и их сплавов;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металлов и их сплавов;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инструменты, приспособленияи технологическое оборудование;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обрабатывать металлы и их сплавы слесарным инструментом;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молока и молочных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определять качество молочных продуктов, называть правила хранения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молока и молочных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теста, технологии приготовления разных видов теста;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национальные блюда из разных видов теста;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одежды, характеризовать стили одежды;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современные текстильные материалы, их получениеи свойства;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текстильные материалы для изделий с учётом их свойств;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самостоятельно выполнять чертёж выкроек швейного изделия;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соблюдать последовательность технологических операций по раскрою, пошиву и отделке изделия;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учебные проекты, соблюдая этапы и технологии изготовления проектных изделий.</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и анализировать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инструменты и оборудование, необходимые для изготовления выбранного изделия по данной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технологии механической обработки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художественное оформление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пластмассы и другие современные материалы, анализироватьих свойства, возможность применения в быту и на производстве;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изготовление субъективно нового продукта, опираясь на общую технологическую схему;</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пределы применимости данной технологии, в том числес экономических и экологических позиций;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рыбы, морепродуктов продуктов; определять качество рыбы;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мяса животных, мяса птицы, определять качество;</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рыбы,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приготовления из мяса животных, мяса птицы;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блюда национальной кухни из рыбы, мяса;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технологиями,их востребованность на рынке труда.</w:t>
      </w:r>
    </w:p>
    <w:p w:rsidR="00134744" w:rsidRPr="00CA4934" w:rsidRDefault="00896EE2"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«Робототехника».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роботов по видам и назначению;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основные законы робототехники;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называть и характеризовать назначение деталей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составные части роботов, датчики в современных робототехнических системах;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моделирования машин и механизмов с помощью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навыки моделирования машин и механизмов с помощью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индивидуальной и коллективной деятельности, направленной на создание робототехнического продукта.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транспортных роботов, описывать их назначение;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мобильного робота по схеме; усовершенствовать конструкцию;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программировать мобильного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управлять мобильными роботами в компьютерно-управляемых средах;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датчики, использованные при проектировании мобильного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осуществлять робототехнические проекты;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промышленных роботов, описывать их назначение и функции;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виды бытовых роботов, описывать их назначение и функции;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датчики и программировать действие учебного роботав зависимости от задач проекта;</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z w:val="28"/>
          <w:szCs w:val="28"/>
        </w:rPr>
        <w:t xml:space="preserve">осуществлять робототехнические проекты, совершенствовать </w:t>
      </w:r>
      <w:r w:rsidRPr="00CA4934">
        <w:rPr>
          <w:rFonts w:ascii="Times New Roman" w:hAnsi="Times New Roman" w:cs="Times New Roman"/>
          <w:spacing w:val="-2"/>
          <w:sz w:val="28"/>
          <w:szCs w:val="28"/>
        </w:rPr>
        <w:t>конструкцию, испытывать и презентовать результат проекта.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законы и принципы теории автоматического управленияи регулирования, методы использования в робототехнических системах;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приводить примеры применения роботов из различных областей материального </w:t>
      </w:r>
      <w:r w:rsidRPr="00CA4934">
        <w:rPr>
          <w:rFonts w:ascii="Times New Roman" w:hAnsi="Times New Roman" w:cs="Times New Roman"/>
          <w:sz w:val="28"/>
          <w:szCs w:val="28"/>
        </w:rPr>
        <w:lastRenderedPageBreak/>
        <w:t>мира;</w:t>
      </w:r>
    </w:p>
    <w:p w:rsidR="00C74D78" w:rsidRPr="00CA4934" w:rsidRDefault="00C74D78"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конструкцию беспилотных воздушных судов; описывать сферы их применения;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возможности роботов, роботехнических системи направления их применения.</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автоматизированные и роботизированные производственные линии;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перспективы развития робототехники;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робототехникой,их востребованность на рынке труда;</w:t>
      </w:r>
    </w:p>
    <w:p w:rsidR="00AE18EC" w:rsidRPr="00CA4934" w:rsidRDefault="00C74D78"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w:t>
      </w:r>
      <w:r w:rsidR="00AE18EC" w:rsidRPr="00CA4934">
        <w:rPr>
          <w:rFonts w:ascii="Times New Roman" w:hAnsi="Times New Roman" w:cs="Times New Roman"/>
          <w:sz w:val="28"/>
          <w:szCs w:val="28"/>
        </w:rPr>
        <w:t>принципы работы системы интерне</w:t>
      </w:r>
      <w:r w:rsidR="00217370" w:rsidRPr="00CA4934">
        <w:rPr>
          <w:rFonts w:ascii="Times New Roman" w:hAnsi="Times New Roman" w:cs="Times New Roman"/>
          <w:sz w:val="28"/>
          <w:szCs w:val="28"/>
        </w:rPr>
        <w:t>т</w:t>
      </w:r>
      <w:r w:rsidR="00AE18EC" w:rsidRPr="00CA4934">
        <w:rPr>
          <w:rFonts w:ascii="Times New Roman" w:hAnsi="Times New Roman" w:cs="Times New Roman"/>
          <w:sz w:val="28"/>
          <w:szCs w:val="28"/>
        </w:rPr>
        <w:t xml:space="preserve"> вещей; сферы применения системы интернет вещей в промышленности и быту; </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системыс использованием материальных конструкторов с компьютерным управлениеми обратной связью;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визуальный язык для программирования простых робототехнических систем;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составлять алгоритмы и программы по управлению роботом;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осуществлять робототехнические проекты.</w:t>
      </w:r>
    </w:p>
    <w:p w:rsidR="00134744" w:rsidRPr="00CA4934" w:rsidRDefault="00896EE2"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«Компьютерная графика. Черчение».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и области применения графической информации;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элементы графических изображений (точка, линия, контур, буквы и цифры, условные знаки);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применять чертёжные инструменты;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читать и выполнять чертежи на листе А4 (рамка, основная надпись, масштаб, виды, нанесение размеров).</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знать и выполнять основные правила выполнения чертежей с использованием чертёжных инструментов;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использовать для выполнения чертежей инструменты графического редактора;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понимать смысл условных графических обозначений, создавать с их помощью графические тексты;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тексты, рисунки в графическом редакторе.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конструкторской документации;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графических моделей;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и оформлять сборочный чертёж;</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ручными способами вычерчивания чертежей, эскизов и технических рисунков деталей;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автоматизированными способами вычерчивания чертежей, эскизови технических рисунков;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читать чертежи деталей и осуществлять расчёты по чертежам.</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программное обеспечение для создания проектной документации;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различные виды документов;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способами создания, редактирования и трансформации графических объектов;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с использованием программного обеспечения;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и редактировать сложные 3D-модели и сборочные чертежи.</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в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в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оформлять конструкторскую документацию, в том числе с использованием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технологиями,их востребованность на рынке труда.</w:t>
      </w:r>
    </w:p>
    <w:p w:rsidR="00134744" w:rsidRPr="00CA4934" w:rsidRDefault="00896EE2"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модуля«3D-моделирование, прототипирование, макетирование».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свойства и назначение моделей;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макетов и их назначение;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макеты различных видов, в том числе с использованием программного обеспечения;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развёртку и соединять фрагменты макета;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сборку деталей макета;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графическую документацию;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оригинальные конструкции с использованием 3D-моделей, проводить их испытание, анализ, способы модернизации в зависимостиот результатов испытания;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используя программное обеспечение;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w:t>
      </w:r>
      <w:r w:rsidR="002913AE" w:rsidRPr="00CA4934">
        <w:rPr>
          <w:rFonts w:ascii="Times New Roman" w:hAnsi="Times New Roman" w:cs="Times New Roman"/>
          <w:sz w:val="28"/>
          <w:szCs w:val="28"/>
        </w:rPr>
        <w:t>соответствие</w:t>
      </w:r>
      <w:r w:rsidRPr="00CA4934">
        <w:rPr>
          <w:rFonts w:ascii="Times New Roman" w:hAnsi="Times New Roman" w:cs="Times New Roman"/>
          <w:sz w:val="28"/>
          <w:szCs w:val="28"/>
        </w:rPr>
        <w:t xml:space="preserve"> модели объекту и целям моделирования;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проводить анализ и модернизацию компьютерной модели;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редактор компьютерного трёхмерного проектированиядля создания моделей сложных объектов;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этапы аддитивного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области применения 3D-моделирования;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технологиями3D-</w:t>
      </w:r>
      <w:r w:rsidRPr="00CA4934">
        <w:rPr>
          <w:rFonts w:ascii="Times New Roman" w:hAnsi="Times New Roman" w:cs="Times New Roman"/>
          <w:sz w:val="28"/>
          <w:szCs w:val="28"/>
        </w:rPr>
        <w:lastRenderedPageBreak/>
        <w:t>моделирования, их востребованность на рынке труда.</w:t>
      </w:r>
    </w:p>
    <w:p w:rsidR="00134744" w:rsidRPr="00CA4934" w:rsidRDefault="00896EE2"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«Автоматизированные системы»</w:t>
      </w:r>
      <w:r w:rsidR="00456D01" w:rsidRPr="00CA4934">
        <w:rPr>
          <w:rFonts w:ascii="Times New Roman" w:hAnsi="Times New Roman"/>
          <w:sz w:val="28"/>
          <w:szCs w:val="28"/>
          <w:lang w:val="ru-RU"/>
        </w:rPr>
        <w:t>.</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8–9классах</w:t>
      </w:r>
      <w:r w:rsidRPr="00CA4934">
        <w:rPr>
          <w:b w:val="0"/>
          <w:caps/>
          <w:sz w:val="28"/>
          <w:szCs w:val="28"/>
        </w:rPr>
        <w:t>:</w:t>
      </w:r>
    </w:p>
    <w:p w:rsidR="00134744"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w:t>
      </w:r>
      <w:r w:rsidR="00134744" w:rsidRPr="00CA4934">
        <w:rPr>
          <w:rFonts w:ascii="Times New Roman" w:hAnsi="Times New Roman" w:cs="Times New Roman"/>
          <w:color w:val="auto"/>
          <w:sz w:val="28"/>
          <w:szCs w:val="28"/>
        </w:rPr>
        <w:t>азывать</w:t>
      </w:r>
      <w:r w:rsidRPr="00CA4934">
        <w:rPr>
          <w:rFonts w:ascii="Times New Roman" w:hAnsi="Times New Roman" w:cs="Times New Roman"/>
          <w:color w:val="auto"/>
          <w:sz w:val="28"/>
          <w:szCs w:val="28"/>
        </w:rPr>
        <w:t xml:space="preserve"> признаки автоматизированных систем, их виды</w:t>
      </w:r>
      <w:r w:rsidR="00134744" w:rsidRPr="00CA4934">
        <w:rPr>
          <w:rFonts w:ascii="Times New Roman" w:hAnsi="Times New Roman" w:cs="Times New Roman"/>
          <w:color w:val="auto"/>
          <w:sz w:val="28"/>
          <w:szCs w:val="28"/>
        </w:rPr>
        <w:t>;</w:t>
      </w:r>
    </w:p>
    <w:p w:rsidR="00134744"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принципы управления технологическими процессами</w:t>
      </w:r>
      <w:r w:rsidR="00134744" w:rsidRPr="00CA4934">
        <w:rPr>
          <w:rFonts w:ascii="Times New Roman" w:hAnsi="Times New Roman" w:cs="Times New Roman"/>
          <w:color w:val="auto"/>
          <w:sz w:val="28"/>
          <w:szCs w:val="28"/>
        </w:rPr>
        <w:t>;</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управляющие и управляемые системы, функции обратной связи;</w:t>
      </w:r>
    </w:p>
    <w:p w:rsidR="00AE18EC" w:rsidRPr="00CA4934" w:rsidRDefault="00AE18EC" w:rsidP="00E41B55">
      <w:pPr>
        <w:pStyle w:val="afff3"/>
        <w:spacing w:line="350" w:lineRule="auto"/>
        <w:ind w:left="0" w:firstLine="709"/>
        <w:rPr>
          <w:rFonts w:ascii="Times New Roman" w:hAnsi="Times New Roman" w:cs="Times New Roman"/>
          <w:color w:val="auto"/>
          <w:spacing w:val="-4"/>
          <w:sz w:val="28"/>
          <w:szCs w:val="28"/>
        </w:rPr>
      </w:pPr>
      <w:r w:rsidRPr="00CA4934">
        <w:rPr>
          <w:rFonts w:ascii="Times New Roman" w:hAnsi="Times New Roman" w:cs="Times New Roman"/>
          <w:color w:val="auto"/>
          <w:spacing w:val="-4"/>
          <w:sz w:val="28"/>
          <w:szCs w:val="28"/>
        </w:rPr>
        <w:t>осуществлять управление учебными техническими системами;</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конструировать автоматизированные системы;</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основные электрические устройства и их функции для создания автоматизированных систем;</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объяснять принцип сборки электрических схем;</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выполнять сборку электрических схем с использованием электрических устройств и систем;</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определять результат работы электрической схемы при использовании различных элементов;</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осуществлять программирование автоматизированных систем на основе использования программированных логических реле;</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разрабатывать проекты автоматизированных систем, направленныхна эффективное управление технологическими процессами на производствеи в быту;</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мир профессий, связанных с автоматизированными системами, их востребованность на региональном рынке труда.</w:t>
      </w:r>
    </w:p>
    <w:p w:rsidR="00134744" w:rsidRPr="00CA4934" w:rsidRDefault="00896EE2" w:rsidP="00E41B55">
      <w:pPr>
        <w:pStyle w:val="a5"/>
        <w:widowControl/>
        <w:spacing w:after="0" w:line="350" w:lineRule="auto"/>
        <w:ind w:left="0" w:firstLine="720"/>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«Животноводство».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7–8 классах: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животноводства;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особенности основных видов сельскохозяйственных животных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продукции животноводства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сельскохозяйственных животных, характерных для данного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оценивать условия содержания животных в различных условиях;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оказания первой помощи заболевшим или пораненным животным;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способы переработки и хранения продукции животноводства;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пути цифровизации животноводческого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объяснять особенности сельскохозяйственного производства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животноводством,их востребованность на рынке труда.</w:t>
      </w:r>
    </w:p>
    <w:p w:rsidR="00134744" w:rsidRPr="00CA4934" w:rsidRDefault="00896EE2"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Модуль «Растениеводство».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7–8 классах: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растениеводства;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наиболее распространённой растениеводческой продукции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и свойства почв данного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ручные и механизированные инструменты обработки почвы;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культурные растения по различным основаниям;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дикорастущие растения и знать их свойства;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опасные для человека дикорастущие растения;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для человека грибы;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опасные для человека грибы;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дикорастущих растений и их плодов;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для человека грибов;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цифровизации и роботизациив растениеводстве;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использования цифровых устройств и программных сервисовв технологии растениеводства;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растениеводством,их востребованность на рынке труда.</w:t>
      </w:r>
    </w:p>
    <w:p w:rsidR="00B842E6" w:rsidRPr="002219C6" w:rsidRDefault="00B41C5E" w:rsidP="002219C6">
      <w:pPr>
        <w:pStyle w:val="1"/>
        <w:pBdr>
          <w:bottom w:val="none" w:sz="0" w:space="0" w:color="auto"/>
        </w:pBdr>
        <w:spacing w:before="0" w:line="350" w:lineRule="auto"/>
        <w:ind w:firstLine="708"/>
        <w:jc w:val="both"/>
        <w:rPr>
          <w:szCs w:val="28"/>
          <w:lang w:val="ru-RU"/>
        </w:rPr>
      </w:pPr>
      <w:r>
        <w:rPr>
          <w:szCs w:val="28"/>
          <w:lang w:val="ru-RU"/>
        </w:rPr>
        <w:lastRenderedPageBreak/>
        <w:t>33</w:t>
      </w:r>
      <w:r w:rsidR="00881149">
        <w:rPr>
          <w:szCs w:val="28"/>
          <w:lang w:val="ru-RU"/>
        </w:rPr>
        <w:t>.</w:t>
      </w:r>
      <w:r w:rsidR="00134744" w:rsidRPr="007A5D47">
        <w:rPr>
          <w:szCs w:val="28"/>
          <w:lang w:val="ru-RU"/>
        </w:rPr>
        <w:t> Федеральная рабочая программа по учебному предмету «Физическая культура».</w:t>
      </w:r>
      <w:bookmarkStart w:id="92" w:name="_Toc130292808"/>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Федеральная рабочая программа по учебному предмету «Физическая культура».</w:t>
      </w:r>
      <w:bookmarkEnd w:id="92"/>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 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 2. Пояснительная записка.</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eastAsia="SchoolBookSanPin" w:hAnsi="Times New Roman"/>
          <w:sz w:val="24"/>
          <w:szCs w:val="24"/>
          <w:lang w:val="ru-RU"/>
        </w:rPr>
        <w:t xml:space="preserve"> 2.1. </w:t>
      </w:r>
      <w:r w:rsidRPr="002219C6">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eastAsia="SchoolBookSanPin" w:hAnsi="Times New Roman"/>
          <w:sz w:val="24"/>
          <w:szCs w:val="24"/>
          <w:lang w:val="ru-RU"/>
        </w:rPr>
        <w:t xml:space="preserve"> 2.2. </w:t>
      </w:r>
      <w:r w:rsidRPr="002219C6">
        <w:rPr>
          <w:rFonts w:ascii="Times New Roman" w:hAnsi="Times New Roman"/>
          <w:sz w:val="24"/>
          <w:szCs w:val="24"/>
          <w:lang w:val="ru-RU"/>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eastAsia="SchoolBookSanPin" w:hAnsi="Times New Roman"/>
          <w:sz w:val="24"/>
          <w:szCs w:val="24"/>
          <w:lang w:val="ru-RU"/>
        </w:rPr>
        <w:t xml:space="preserve"> 2.3. </w:t>
      </w:r>
      <w:r w:rsidRPr="002219C6">
        <w:rPr>
          <w:rFonts w:ascii="Times New Roman" w:hAnsi="Times New Roman"/>
          <w:sz w:val="24"/>
          <w:szCs w:val="24"/>
          <w:lang w:val="ru-RU"/>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w:t>
      </w:r>
      <w:r w:rsidRPr="002219C6">
        <w:rPr>
          <w:rFonts w:ascii="Times New Roman" w:hAnsi="Times New Roman"/>
          <w:sz w:val="24"/>
          <w:szCs w:val="24"/>
          <w:lang w:val="ru-RU"/>
        </w:rPr>
        <w:b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sidRPr="002219C6">
        <w:rPr>
          <w:rFonts w:ascii="Times New Roman" w:hAnsi="Times New Roman"/>
          <w:sz w:val="24"/>
          <w:szCs w:val="24"/>
          <w:lang w:val="ru-RU"/>
        </w:rPr>
        <w:br/>
        <w:t>к совершенствованию содержания школьного образования, внедрению новых методик и технологий в учебно-воспитательный процесс.</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В своей социально-ценностной ориентации программа по физической культуре сохраняет исторически сложившееся предназначение учебного предмета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eastAsia="SchoolBookSanPin" w:hAnsi="Times New Roman"/>
          <w:sz w:val="24"/>
          <w:szCs w:val="24"/>
          <w:lang w:val="ru-RU"/>
        </w:rPr>
        <w:t xml:space="preserve"> 2.4. </w:t>
      </w:r>
      <w:r w:rsidRPr="002219C6">
        <w:rPr>
          <w:rFonts w:ascii="Times New Roman" w:hAnsi="Times New Roman"/>
          <w:sz w:val="24"/>
          <w:szCs w:val="24"/>
          <w:lang w:val="ru-RU"/>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w:t>
      </w:r>
      <w:r w:rsidRPr="002219C6">
        <w:rPr>
          <w:rFonts w:ascii="Times New Roman" w:hAnsi="Times New Roman"/>
          <w:sz w:val="24"/>
          <w:szCs w:val="24"/>
          <w:lang w:val="ru-RU"/>
        </w:rPr>
        <w:lastRenderedPageBreak/>
        <w:t xml:space="preserve">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для 5–9 классов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их целенаправленного развития.</w:t>
      </w:r>
    </w:p>
    <w:p w:rsidR="00B842E6" w:rsidRPr="002219C6" w:rsidRDefault="00B842E6" w:rsidP="00B842E6">
      <w:pPr>
        <w:spacing w:after="0" w:line="360" w:lineRule="auto"/>
        <w:rPr>
          <w:rFonts w:ascii="Times New Roman" w:hAnsi="Times New Roman"/>
          <w:spacing w:val="-1"/>
          <w:sz w:val="24"/>
          <w:szCs w:val="24"/>
          <w:lang w:val="ru-RU"/>
        </w:rPr>
      </w:pPr>
      <w:r w:rsidRPr="002219C6">
        <w:rPr>
          <w:rFonts w:ascii="Times New Roman" w:hAnsi="Times New Roman"/>
          <w:spacing w:val="-1"/>
          <w:sz w:val="24"/>
          <w:szCs w:val="24"/>
          <w:lang w:val="ru-RU"/>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eastAsia="SchoolBookSanPin" w:hAnsi="Times New Roman"/>
          <w:sz w:val="24"/>
          <w:szCs w:val="24"/>
          <w:lang w:val="ru-RU"/>
        </w:rPr>
        <w:t xml:space="preserve"> 2.5. </w:t>
      </w:r>
      <w:r w:rsidRPr="002219C6">
        <w:rPr>
          <w:rFonts w:ascii="Times New Roman" w:hAnsi="Times New Roman"/>
          <w:sz w:val="24"/>
          <w:szCs w:val="24"/>
          <w:lang w:val="ru-RU"/>
        </w:rPr>
        <w:t>Центральной идеей конструирования учебного содержания 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eastAsia="SchoolBookSanPin" w:hAnsi="Times New Roman"/>
          <w:sz w:val="24"/>
          <w:szCs w:val="24"/>
          <w:lang w:val="ru-RU"/>
        </w:rPr>
        <w:t xml:space="preserve"> 2.6. </w:t>
      </w:r>
      <w:r w:rsidRPr="002219C6">
        <w:rPr>
          <w:rFonts w:ascii="Times New Roman" w:hAnsi="Times New Roman"/>
          <w:sz w:val="24"/>
          <w:szCs w:val="24"/>
          <w:lang w:val="ru-RU"/>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B842E6" w:rsidRPr="002219C6" w:rsidRDefault="00B842E6" w:rsidP="00B842E6">
      <w:pPr>
        <w:spacing w:after="0" w:line="360" w:lineRule="auto"/>
        <w:rPr>
          <w:rFonts w:ascii="Times New Roman" w:hAnsi="Times New Roman"/>
          <w:spacing w:val="1"/>
          <w:sz w:val="24"/>
          <w:szCs w:val="24"/>
          <w:lang w:val="ru-RU"/>
        </w:rPr>
      </w:pPr>
      <w:r w:rsidRPr="002219C6">
        <w:rPr>
          <w:rFonts w:ascii="Times New Roman" w:eastAsia="SchoolBookSanPin" w:hAnsi="Times New Roman"/>
          <w:sz w:val="24"/>
          <w:szCs w:val="24"/>
          <w:lang w:val="ru-RU"/>
        </w:rPr>
        <w:t xml:space="preserve"> 2.7. </w:t>
      </w:r>
      <w:r w:rsidRPr="002219C6">
        <w:rPr>
          <w:rStyle w:val="Italic"/>
          <w:rFonts w:ascii="Times New Roman" w:hAnsi="Times New Roman"/>
          <w:spacing w:val="1"/>
          <w:sz w:val="24"/>
          <w:szCs w:val="24"/>
          <w:lang w:val="ru-RU"/>
        </w:rPr>
        <w:t>Инвариантные модули</w:t>
      </w:r>
      <w:r w:rsidRPr="002219C6">
        <w:rPr>
          <w:rFonts w:ascii="Times New Roman" w:hAnsi="Times New Roman"/>
          <w:spacing w:val="1"/>
          <w:sz w:val="24"/>
          <w:szCs w:val="24"/>
          <w:lang w:val="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Инвариантные и вариативные модули программы могут быть реализованы в форме сетевого взаимодействия с организациями системы дополнительного образования, на спортивных площадках </w:t>
      </w:r>
      <w:r w:rsidRPr="002219C6">
        <w:rPr>
          <w:rFonts w:ascii="Times New Roman" w:hAnsi="Times New Roman"/>
          <w:sz w:val="24"/>
          <w:szCs w:val="24"/>
          <w:lang w:val="ru-RU"/>
        </w:rPr>
        <w:lastRenderedPageBreak/>
        <w:t>и залах, находящихся в муниципальной и региональной собственности</w:t>
      </w:r>
      <w:r w:rsidRPr="002219C6">
        <w:rPr>
          <w:rFonts w:ascii="Times New Roman" w:hAnsi="Times New Roman"/>
          <w:sz w:val="24"/>
          <w:szCs w:val="24"/>
          <w:vertAlign w:val="superscript"/>
        </w:rPr>
        <w:footnoteReference w:id="15"/>
      </w:r>
      <w:r w:rsidRPr="002219C6">
        <w:rPr>
          <w:rFonts w:ascii="Times New Roman" w:hAnsi="Times New Roman"/>
          <w:sz w:val="24"/>
          <w:szCs w:val="24"/>
          <w:lang w:val="ru-RU"/>
        </w:rPr>
        <w:t xml:space="preserve">. </w:t>
      </w:r>
    </w:p>
    <w:p w:rsidR="00B842E6" w:rsidRPr="002219C6" w:rsidRDefault="00B842E6" w:rsidP="00B842E6">
      <w:pPr>
        <w:spacing w:after="0" w:line="360" w:lineRule="auto"/>
        <w:rPr>
          <w:rStyle w:val="Italic"/>
          <w:rFonts w:ascii="Times New Roman" w:hAnsi="Times New Roman"/>
          <w:i w:val="0"/>
          <w:iCs w:val="0"/>
          <w:sz w:val="24"/>
          <w:szCs w:val="24"/>
          <w:lang w:val="ru-RU"/>
        </w:rPr>
      </w:pPr>
      <w:r w:rsidRPr="002219C6">
        <w:rPr>
          <w:rFonts w:ascii="Times New Roman" w:hAnsi="Times New Roman"/>
          <w:sz w:val="24"/>
          <w:szCs w:val="24"/>
          <w:lang w:val="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eastAsia="SchoolBookSanPin" w:hAnsi="Times New Roman"/>
          <w:sz w:val="24"/>
          <w:szCs w:val="24"/>
          <w:lang w:val="ru-RU"/>
        </w:rPr>
        <w:t xml:space="preserve"> 2.8. </w:t>
      </w:r>
      <w:r w:rsidRPr="002219C6">
        <w:rPr>
          <w:rStyle w:val="Italic"/>
          <w:rFonts w:ascii="Times New Roman" w:hAnsi="Times New Roman"/>
          <w:sz w:val="24"/>
          <w:szCs w:val="24"/>
          <w:lang w:val="ru-RU"/>
        </w:rPr>
        <w:t>Вариативные модули</w:t>
      </w:r>
      <w:r w:rsidRPr="002219C6">
        <w:rPr>
          <w:rFonts w:ascii="Times New Roman" w:hAnsi="Times New Roman"/>
          <w:sz w:val="24"/>
          <w:szCs w:val="24"/>
          <w:lang w:val="ru-RU"/>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w:t>
      </w:r>
      <w:r w:rsidRPr="002219C6">
        <w:rPr>
          <w:rFonts w:ascii="Times New Roman" w:hAnsi="Times New Roman"/>
          <w:sz w:val="24"/>
          <w:szCs w:val="24"/>
          <w:lang w:val="ru-RU"/>
        </w:rPr>
        <w:br/>
        <w:t>В программе в помощь учителям физической культуры в рамках данного модуля представлено примерное содержание «Базовой физической подготовки».</w:t>
      </w:r>
    </w:p>
    <w:p w:rsidR="00B842E6" w:rsidRPr="002219C6" w:rsidRDefault="00B842E6" w:rsidP="00B842E6">
      <w:pPr>
        <w:spacing w:after="0" w:line="360" w:lineRule="auto"/>
        <w:rPr>
          <w:rFonts w:ascii="Times New Roman" w:hAnsi="Times New Roman"/>
          <w:spacing w:val="-2"/>
          <w:sz w:val="24"/>
          <w:szCs w:val="24"/>
          <w:lang w:val="ru-RU"/>
        </w:rPr>
      </w:pPr>
      <w:r w:rsidRPr="002219C6">
        <w:rPr>
          <w:rFonts w:ascii="Times New Roman" w:eastAsia="SchoolBookSanPin" w:hAnsi="Times New Roman"/>
          <w:sz w:val="24"/>
          <w:szCs w:val="24"/>
          <w:lang w:val="ru-RU"/>
        </w:rPr>
        <w:t xml:space="preserve"> 2.9. </w:t>
      </w:r>
      <w:r w:rsidRPr="002219C6">
        <w:rPr>
          <w:rFonts w:ascii="Times New Roman" w:hAnsi="Times New Roman"/>
          <w:spacing w:val="-2"/>
          <w:sz w:val="24"/>
          <w:szCs w:val="24"/>
          <w:lang w:val="ru-RU"/>
        </w:rPr>
        <w:t xml:space="preserve">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eastAsia="SchoolBookSanPin" w:hAnsi="Times New Roman"/>
          <w:sz w:val="24"/>
          <w:szCs w:val="24"/>
          <w:lang w:val="ru-RU"/>
        </w:rPr>
        <w:t xml:space="preserve"> 2.10. </w:t>
      </w:r>
      <w:r w:rsidRPr="002219C6">
        <w:rPr>
          <w:rFonts w:ascii="Times New Roman" w:hAnsi="Times New Roman"/>
          <w:sz w:val="24"/>
          <w:szCs w:val="24"/>
          <w:lang w:val="ru-RU"/>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w:t>
      </w:r>
      <w:r w:rsidRPr="002219C6">
        <w:rPr>
          <w:rFonts w:ascii="Times New Roman" w:hAnsi="Times New Roman"/>
          <w:sz w:val="24"/>
          <w:szCs w:val="24"/>
          <w:lang w:val="ru-RU"/>
        </w:rPr>
        <w:br/>
        <w:t>или среднего профессионального образования.</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eastAsia="SchoolBookSanPin" w:hAnsi="Times New Roman"/>
          <w:sz w:val="24"/>
          <w:szCs w:val="24"/>
          <w:lang w:val="ru-RU"/>
        </w:rPr>
        <w:t xml:space="preserve"> 2.11. </w:t>
      </w:r>
      <w:r w:rsidRPr="002219C6">
        <w:rPr>
          <w:rFonts w:ascii="Times New Roman" w:hAnsi="Times New Roman"/>
          <w:sz w:val="24"/>
          <w:szCs w:val="24"/>
          <w:lang w:val="ru-RU"/>
        </w:rPr>
        <w:t xml:space="preserve">Общее число часов, выделенных для изучения физической культуры на уровне основного общего образования, – 340 часов: в 5 классе – 68 часа (2 часа в неделю), в 6 классе – 68 часа (2 часа в неделю), в 7 классе – 68 часа (2 часа в неделю), в 8 классе – 68 часа (2 часа в неделю), в 9 классе – 68 часа (2 часа в неделю). На модульный блок «Футбол для всех» отводится 136 часов из части. </w:t>
      </w:r>
      <w:r w:rsidRPr="002219C6">
        <w:rPr>
          <w:rFonts w:ascii="Times New Roman" w:hAnsi="Times New Roman"/>
          <w:sz w:val="24"/>
          <w:szCs w:val="24"/>
          <w:lang w:val="ru-RU"/>
        </w:rPr>
        <w:lastRenderedPageBreak/>
        <w:t>Формируемой участниками образовательных отношений, с 5 по 8 класс по 1 часу в неделю.</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При подготовке программы по физической культуре учитывались личностные и метапредметные результаты, зафиксированные в ФГОС ООО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 3. Содержание обучения в 5 классе.</w:t>
      </w:r>
    </w:p>
    <w:p w:rsidR="00B842E6" w:rsidRPr="002219C6" w:rsidRDefault="00B842E6" w:rsidP="00B842E6">
      <w:pPr>
        <w:spacing w:after="0" w:line="360" w:lineRule="auto"/>
        <w:rPr>
          <w:rFonts w:ascii="Times New Roman" w:hAnsi="Times New Roman"/>
          <w:sz w:val="24"/>
          <w:szCs w:val="24"/>
          <w:lang w:val="ru-RU"/>
        </w:rPr>
      </w:pPr>
      <w:r w:rsidRPr="002219C6">
        <w:rPr>
          <w:rStyle w:val="Bold"/>
          <w:rFonts w:ascii="Times New Roman" w:eastAsia="Georgia" w:hAnsi="Times New Roman"/>
          <w:sz w:val="24"/>
          <w:szCs w:val="24"/>
          <w:lang w:val="ru-RU"/>
        </w:rPr>
        <w:t xml:space="preserve"> 3.1. Знания о физической культуре.</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B842E6" w:rsidRPr="002219C6" w:rsidRDefault="00B842E6" w:rsidP="00B842E6">
      <w:pPr>
        <w:spacing w:after="0" w:line="360" w:lineRule="auto"/>
        <w:rPr>
          <w:rFonts w:ascii="Times New Roman" w:hAnsi="Times New Roman"/>
          <w:sz w:val="24"/>
          <w:szCs w:val="24"/>
          <w:lang w:val="ru-RU"/>
        </w:rPr>
      </w:pPr>
      <w:r w:rsidRPr="002219C6">
        <w:rPr>
          <w:rStyle w:val="Bold"/>
          <w:rFonts w:ascii="Times New Roman" w:eastAsia="Georgia" w:hAnsi="Times New Roman"/>
          <w:sz w:val="24"/>
          <w:szCs w:val="24"/>
          <w:lang w:val="ru-RU"/>
        </w:rPr>
        <w:t xml:space="preserve"> 3.2. Способы самостоятельной деятельности.</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w:t>
      </w:r>
      <w:r w:rsidRPr="002219C6">
        <w:rPr>
          <w:rFonts w:ascii="Times New Roman" w:hAnsi="Times New Roman"/>
          <w:sz w:val="24"/>
          <w:szCs w:val="24"/>
          <w:lang w:val="ru-RU"/>
        </w:rPr>
        <w:b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Оценивание состояния организма в покое и после физической нагрузки </w:t>
      </w:r>
      <w:r w:rsidRPr="002219C6">
        <w:rPr>
          <w:rFonts w:ascii="Times New Roman" w:hAnsi="Times New Roman"/>
          <w:sz w:val="24"/>
          <w:szCs w:val="24"/>
          <w:lang w:val="ru-RU"/>
        </w:rPr>
        <w:br/>
        <w:t>в процессе самостоятельных занятий физической культуры и спортом.</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Составление дневника физической культуры.</w:t>
      </w:r>
    </w:p>
    <w:p w:rsidR="00B842E6" w:rsidRPr="002219C6" w:rsidRDefault="00B842E6" w:rsidP="00B842E6">
      <w:pPr>
        <w:spacing w:after="0" w:line="360" w:lineRule="auto"/>
        <w:rPr>
          <w:rFonts w:ascii="Times New Roman" w:hAnsi="Times New Roman"/>
          <w:spacing w:val="1"/>
          <w:sz w:val="24"/>
          <w:szCs w:val="24"/>
          <w:lang w:val="ru-RU"/>
        </w:rPr>
      </w:pPr>
      <w:r w:rsidRPr="002219C6">
        <w:rPr>
          <w:rStyle w:val="Bold"/>
          <w:rFonts w:ascii="Times New Roman" w:eastAsia="Georgia" w:hAnsi="Times New Roman"/>
          <w:sz w:val="24"/>
          <w:szCs w:val="24"/>
          <w:lang w:val="ru-RU"/>
        </w:rPr>
        <w:t xml:space="preserve"> 3.3. </w:t>
      </w:r>
      <w:r w:rsidRPr="002219C6">
        <w:rPr>
          <w:rStyle w:val="Bold"/>
          <w:rFonts w:ascii="Times New Roman" w:eastAsia="Georgia" w:hAnsi="Times New Roman"/>
          <w:spacing w:val="1"/>
          <w:sz w:val="24"/>
          <w:szCs w:val="24"/>
          <w:lang w:val="ru-RU"/>
        </w:rPr>
        <w:t>Физическое совершенствование.</w:t>
      </w:r>
    </w:p>
    <w:p w:rsidR="00B842E6" w:rsidRPr="002219C6" w:rsidRDefault="00B842E6" w:rsidP="00B842E6">
      <w:pPr>
        <w:spacing w:after="0" w:line="360" w:lineRule="auto"/>
        <w:rPr>
          <w:rFonts w:ascii="Times New Roman" w:hAnsi="Times New Roman"/>
          <w:spacing w:val="1"/>
          <w:sz w:val="24"/>
          <w:szCs w:val="24"/>
          <w:lang w:val="ru-RU"/>
        </w:rPr>
      </w:pPr>
      <w:r w:rsidRPr="002219C6">
        <w:rPr>
          <w:rStyle w:val="BoldItalic"/>
          <w:rFonts w:ascii="Times New Roman" w:hAnsi="Times New Roman"/>
          <w:spacing w:val="1"/>
          <w:sz w:val="24"/>
          <w:szCs w:val="24"/>
          <w:lang w:val="ru-RU"/>
        </w:rPr>
        <w:t xml:space="preserve"> 3.3.1. Физкультурно-оздоровительная деятельность.</w:t>
      </w:r>
    </w:p>
    <w:p w:rsidR="00B842E6" w:rsidRPr="002219C6" w:rsidRDefault="00B842E6" w:rsidP="00B842E6">
      <w:pPr>
        <w:spacing w:after="0" w:line="360" w:lineRule="auto"/>
        <w:rPr>
          <w:rFonts w:ascii="Times New Roman" w:hAnsi="Times New Roman"/>
          <w:spacing w:val="1"/>
          <w:sz w:val="24"/>
          <w:szCs w:val="24"/>
          <w:lang w:val="ru-RU"/>
        </w:rPr>
      </w:pPr>
      <w:r w:rsidRPr="002219C6">
        <w:rPr>
          <w:rFonts w:ascii="Times New Roman" w:hAnsi="Times New Roman"/>
          <w:spacing w:val="1"/>
          <w:sz w:val="24"/>
          <w:szCs w:val="24"/>
          <w:lang w:val="ru-RU"/>
        </w:rP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w:t>
      </w:r>
      <w:r w:rsidRPr="002219C6">
        <w:rPr>
          <w:rFonts w:ascii="Times New Roman" w:hAnsi="Times New Roman"/>
          <w:spacing w:val="1"/>
          <w:sz w:val="24"/>
          <w:szCs w:val="24"/>
          <w:lang w:val="ru-RU"/>
        </w:rPr>
        <w:lastRenderedPageBreak/>
        <w:t>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B842E6" w:rsidRPr="002219C6" w:rsidRDefault="00B842E6" w:rsidP="00B842E6">
      <w:pPr>
        <w:spacing w:after="0" w:line="360" w:lineRule="auto"/>
        <w:rPr>
          <w:rStyle w:val="BoldItalic"/>
          <w:rFonts w:ascii="Times New Roman" w:hAnsi="Times New Roman"/>
          <w:b w:val="0"/>
          <w:bCs w:val="0"/>
          <w:i w:val="0"/>
          <w:iCs w:val="0"/>
          <w:sz w:val="24"/>
          <w:szCs w:val="24"/>
          <w:lang w:val="ru-RU"/>
        </w:rPr>
      </w:pPr>
      <w:r w:rsidRPr="002219C6">
        <w:rPr>
          <w:rStyle w:val="BoldItalic"/>
          <w:rFonts w:ascii="Times New Roman" w:hAnsi="Times New Roman"/>
          <w:spacing w:val="1"/>
          <w:sz w:val="24"/>
          <w:szCs w:val="24"/>
          <w:lang w:val="ru-RU"/>
        </w:rPr>
        <w:t xml:space="preserve"> 3.3.2. </w:t>
      </w:r>
      <w:r w:rsidRPr="002219C6">
        <w:rPr>
          <w:rStyle w:val="BoldItalic"/>
          <w:rFonts w:ascii="Times New Roman" w:hAnsi="Times New Roman"/>
          <w:sz w:val="24"/>
          <w:szCs w:val="24"/>
          <w:lang w:val="ru-RU"/>
        </w:rPr>
        <w:t>Спортивно-оздоровительная деятельность.</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Роль и значение спортивно-оздоровительной деятельности в здоровом образе жизни современного человека.</w:t>
      </w:r>
    </w:p>
    <w:p w:rsidR="00B842E6" w:rsidRPr="002219C6" w:rsidRDefault="00B842E6" w:rsidP="00B842E6">
      <w:pPr>
        <w:spacing w:after="0" w:line="360" w:lineRule="auto"/>
        <w:rPr>
          <w:rStyle w:val="Italic"/>
          <w:rFonts w:ascii="Times New Roman" w:hAnsi="Times New Roman"/>
          <w:i w:val="0"/>
          <w:iCs w:val="0"/>
          <w:spacing w:val="1"/>
          <w:sz w:val="24"/>
          <w:szCs w:val="24"/>
          <w:lang w:val="ru-RU"/>
        </w:rPr>
      </w:pPr>
      <w:r w:rsidRPr="002219C6">
        <w:rPr>
          <w:rStyle w:val="BoldItalic"/>
          <w:rFonts w:ascii="Times New Roman" w:hAnsi="Times New Roman"/>
          <w:spacing w:val="1"/>
          <w:sz w:val="24"/>
          <w:szCs w:val="24"/>
          <w:lang w:val="ru-RU"/>
        </w:rPr>
        <w:t xml:space="preserve"> 3.3.2.1. </w:t>
      </w:r>
      <w:r w:rsidRPr="002219C6">
        <w:rPr>
          <w:rStyle w:val="Italic"/>
          <w:rFonts w:ascii="Times New Roman" w:hAnsi="Times New Roman"/>
          <w:spacing w:val="1"/>
          <w:sz w:val="24"/>
          <w:szCs w:val="24"/>
          <w:lang w:val="ru-RU"/>
        </w:rPr>
        <w:t>Модуль «Гимнастика».</w:t>
      </w:r>
    </w:p>
    <w:p w:rsidR="00B842E6" w:rsidRPr="002219C6" w:rsidRDefault="00B842E6" w:rsidP="00B842E6">
      <w:pPr>
        <w:spacing w:after="0" w:line="360" w:lineRule="auto"/>
        <w:rPr>
          <w:rFonts w:ascii="Times New Roman" w:hAnsi="Times New Roman"/>
          <w:spacing w:val="1"/>
          <w:sz w:val="24"/>
          <w:szCs w:val="24"/>
          <w:lang w:val="ru-RU"/>
        </w:rPr>
      </w:pPr>
      <w:r w:rsidRPr="002219C6">
        <w:rPr>
          <w:rFonts w:ascii="Times New Roman" w:hAnsi="Times New Roman"/>
          <w:spacing w:val="1"/>
          <w:sz w:val="24"/>
          <w:szCs w:val="24"/>
          <w:lang w:val="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B842E6" w:rsidRPr="002219C6" w:rsidRDefault="00B842E6" w:rsidP="00B842E6">
      <w:pPr>
        <w:spacing w:after="0" w:line="360" w:lineRule="auto"/>
        <w:rPr>
          <w:rStyle w:val="Italic"/>
          <w:rFonts w:ascii="Times New Roman" w:hAnsi="Times New Roman"/>
          <w:i w:val="0"/>
          <w:iCs w:val="0"/>
          <w:sz w:val="24"/>
          <w:szCs w:val="24"/>
          <w:lang w:val="ru-RU"/>
        </w:rPr>
      </w:pPr>
      <w:r w:rsidRPr="002219C6">
        <w:rPr>
          <w:rStyle w:val="BoldItalic"/>
          <w:rFonts w:ascii="Times New Roman" w:hAnsi="Times New Roman"/>
          <w:spacing w:val="1"/>
          <w:sz w:val="24"/>
          <w:szCs w:val="24"/>
          <w:lang w:val="ru-RU"/>
        </w:rPr>
        <w:t xml:space="preserve"> 3.3.2.2. </w:t>
      </w:r>
      <w:r w:rsidRPr="002219C6">
        <w:rPr>
          <w:rStyle w:val="Italic"/>
          <w:rFonts w:ascii="Times New Roman" w:hAnsi="Times New Roman"/>
          <w:sz w:val="24"/>
          <w:szCs w:val="24"/>
          <w:lang w:val="ru-RU"/>
        </w:rPr>
        <w:t>Модуль «Лёгкая атлетика».</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Бег на длинные дистанции с равномерной скоростью передвижения</w:t>
      </w:r>
      <w:r w:rsidRPr="002219C6">
        <w:rPr>
          <w:rFonts w:ascii="Times New Roman" w:hAnsi="Times New Roman"/>
          <w:sz w:val="24"/>
          <w:szCs w:val="24"/>
          <w:lang w:val="ru-RU"/>
        </w:rPr>
        <w:b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Метание малого мяча с места в вертикальную неподвижную мишень, метание малого мяча на дальность с трёх шагов разбега.</w:t>
      </w:r>
    </w:p>
    <w:p w:rsidR="00B842E6" w:rsidRPr="002219C6" w:rsidRDefault="00B842E6" w:rsidP="00B842E6">
      <w:pPr>
        <w:spacing w:after="0" w:line="360" w:lineRule="auto"/>
        <w:rPr>
          <w:rStyle w:val="Italic"/>
          <w:rFonts w:ascii="Times New Roman" w:hAnsi="Times New Roman"/>
          <w:i w:val="0"/>
          <w:iCs w:val="0"/>
          <w:sz w:val="24"/>
          <w:szCs w:val="24"/>
          <w:lang w:val="ru-RU"/>
        </w:rPr>
      </w:pPr>
      <w:r w:rsidRPr="002219C6">
        <w:rPr>
          <w:rStyle w:val="BoldItalic"/>
          <w:rFonts w:ascii="Times New Roman" w:hAnsi="Times New Roman"/>
          <w:spacing w:val="1"/>
          <w:sz w:val="24"/>
          <w:szCs w:val="24"/>
          <w:lang w:val="ru-RU"/>
        </w:rPr>
        <w:t xml:space="preserve"> 3.3.2.3. </w:t>
      </w:r>
      <w:r w:rsidRPr="002219C6">
        <w:rPr>
          <w:rStyle w:val="Italic"/>
          <w:rFonts w:ascii="Times New Roman" w:hAnsi="Times New Roman"/>
          <w:sz w:val="24"/>
          <w:szCs w:val="24"/>
          <w:lang w:val="ru-RU"/>
        </w:rPr>
        <w:t>Модуль «Зимние виды спорта». Заменяется углубленным изучением модуля «Гимнастика»</w:t>
      </w:r>
    </w:p>
    <w:p w:rsidR="00B842E6" w:rsidRPr="002219C6" w:rsidRDefault="00B842E6" w:rsidP="00B842E6">
      <w:pPr>
        <w:spacing w:after="0" w:line="360" w:lineRule="auto"/>
        <w:rPr>
          <w:rStyle w:val="BoldItalic"/>
          <w:rFonts w:ascii="Times New Roman" w:hAnsi="Times New Roman"/>
          <w:b w:val="0"/>
          <w:bCs w:val="0"/>
          <w:i w:val="0"/>
          <w:iCs w:val="0"/>
          <w:sz w:val="24"/>
          <w:szCs w:val="24"/>
          <w:lang w:val="ru-RU"/>
        </w:rPr>
      </w:pPr>
      <w:r w:rsidRPr="002219C6">
        <w:rPr>
          <w:rStyle w:val="BoldItalic"/>
          <w:rFonts w:ascii="Times New Roman" w:hAnsi="Times New Roman"/>
          <w:spacing w:val="1"/>
          <w:sz w:val="24"/>
          <w:szCs w:val="24"/>
          <w:lang w:val="ru-RU"/>
        </w:rPr>
        <w:t xml:space="preserve">3.3.2.4. </w:t>
      </w:r>
      <w:r w:rsidRPr="002219C6">
        <w:rPr>
          <w:rStyle w:val="Italic"/>
          <w:rFonts w:ascii="Times New Roman" w:hAnsi="Times New Roman"/>
          <w:sz w:val="24"/>
          <w:szCs w:val="24"/>
          <w:lang w:val="ru-RU"/>
        </w:rPr>
        <w:t>Модуль «Спортивные игры».</w:t>
      </w:r>
    </w:p>
    <w:p w:rsidR="00B842E6" w:rsidRPr="002219C6" w:rsidRDefault="00B842E6" w:rsidP="00B842E6">
      <w:pPr>
        <w:spacing w:after="0" w:line="360" w:lineRule="auto"/>
        <w:rPr>
          <w:rFonts w:ascii="Times New Roman" w:hAnsi="Times New Roman"/>
          <w:sz w:val="24"/>
          <w:szCs w:val="24"/>
          <w:lang w:val="ru-RU"/>
        </w:rPr>
      </w:pPr>
      <w:r w:rsidRPr="002219C6">
        <w:rPr>
          <w:rStyle w:val="Underline"/>
          <w:rFonts w:ascii="Times New Roman" w:hAnsi="Times New Roman"/>
          <w:sz w:val="24"/>
          <w:szCs w:val="24"/>
          <w:lang w:val="ru-RU"/>
        </w:rPr>
        <w:t>Баскетбол.</w:t>
      </w:r>
      <w:r w:rsidRPr="002219C6">
        <w:rPr>
          <w:rFonts w:ascii="Times New Roman" w:hAnsi="Times New Roman"/>
          <w:sz w:val="24"/>
          <w:szCs w:val="24"/>
          <w:lang w:val="ru-RU"/>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B842E6" w:rsidRPr="002219C6" w:rsidRDefault="00B842E6" w:rsidP="00B842E6">
      <w:pPr>
        <w:spacing w:after="0" w:line="360" w:lineRule="auto"/>
        <w:rPr>
          <w:rFonts w:ascii="Times New Roman" w:hAnsi="Times New Roman"/>
          <w:sz w:val="24"/>
          <w:szCs w:val="24"/>
          <w:lang w:val="ru-RU"/>
        </w:rPr>
      </w:pPr>
      <w:r w:rsidRPr="002219C6">
        <w:rPr>
          <w:rStyle w:val="Underline"/>
          <w:rFonts w:ascii="Times New Roman" w:hAnsi="Times New Roman"/>
          <w:sz w:val="24"/>
          <w:szCs w:val="24"/>
          <w:lang w:val="ru-RU"/>
        </w:rPr>
        <w:t>Волейбол.</w:t>
      </w:r>
      <w:r w:rsidRPr="002219C6">
        <w:rPr>
          <w:rFonts w:ascii="Times New Roman" w:hAnsi="Times New Roman"/>
          <w:sz w:val="24"/>
          <w:szCs w:val="24"/>
          <w:lang w:val="ru-RU"/>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B842E6" w:rsidRPr="002219C6" w:rsidRDefault="00B842E6" w:rsidP="00B842E6">
      <w:pPr>
        <w:spacing w:after="0" w:line="360" w:lineRule="auto"/>
        <w:rPr>
          <w:rFonts w:ascii="Times New Roman" w:hAnsi="Times New Roman"/>
          <w:sz w:val="24"/>
          <w:szCs w:val="24"/>
          <w:lang w:val="ru-RU"/>
        </w:rPr>
      </w:pPr>
      <w:r w:rsidRPr="002219C6">
        <w:rPr>
          <w:rStyle w:val="Underline"/>
          <w:rFonts w:ascii="Times New Roman" w:hAnsi="Times New Roman"/>
          <w:sz w:val="24"/>
          <w:szCs w:val="24"/>
          <w:lang w:val="ru-RU"/>
        </w:rPr>
        <w:t>Футбол.</w:t>
      </w:r>
      <w:r w:rsidRPr="002219C6">
        <w:rPr>
          <w:rFonts w:ascii="Times New Roman" w:hAnsi="Times New Roman"/>
          <w:sz w:val="24"/>
          <w:szCs w:val="24"/>
          <w:lang w:val="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842E6" w:rsidRPr="002219C6" w:rsidRDefault="00B842E6" w:rsidP="00B842E6">
      <w:pPr>
        <w:spacing w:after="0" w:line="360" w:lineRule="auto"/>
        <w:rPr>
          <w:rFonts w:ascii="Times New Roman" w:hAnsi="Times New Roman"/>
          <w:sz w:val="24"/>
          <w:szCs w:val="24"/>
          <w:lang w:val="ru-RU"/>
        </w:rPr>
      </w:pPr>
      <w:r w:rsidRPr="002219C6">
        <w:rPr>
          <w:rStyle w:val="BoldItalic"/>
          <w:rFonts w:ascii="Times New Roman" w:hAnsi="Times New Roman"/>
          <w:spacing w:val="1"/>
          <w:sz w:val="24"/>
          <w:szCs w:val="24"/>
          <w:lang w:val="ru-RU"/>
        </w:rPr>
        <w:t xml:space="preserve"> 3.3.2.5. </w:t>
      </w:r>
      <w:r w:rsidRPr="002219C6">
        <w:rPr>
          <w:rStyle w:val="Italic"/>
          <w:rFonts w:ascii="Times New Roman" w:hAnsi="Times New Roman"/>
          <w:sz w:val="24"/>
          <w:szCs w:val="24"/>
          <w:lang w:val="ru-RU"/>
        </w:rPr>
        <w:t>Модуль «Спорт».</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 4. Содержание обучения в 6 классе.</w:t>
      </w:r>
    </w:p>
    <w:p w:rsidR="00B842E6" w:rsidRPr="002219C6" w:rsidRDefault="00B842E6" w:rsidP="00B842E6">
      <w:pPr>
        <w:spacing w:after="0" w:line="360" w:lineRule="auto"/>
        <w:rPr>
          <w:rFonts w:ascii="Times New Roman" w:hAnsi="Times New Roman"/>
          <w:sz w:val="24"/>
          <w:szCs w:val="24"/>
          <w:lang w:val="ru-RU"/>
        </w:rPr>
      </w:pPr>
      <w:r w:rsidRPr="002219C6">
        <w:rPr>
          <w:rStyle w:val="Bold"/>
          <w:rFonts w:ascii="Times New Roman" w:eastAsia="Georgia" w:hAnsi="Times New Roman"/>
          <w:sz w:val="24"/>
          <w:szCs w:val="24"/>
          <w:lang w:val="ru-RU"/>
        </w:rPr>
        <w:lastRenderedPageBreak/>
        <w:t xml:space="preserve"> 4.1. Знания о физической культуре.</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B842E6" w:rsidRPr="002219C6" w:rsidRDefault="00B842E6" w:rsidP="00B842E6">
      <w:pPr>
        <w:spacing w:after="0" w:line="360" w:lineRule="auto"/>
        <w:rPr>
          <w:rFonts w:ascii="Times New Roman" w:hAnsi="Times New Roman"/>
          <w:sz w:val="24"/>
          <w:szCs w:val="24"/>
          <w:lang w:val="ru-RU"/>
        </w:rPr>
      </w:pPr>
      <w:r w:rsidRPr="002219C6">
        <w:rPr>
          <w:rStyle w:val="Bold"/>
          <w:rFonts w:ascii="Times New Roman" w:eastAsia="Georgia" w:hAnsi="Times New Roman"/>
          <w:sz w:val="24"/>
          <w:szCs w:val="24"/>
          <w:lang w:val="ru-RU"/>
        </w:rPr>
        <w:t xml:space="preserve"> 4.2. Способы самостоятельной деятельности.</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B842E6" w:rsidRPr="002219C6" w:rsidRDefault="00B842E6" w:rsidP="00B842E6">
      <w:pPr>
        <w:spacing w:after="0" w:line="360" w:lineRule="auto"/>
        <w:rPr>
          <w:rFonts w:ascii="Times New Roman" w:hAnsi="Times New Roman"/>
          <w:spacing w:val="1"/>
          <w:sz w:val="24"/>
          <w:szCs w:val="24"/>
          <w:lang w:val="ru-RU"/>
        </w:rPr>
      </w:pPr>
      <w:r w:rsidRPr="002219C6">
        <w:rPr>
          <w:rFonts w:ascii="Times New Roman" w:hAnsi="Times New Roman"/>
          <w:spacing w:val="1"/>
          <w:sz w:val="24"/>
          <w:szCs w:val="24"/>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Правила и способы составления плана самостоятельных занятий физической подготовкой.</w:t>
      </w:r>
    </w:p>
    <w:p w:rsidR="00B842E6" w:rsidRPr="002219C6" w:rsidRDefault="00B842E6" w:rsidP="00B842E6">
      <w:pPr>
        <w:spacing w:after="0" w:line="360" w:lineRule="auto"/>
        <w:rPr>
          <w:rFonts w:ascii="Times New Roman" w:hAnsi="Times New Roman"/>
          <w:sz w:val="24"/>
          <w:szCs w:val="24"/>
          <w:lang w:val="ru-RU"/>
        </w:rPr>
      </w:pPr>
      <w:r w:rsidRPr="002219C6">
        <w:rPr>
          <w:rStyle w:val="Bold"/>
          <w:rFonts w:ascii="Times New Roman" w:eastAsia="Georgia" w:hAnsi="Times New Roman"/>
          <w:sz w:val="24"/>
          <w:szCs w:val="24"/>
          <w:lang w:val="ru-RU"/>
        </w:rPr>
        <w:t xml:space="preserve"> 4.3. Физическое совершенствование.</w:t>
      </w:r>
    </w:p>
    <w:p w:rsidR="00B842E6" w:rsidRPr="002219C6" w:rsidRDefault="00B842E6" w:rsidP="00B842E6">
      <w:pPr>
        <w:spacing w:after="0" w:line="360" w:lineRule="auto"/>
        <w:rPr>
          <w:rStyle w:val="BoldItalic"/>
          <w:rFonts w:ascii="Times New Roman" w:hAnsi="Times New Roman"/>
          <w:b w:val="0"/>
          <w:bCs w:val="0"/>
          <w:i w:val="0"/>
          <w:iCs w:val="0"/>
          <w:sz w:val="24"/>
          <w:szCs w:val="24"/>
          <w:lang w:val="ru-RU"/>
        </w:rPr>
      </w:pPr>
      <w:r w:rsidRPr="002219C6">
        <w:rPr>
          <w:rStyle w:val="BoldItalic"/>
          <w:rFonts w:ascii="Times New Roman" w:hAnsi="Times New Roman"/>
          <w:spacing w:val="1"/>
          <w:sz w:val="24"/>
          <w:szCs w:val="24"/>
          <w:lang w:val="ru-RU"/>
        </w:rPr>
        <w:t xml:space="preserve"> 4.3.1. </w:t>
      </w:r>
      <w:r w:rsidRPr="002219C6">
        <w:rPr>
          <w:rStyle w:val="BoldItalic"/>
          <w:rFonts w:ascii="Times New Roman" w:hAnsi="Times New Roman"/>
          <w:sz w:val="24"/>
          <w:szCs w:val="24"/>
          <w:lang w:val="ru-RU"/>
        </w:rPr>
        <w:t>Физкультурно-оздоровительная деятельность.</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B842E6" w:rsidRPr="002219C6" w:rsidRDefault="00B842E6" w:rsidP="00B842E6">
      <w:pPr>
        <w:spacing w:after="0" w:line="360" w:lineRule="auto"/>
        <w:rPr>
          <w:rStyle w:val="BoldItalic"/>
          <w:rFonts w:ascii="Times New Roman" w:hAnsi="Times New Roman"/>
          <w:b w:val="0"/>
          <w:bCs w:val="0"/>
          <w:i w:val="0"/>
          <w:iCs w:val="0"/>
          <w:sz w:val="24"/>
          <w:szCs w:val="24"/>
          <w:lang w:val="ru-RU"/>
        </w:rPr>
      </w:pPr>
      <w:r w:rsidRPr="002219C6">
        <w:rPr>
          <w:rStyle w:val="BoldItalic"/>
          <w:rFonts w:ascii="Times New Roman" w:hAnsi="Times New Roman"/>
          <w:spacing w:val="1"/>
          <w:sz w:val="24"/>
          <w:szCs w:val="24"/>
          <w:lang w:val="ru-RU"/>
        </w:rPr>
        <w:t xml:space="preserve"> 4.3.2. </w:t>
      </w:r>
      <w:r w:rsidRPr="002219C6">
        <w:rPr>
          <w:rStyle w:val="BoldItalic"/>
          <w:rFonts w:ascii="Times New Roman" w:hAnsi="Times New Roman"/>
          <w:sz w:val="24"/>
          <w:szCs w:val="24"/>
          <w:lang w:val="ru-RU"/>
        </w:rPr>
        <w:t>Спортивно-оздоровительная деятельность.</w:t>
      </w:r>
    </w:p>
    <w:p w:rsidR="00B842E6" w:rsidRPr="002219C6" w:rsidRDefault="00B842E6" w:rsidP="00B842E6">
      <w:pPr>
        <w:spacing w:after="0" w:line="360" w:lineRule="auto"/>
        <w:rPr>
          <w:rStyle w:val="Italic"/>
          <w:rFonts w:ascii="Times New Roman" w:hAnsi="Times New Roman"/>
          <w:i w:val="0"/>
          <w:iCs w:val="0"/>
          <w:sz w:val="24"/>
          <w:szCs w:val="24"/>
          <w:lang w:val="ru-RU"/>
        </w:rPr>
      </w:pPr>
      <w:r w:rsidRPr="002219C6">
        <w:rPr>
          <w:rStyle w:val="BoldItalic"/>
          <w:rFonts w:ascii="Times New Roman" w:hAnsi="Times New Roman"/>
          <w:spacing w:val="1"/>
          <w:sz w:val="24"/>
          <w:szCs w:val="24"/>
          <w:lang w:val="ru-RU"/>
        </w:rPr>
        <w:t xml:space="preserve"> 4.3.2.1. </w:t>
      </w:r>
      <w:r w:rsidRPr="002219C6">
        <w:rPr>
          <w:rStyle w:val="Italic"/>
          <w:rFonts w:ascii="Times New Roman" w:hAnsi="Times New Roman"/>
          <w:sz w:val="24"/>
          <w:szCs w:val="24"/>
          <w:lang w:val="ru-RU"/>
        </w:rPr>
        <w:t>Модуль «Гимнастика».</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Опорные прыжки через гимнастического козла с разбега способом «согнув ноги» (мальчики) и способом «ноги врозь» (девочки).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Гимнастические комбинации на низком гимнастическом бревне </w:t>
      </w:r>
      <w:r w:rsidRPr="002219C6">
        <w:rPr>
          <w:rFonts w:ascii="Times New Roman" w:hAnsi="Times New Roman"/>
          <w:sz w:val="24"/>
          <w:szCs w:val="24"/>
          <w:lang w:val="ru-RU"/>
        </w:rPr>
        <w:b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lastRenderedPageBreak/>
        <w:t xml:space="preserve">Упражнения на невысокой гимнастической перекладине: висы, упор ноги врозь, перемах вперёд и обратно (мальчики).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Лазанье по канату в три приёма (мальчики).</w:t>
      </w:r>
    </w:p>
    <w:p w:rsidR="00B842E6" w:rsidRPr="002219C6" w:rsidRDefault="00B842E6" w:rsidP="00B842E6">
      <w:pPr>
        <w:spacing w:after="0" w:line="360" w:lineRule="auto"/>
        <w:rPr>
          <w:rFonts w:ascii="Times New Roman" w:hAnsi="Times New Roman"/>
          <w:sz w:val="24"/>
          <w:szCs w:val="24"/>
          <w:lang w:val="ru-RU"/>
        </w:rPr>
      </w:pPr>
      <w:r w:rsidRPr="002219C6">
        <w:rPr>
          <w:rStyle w:val="BoldItalic"/>
          <w:rFonts w:ascii="Times New Roman" w:hAnsi="Times New Roman"/>
          <w:spacing w:val="1"/>
          <w:sz w:val="24"/>
          <w:szCs w:val="24"/>
          <w:lang w:val="ru-RU"/>
        </w:rPr>
        <w:t xml:space="preserve"> 4.3.2.2. </w:t>
      </w:r>
      <w:r w:rsidRPr="002219C6">
        <w:rPr>
          <w:rStyle w:val="Italic"/>
          <w:rFonts w:ascii="Times New Roman" w:hAnsi="Times New Roman"/>
          <w:sz w:val="24"/>
          <w:szCs w:val="24"/>
          <w:lang w:val="ru-RU"/>
        </w:rPr>
        <w:t>Модуль «Лёгкая атлетика»</w:t>
      </w:r>
      <w:r w:rsidRPr="002219C6">
        <w:rPr>
          <w:rFonts w:ascii="Times New Roman" w:hAnsi="Times New Roman"/>
          <w:sz w:val="24"/>
          <w:szCs w:val="24"/>
          <w:lang w:val="ru-RU"/>
        </w:rPr>
        <w:t>.</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Метание малого (теннисного) мяча в подвижную (раскачивающуюся) мишень. </w:t>
      </w:r>
    </w:p>
    <w:p w:rsidR="00B842E6" w:rsidRPr="002219C6" w:rsidRDefault="00B842E6" w:rsidP="00B842E6">
      <w:pPr>
        <w:spacing w:after="0" w:line="360" w:lineRule="auto"/>
        <w:rPr>
          <w:rStyle w:val="Italic"/>
          <w:rFonts w:ascii="Times New Roman" w:hAnsi="Times New Roman"/>
          <w:i w:val="0"/>
          <w:iCs w:val="0"/>
          <w:sz w:val="24"/>
          <w:szCs w:val="24"/>
          <w:lang w:val="ru-RU"/>
        </w:rPr>
      </w:pPr>
      <w:r w:rsidRPr="002219C6">
        <w:rPr>
          <w:rStyle w:val="BoldItalic"/>
          <w:rFonts w:ascii="Times New Roman" w:hAnsi="Times New Roman"/>
          <w:spacing w:val="1"/>
          <w:sz w:val="24"/>
          <w:szCs w:val="24"/>
          <w:lang w:val="ru-RU"/>
        </w:rPr>
        <w:t xml:space="preserve"> 4.3.2.3. </w:t>
      </w:r>
      <w:r w:rsidRPr="002219C6">
        <w:rPr>
          <w:rStyle w:val="Italic"/>
          <w:rFonts w:ascii="Times New Roman" w:hAnsi="Times New Roman"/>
          <w:sz w:val="24"/>
          <w:szCs w:val="24"/>
          <w:lang w:val="ru-RU"/>
        </w:rPr>
        <w:t>Модуль «Зимние виды спорта»</w:t>
      </w:r>
      <w:r w:rsidRPr="002219C6">
        <w:rPr>
          <w:rFonts w:ascii="Times New Roman" w:hAnsi="Times New Roman"/>
          <w:sz w:val="24"/>
          <w:szCs w:val="24"/>
          <w:lang w:val="ru-RU"/>
        </w:rPr>
        <w:t xml:space="preserve">. </w:t>
      </w:r>
      <w:r w:rsidRPr="002219C6">
        <w:rPr>
          <w:rStyle w:val="Italic"/>
          <w:rFonts w:ascii="Times New Roman" w:hAnsi="Times New Roman"/>
          <w:sz w:val="24"/>
          <w:szCs w:val="24"/>
          <w:lang w:val="ru-RU"/>
        </w:rPr>
        <w:t>Заменяется углубленным изучением модуля «Гимнастика»</w:t>
      </w:r>
    </w:p>
    <w:p w:rsidR="00B842E6" w:rsidRPr="002219C6" w:rsidRDefault="00B842E6" w:rsidP="00B842E6">
      <w:pPr>
        <w:tabs>
          <w:tab w:val="left" w:pos="4295"/>
        </w:tabs>
        <w:spacing w:after="0" w:line="360" w:lineRule="auto"/>
        <w:rPr>
          <w:rStyle w:val="BoldItalic"/>
          <w:rFonts w:ascii="Times New Roman" w:hAnsi="Times New Roman"/>
          <w:b w:val="0"/>
          <w:bCs w:val="0"/>
          <w:i w:val="0"/>
          <w:iCs w:val="0"/>
          <w:sz w:val="24"/>
          <w:szCs w:val="24"/>
          <w:lang w:val="ru-RU"/>
        </w:rPr>
      </w:pPr>
      <w:r w:rsidRPr="002219C6">
        <w:rPr>
          <w:rStyle w:val="BoldItalic"/>
          <w:rFonts w:ascii="Times New Roman" w:hAnsi="Times New Roman"/>
          <w:spacing w:val="1"/>
          <w:sz w:val="24"/>
          <w:szCs w:val="24"/>
          <w:lang w:val="ru-RU"/>
        </w:rPr>
        <w:t xml:space="preserve">4.3.2.4. </w:t>
      </w:r>
      <w:r w:rsidRPr="002219C6">
        <w:rPr>
          <w:rStyle w:val="Italic"/>
          <w:rFonts w:ascii="Times New Roman" w:hAnsi="Times New Roman"/>
          <w:sz w:val="24"/>
          <w:szCs w:val="24"/>
          <w:lang w:val="ru-RU"/>
        </w:rPr>
        <w:t>Модуль «Спортивные игры».</w:t>
      </w:r>
      <w:r w:rsidRPr="002219C6">
        <w:rPr>
          <w:rStyle w:val="Italic"/>
          <w:rFonts w:ascii="Times New Roman" w:hAnsi="Times New Roman"/>
          <w:sz w:val="24"/>
          <w:szCs w:val="24"/>
          <w:lang w:val="ru-RU"/>
        </w:rPr>
        <w:tab/>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Правила игры и игровая деятельность по правилам с использованием разученных технических приёмов. </w:t>
      </w:r>
    </w:p>
    <w:p w:rsidR="00B842E6" w:rsidRPr="002219C6" w:rsidRDefault="00B842E6" w:rsidP="00B842E6">
      <w:pPr>
        <w:spacing w:after="0" w:line="360" w:lineRule="auto"/>
        <w:rPr>
          <w:rFonts w:ascii="Times New Roman" w:hAnsi="Times New Roman"/>
          <w:sz w:val="24"/>
          <w:szCs w:val="24"/>
          <w:lang w:val="ru-RU"/>
        </w:rPr>
      </w:pPr>
      <w:r w:rsidRPr="002219C6">
        <w:rPr>
          <w:rStyle w:val="Underline"/>
          <w:rFonts w:ascii="Times New Roman" w:hAnsi="Times New Roman"/>
          <w:sz w:val="24"/>
          <w:szCs w:val="24"/>
          <w:lang w:val="ru-RU"/>
        </w:rPr>
        <w:t>Волейбол.</w:t>
      </w:r>
      <w:r w:rsidRPr="002219C6">
        <w:rPr>
          <w:rFonts w:ascii="Times New Roman" w:hAnsi="Times New Roman"/>
          <w:sz w:val="24"/>
          <w:szCs w:val="24"/>
          <w:lang w:val="ru-RU"/>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B842E6" w:rsidRPr="002219C6" w:rsidRDefault="00B842E6" w:rsidP="00B842E6">
      <w:pPr>
        <w:spacing w:after="0" w:line="360" w:lineRule="auto"/>
        <w:rPr>
          <w:rFonts w:ascii="Times New Roman" w:hAnsi="Times New Roman"/>
          <w:sz w:val="24"/>
          <w:szCs w:val="24"/>
          <w:lang w:val="ru-RU"/>
        </w:rPr>
      </w:pPr>
      <w:r w:rsidRPr="002219C6">
        <w:rPr>
          <w:rStyle w:val="Underline"/>
          <w:rFonts w:ascii="Times New Roman" w:hAnsi="Times New Roman"/>
          <w:sz w:val="24"/>
          <w:szCs w:val="24"/>
          <w:lang w:val="ru-RU"/>
        </w:rPr>
        <w:t>Футбол.</w:t>
      </w:r>
      <w:r w:rsidRPr="002219C6">
        <w:rPr>
          <w:rFonts w:ascii="Times New Roman" w:hAnsi="Times New Roman"/>
          <w:sz w:val="24"/>
          <w:szCs w:val="24"/>
          <w:lang w:val="ru-RU"/>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B842E6" w:rsidRPr="002219C6" w:rsidRDefault="00B842E6" w:rsidP="00B842E6">
      <w:pPr>
        <w:spacing w:after="0" w:line="360" w:lineRule="auto"/>
        <w:rPr>
          <w:rStyle w:val="BoldItalic"/>
          <w:rFonts w:ascii="Times New Roman" w:hAnsi="Times New Roman"/>
          <w:b w:val="0"/>
          <w:bCs w:val="0"/>
          <w:i w:val="0"/>
          <w:iCs w:val="0"/>
          <w:sz w:val="24"/>
          <w:szCs w:val="24"/>
          <w:lang w:val="ru-RU"/>
        </w:rPr>
      </w:pPr>
      <w:r w:rsidRPr="002219C6">
        <w:rPr>
          <w:rStyle w:val="BoldItalic"/>
          <w:rFonts w:ascii="Times New Roman" w:hAnsi="Times New Roman"/>
          <w:spacing w:val="1"/>
          <w:sz w:val="24"/>
          <w:szCs w:val="24"/>
          <w:lang w:val="ru-RU"/>
        </w:rPr>
        <w:t xml:space="preserve"> 4.3.2.5. </w:t>
      </w:r>
      <w:r w:rsidRPr="002219C6">
        <w:rPr>
          <w:rStyle w:val="Italic"/>
          <w:rFonts w:ascii="Times New Roman" w:hAnsi="Times New Roman"/>
          <w:sz w:val="24"/>
          <w:szCs w:val="24"/>
          <w:lang w:val="ru-RU"/>
        </w:rPr>
        <w:t>Модуль «Спорт».</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 5. Содержание обучения в 7 классе. </w:t>
      </w:r>
    </w:p>
    <w:p w:rsidR="00B842E6" w:rsidRPr="002219C6" w:rsidRDefault="00B842E6" w:rsidP="00B842E6">
      <w:pPr>
        <w:spacing w:after="0" w:line="360" w:lineRule="auto"/>
        <w:rPr>
          <w:rFonts w:ascii="Times New Roman" w:hAnsi="Times New Roman"/>
          <w:sz w:val="24"/>
          <w:szCs w:val="24"/>
          <w:lang w:val="ru-RU"/>
        </w:rPr>
      </w:pPr>
      <w:r w:rsidRPr="002219C6">
        <w:rPr>
          <w:rStyle w:val="Bold"/>
          <w:rFonts w:ascii="Times New Roman" w:eastAsia="Georgia" w:hAnsi="Times New Roman"/>
          <w:sz w:val="24"/>
          <w:szCs w:val="24"/>
          <w:lang w:val="ru-RU"/>
        </w:rPr>
        <w:t xml:space="preserve"> 5.1. Знания о физической культуре.</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Влияние занятий физической культурой и спортом на воспитание положительных качеств личности современного человека.</w:t>
      </w:r>
    </w:p>
    <w:p w:rsidR="00B842E6" w:rsidRPr="002219C6" w:rsidRDefault="00B842E6" w:rsidP="00B842E6">
      <w:pPr>
        <w:spacing w:after="0" w:line="360" w:lineRule="auto"/>
        <w:rPr>
          <w:rFonts w:ascii="Times New Roman" w:hAnsi="Times New Roman"/>
          <w:sz w:val="24"/>
          <w:szCs w:val="24"/>
          <w:lang w:val="ru-RU"/>
        </w:rPr>
      </w:pPr>
      <w:r w:rsidRPr="002219C6">
        <w:rPr>
          <w:rStyle w:val="Bold"/>
          <w:rFonts w:ascii="Times New Roman" w:eastAsia="Georgia" w:hAnsi="Times New Roman"/>
          <w:sz w:val="24"/>
          <w:szCs w:val="24"/>
          <w:lang w:val="ru-RU"/>
        </w:rPr>
        <w:lastRenderedPageBreak/>
        <w:t xml:space="preserve"> 5.2. Способы самостоятельной деятельности.</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w:t>
      </w:r>
      <w:r w:rsidRPr="002219C6">
        <w:rPr>
          <w:rFonts w:ascii="Times New Roman" w:hAnsi="Times New Roman"/>
          <w:sz w:val="24"/>
          <w:szCs w:val="24"/>
          <w:lang w:val="ru-RU"/>
        </w:rPr>
        <w:br/>
        <w:t>и способы их предупреждения при самостоятельных занятиях технической подготовкой.</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B842E6" w:rsidRPr="002219C6" w:rsidRDefault="00B842E6" w:rsidP="00B842E6">
      <w:pPr>
        <w:spacing w:after="0" w:line="360" w:lineRule="auto"/>
        <w:rPr>
          <w:rFonts w:ascii="Times New Roman" w:hAnsi="Times New Roman"/>
          <w:sz w:val="24"/>
          <w:szCs w:val="24"/>
          <w:lang w:val="ru-RU"/>
        </w:rPr>
      </w:pPr>
      <w:r w:rsidRPr="002219C6">
        <w:rPr>
          <w:rStyle w:val="Bold"/>
          <w:rFonts w:ascii="Times New Roman" w:eastAsia="Georgia" w:hAnsi="Times New Roman"/>
          <w:sz w:val="24"/>
          <w:szCs w:val="24"/>
          <w:lang w:val="ru-RU"/>
        </w:rPr>
        <w:t xml:space="preserve"> 5.3. Физическое совершенствование.</w:t>
      </w:r>
    </w:p>
    <w:p w:rsidR="00B842E6" w:rsidRPr="002219C6" w:rsidRDefault="00B842E6" w:rsidP="00B842E6">
      <w:pPr>
        <w:spacing w:after="0" w:line="360" w:lineRule="auto"/>
        <w:rPr>
          <w:rStyle w:val="BoldItalic"/>
          <w:rFonts w:ascii="Times New Roman" w:hAnsi="Times New Roman"/>
          <w:b w:val="0"/>
          <w:bCs w:val="0"/>
          <w:i w:val="0"/>
          <w:iCs w:val="0"/>
          <w:sz w:val="24"/>
          <w:szCs w:val="24"/>
          <w:lang w:val="ru-RU"/>
        </w:rPr>
      </w:pPr>
      <w:r w:rsidRPr="002219C6">
        <w:rPr>
          <w:rStyle w:val="BoldItalic"/>
          <w:rFonts w:ascii="Times New Roman" w:hAnsi="Times New Roman"/>
          <w:spacing w:val="1"/>
          <w:sz w:val="24"/>
          <w:szCs w:val="24"/>
          <w:lang w:val="ru-RU"/>
        </w:rPr>
        <w:t xml:space="preserve"> 5.3.1. </w:t>
      </w:r>
      <w:r w:rsidRPr="002219C6">
        <w:rPr>
          <w:rStyle w:val="BoldItalic"/>
          <w:rFonts w:ascii="Times New Roman" w:hAnsi="Times New Roman"/>
          <w:sz w:val="24"/>
          <w:szCs w:val="24"/>
          <w:lang w:val="ru-RU"/>
        </w:rPr>
        <w:t>Физкультурно-оздоровительная деятельность.</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Оздоровительные комплексы для самостоятельных занятий с добавлением ранее разученных упражнений:для коррекции телосложения и профилактики нарушения осанки, дыхательной и зрительной гимнастики в режиме учебного дня. </w:t>
      </w:r>
    </w:p>
    <w:p w:rsidR="00B842E6" w:rsidRPr="002219C6" w:rsidRDefault="00B842E6" w:rsidP="00B842E6">
      <w:pPr>
        <w:spacing w:after="0" w:line="360" w:lineRule="auto"/>
        <w:rPr>
          <w:rStyle w:val="BoldItalic"/>
          <w:rFonts w:ascii="Times New Roman" w:hAnsi="Times New Roman"/>
          <w:b w:val="0"/>
          <w:bCs w:val="0"/>
          <w:i w:val="0"/>
          <w:iCs w:val="0"/>
          <w:sz w:val="24"/>
          <w:szCs w:val="24"/>
          <w:lang w:val="ru-RU"/>
        </w:rPr>
      </w:pPr>
      <w:r w:rsidRPr="002219C6">
        <w:rPr>
          <w:rStyle w:val="BoldItalic"/>
          <w:rFonts w:ascii="Times New Roman" w:hAnsi="Times New Roman"/>
          <w:spacing w:val="1"/>
          <w:sz w:val="24"/>
          <w:szCs w:val="24"/>
          <w:lang w:val="ru-RU"/>
        </w:rPr>
        <w:t xml:space="preserve"> 5.3.2. </w:t>
      </w:r>
      <w:r w:rsidRPr="002219C6">
        <w:rPr>
          <w:rStyle w:val="BoldItalic"/>
          <w:rFonts w:ascii="Times New Roman" w:hAnsi="Times New Roman"/>
          <w:sz w:val="24"/>
          <w:szCs w:val="24"/>
          <w:lang w:val="ru-RU"/>
        </w:rPr>
        <w:t xml:space="preserve">Спортивно-оздоровительная деятельность. </w:t>
      </w:r>
    </w:p>
    <w:p w:rsidR="00B842E6" w:rsidRPr="002219C6" w:rsidRDefault="00B842E6" w:rsidP="00B842E6">
      <w:pPr>
        <w:spacing w:after="0" w:line="360" w:lineRule="auto"/>
        <w:rPr>
          <w:rFonts w:ascii="Times New Roman" w:hAnsi="Times New Roman"/>
          <w:sz w:val="24"/>
          <w:szCs w:val="24"/>
          <w:lang w:val="ru-RU"/>
        </w:rPr>
      </w:pPr>
      <w:r w:rsidRPr="002219C6">
        <w:rPr>
          <w:rStyle w:val="BoldItalic"/>
          <w:rFonts w:ascii="Times New Roman" w:hAnsi="Times New Roman"/>
          <w:spacing w:val="1"/>
          <w:sz w:val="24"/>
          <w:szCs w:val="24"/>
          <w:lang w:val="ru-RU"/>
        </w:rPr>
        <w:t xml:space="preserve"> 5.3.2.1. </w:t>
      </w:r>
      <w:r w:rsidRPr="002219C6">
        <w:rPr>
          <w:rStyle w:val="Italic"/>
          <w:rFonts w:ascii="Times New Roman" w:hAnsi="Times New Roman"/>
          <w:sz w:val="24"/>
          <w:szCs w:val="24"/>
          <w:lang w:val="ru-RU"/>
        </w:rPr>
        <w:t>Модуль «Гимнастика»</w:t>
      </w:r>
      <w:r w:rsidRPr="002219C6">
        <w:rPr>
          <w:rFonts w:ascii="Times New Roman" w:hAnsi="Times New Roman"/>
          <w:sz w:val="24"/>
          <w:szCs w:val="24"/>
          <w:lang w:val="ru-RU"/>
        </w:rPr>
        <w:t>.</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B842E6" w:rsidRPr="002219C6" w:rsidRDefault="00B842E6" w:rsidP="00B842E6">
      <w:pPr>
        <w:spacing w:after="0" w:line="360" w:lineRule="auto"/>
        <w:rPr>
          <w:rStyle w:val="Italic"/>
          <w:rFonts w:ascii="Times New Roman" w:hAnsi="Times New Roman"/>
          <w:i w:val="0"/>
          <w:iCs w:val="0"/>
          <w:sz w:val="24"/>
          <w:szCs w:val="24"/>
          <w:lang w:val="ru-RU"/>
        </w:rPr>
      </w:pPr>
      <w:r w:rsidRPr="002219C6">
        <w:rPr>
          <w:rStyle w:val="BoldItalic"/>
          <w:rFonts w:ascii="Times New Roman" w:hAnsi="Times New Roman"/>
          <w:spacing w:val="1"/>
          <w:sz w:val="24"/>
          <w:szCs w:val="24"/>
          <w:lang w:val="ru-RU"/>
        </w:rPr>
        <w:t xml:space="preserve"> 5.3.2.2. </w:t>
      </w:r>
      <w:r w:rsidRPr="002219C6">
        <w:rPr>
          <w:rStyle w:val="Italic"/>
          <w:rFonts w:ascii="Times New Roman" w:hAnsi="Times New Roman"/>
          <w:sz w:val="24"/>
          <w:szCs w:val="24"/>
          <w:lang w:val="ru-RU"/>
        </w:rPr>
        <w:t>Модуль «Лёгкая атлетика».</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Метание малого (теннисного) мяча по движущейся (катящейся) с разной скоростью мишени.</w:t>
      </w:r>
    </w:p>
    <w:p w:rsidR="00B842E6" w:rsidRPr="002219C6" w:rsidRDefault="00B842E6" w:rsidP="00B842E6">
      <w:pPr>
        <w:spacing w:after="0" w:line="360" w:lineRule="auto"/>
        <w:rPr>
          <w:rStyle w:val="Italic"/>
          <w:rFonts w:ascii="Times New Roman" w:hAnsi="Times New Roman"/>
          <w:i w:val="0"/>
          <w:iCs w:val="0"/>
          <w:sz w:val="24"/>
          <w:szCs w:val="24"/>
          <w:lang w:val="ru-RU"/>
        </w:rPr>
      </w:pPr>
      <w:r w:rsidRPr="002219C6">
        <w:rPr>
          <w:rStyle w:val="BoldItalic"/>
          <w:rFonts w:ascii="Times New Roman" w:hAnsi="Times New Roman"/>
          <w:spacing w:val="1"/>
          <w:sz w:val="24"/>
          <w:szCs w:val="24"/>
          <w:lang w:val="ru-RU"/>
        </w:rPr>
        <w:lastRenderedPageBreak/>
        <w:t xml:space="preserve"> 5.3.2.3. </w:t>
      </w:r>
      <w:r w:rsidRPr="002219C6">
        <w:rPr>
          <w:rStyle w:val="Italic"/>
          <w:rFonts w:ascii="Times New Roman" w:hAnsi="Times New Roman"/>
          <w:sz w:val="24"/>
          <w:szCs w:val="24"/>
          <w:lang w:val="ru-RU"/>
        </w:rPr>
        <w:t>Модуль «Зимние виды спорта». Заменяется углубленным изучением модуля «Гимнастика»</w:t>
      </w:r>
    </w:p>
    <w:p w:rsidR="00B842E6" w:rsidRPr="002219C6" w:rsidRDefault="00B842E6" w:rsidP="00B842E6">
      <w:pPr>
        <w:spacing w:after="0" w:line="360" w:lineRule="auto"/>
        <w:rPr>
          <w:rStyle w:val="BoldItalic"/>
          <w:rFonts w:ascii="Times New Roman" w:hAnsi="Times New Roman"/>
          <w:b w:val="0"/>
          <w:bCs w:val="0"/>
          <w:i w:val="0"/>
          <w:iCs w:val="0"/>
          <w:sz w:val="24"/>
          <w:szCs w:val="24"/>
          <w:lang w:val="ru-RU"/>
        </w:rPr>
      </w:pPr>
      <w:r w:rsidRPr="002219C6">
        <w:rPr>
          <w:rStyle w:val="BoldItalic"/>
          <w:rFonts w:ascii="Times New Roman" w:hAnsi="Times New Roman"/>
          <w:spacing w:val="1"/>
          <w:sz w:val="24"/>
          <w:szCs w:val="24"/>
          <w:lang w:val="ru-RU"/>
        </w:rPr>
        <w:t xml:space="preserve">5.3.2.4. </w:t>
      </w:r>
      <w:r w:rsidRPr="002219C6">
        <w:rPr>
          <w:rStyle w:val="Italic"/>
          <w:rFonts w:ascii="Times New Roman" w:hAnsi="Times New Roman"/>
          <w:sz w:val="24"/>
          <w:szCs w:val="24"/>
          <w:lang w:val="ru-RU"/>
        </w:rPr>
        <w:t>Модуль «Спортивные игры».</w:t>
      </w:r>
    </w:p>
    <w:p w:rsidR="00B842E6" w:rsidRPr="002219C6" w:rsidRDefault="00B842E6" w:rsidP="00B842E6">
      <w:pPr>
        <w:spacing w:after="0" w:line="360" w:lineRule="auto"/>
        <w:rPr>
          <w:rFonts w:ascii="Times New Roman" w:hAnsi="Times New Roman"/>
          <w:sz w:val="24"/>
          <w:szCs w:val="24"/>
          <w:lang w:val="ru-RU"/>
        </w:rPr>
      </w:pPr>
      <w:r w:rsidRPr="002219C6">
        <w:rPr>
          <w:rStyle w:val="Underline"/>
          <w:rFonts w:ascii="Times New Roman" w:hAnsi="Times New Roman"/>
          <w:sz w:val="24"/>
          <w:szCs w:val="24"/>
          <w:lang w:val="ru-RU"/>
        </w:rPr>
        <w:t>Баскетбол.</w:t>
      </w:r>
      <w:r w:rsidRPr="002219C6">
        <w:rPr>
          <w:rFonts w:ascii="Times New Roman" w:hAnsi="Times New Roman"/>
          <w:sz w:val="24"/>
          <w:szCs w:val="24"/>
          <w:lang w:val="ru-RU"/>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B842E6" w:rsidRPr="002219C6" w:rsidRDefault="00B842E6" w:rsidP="00B842E6">
      <w:pPr>
        <w:spacing w:after="0" w:line="360" w:lineRule="auto"/>
        <w:rPr>
          <w:rFonts w:ascii="Times New Roman" w:hAnsi="Times New Roman"/>
          <w:sz w:val="24"/>
          <w:szCs w:val="24"/>
          <w:lang w:val="ru-RU"/>
        </w:rPr>
      </w:pPr>
      <w:r w:rsidRPr="002219C6">
        <w:rPr>
          <w:rStyle w:val="Underline"/>
          <w:rFonts w:ascii="Times New Roman" w:hAnsi="Times New Roman"/>
          <w:sz w:val="24"/>
          <w:szCs w:val="24"/>
          <w:lang w:val="ru-RU"/>
        </w:rPr>
        <w:t>Волейбол.</w:t>
      </w:r>
      <w:r w:rsidRPr="002219C6">
        <w:rPr>
          <w:rFonts w:ascii="Times New Roman" w:hAnsi="Times New Roman"/>
          <w:sz w:val="24"/>
          <w:szCs w:val="24"/>
          <w:lang w:val="ru-RU"/>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B842E6" w:rsidRPr="002219C6" w:rsidRDefault="00B842E6" w:rsidP="00B842E6">
      <w:pPr>
        <w:spacing w:after="0" w:line="360" w:lineRule="auto"/>
        <w:rPr>
          <w:rFonts w:ascii="Times New Roman" w:hAnsi="Times New Roman"/>
          <w:sz w:val="24"/>
          <w:szCs w:val="24"/>
          <w:lang w:val="ru-RU"/>
        </w:rPr>
      </w:pPr>
      <w:r w:rsidRPr="002219C6">
        <w:rPr>
          <w:rStyle w:val="Underline"/>
          <w:rFonts w:ascii="Times New Roman" w:hAnsi="Times New Roman"/>
          <w:sz w:val="24"/>
          <w:szCs w:val="24"/>
          <w:lang w:val="ru-RU"/>
        </w:rPr>
        <w:t>Футбол.</w:t>
      </w:r>
      <w:r w:rsidRPr="002219C6">
        <w:rPr>
          <w:rFonts w:ascii="Times New Roman" w:hAnsi="Times New Roman"/>
          <w:sz w:val="24"/>
          <w:szCs w:val="24"/>
          <w:lang w:val="ru-RU"/>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B842E6" w:rsidRPr="002219C6" w:rsidRDefault="00B842E6" w:rsidP="00B842E6">
      <w:pPr>
        <w:spacing w:after="0" w:line="360" w:lineRule="auto"/>
        <w:rPr>
          <w:rStyle w:val="BoldItalic"/>
          <w:rFonts w:ascii="Times New Roman" w:hAnsi="Times New Roman"/>
          <w:b w:val="0"/>
          <w:bCs w:val="0"/>
          <w:i w:val="0"/>
          <w:iCs w:val="0"/>
          <w:sz w:val="24"/>
          <w:szCs w:val="24"/>
          <w:lang w:val="ru-RU"/>
        </w:rPr>
      </w:pPr>
      <w:r w:rsidRPr="002219C6">
        <w:rPr>
          <w:rFonts w:ascii="Times New Roman" w:hAnsi="Times New Roman"/>
          <w:sz w:val="24"/>
          <w:szCs w:val="24"/>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842E6" w:rsidRPr="002219C6" w:rsidRDefault="00B842E6" w:rsidP="00B842E6">
      <w:pPr>
        <w:spacing w:after="0" w:line="360" w:lineRule="auto"/>
        <w:rPr>
          <w:rStyle w:val="Italic"/>
          <w:rFonts w:ascii="Times New Roman" w:hAnsi="Times New Roman"/>
          <w:i w:val="0"/>
          <w:iCs w:val="0"/>
          <w:sz w:val="24"/>
          <w:szCs w:val="24"/>
          <w:lang w:val="ru-RU"/>
        </w:rPr>
      </w:pPr>
      <w:r w:rsidRPr="002219C6">
        <w:rPr>
          <w:rStyle w:val="BoldItalic"/>
          <w:rFonts w:ascii="Times New Roman" w:hAnsi="Times New Roman"/>
          <w:spacing w:val="1"/>
          <w:sz w:val="24"/>
          <w:szCs w:val="24"/>
          <w:lang w:val="ru-RU"/>
        </w:rPr>
        <w:t xml:space="preserve"> 5.3.2.5. </w:t>
      </w:r>
      <w:r w:rsidRPr="002219C6">
        <w:rPr>
          <w:rStyle w:val="Italic"/>
          <w:rFonts w:ascii="Times New Roman" w:hAnsi="Times New Roman"/>
          <w:sz w:val="24"/>
          <w:szCs w:val="24"/>
          <w:lang w:val="ru-RU"/>
        </w:rPr>
        <w:t>Модуль «Спорт».</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 6. Содержание обучения в 8 классе.</w:t>
      </w:r>
    </w:p>
    <w:p w:rsidR="00B842E6" w:rsidRPr="002219C6" w:rsidRDefault="00B842E6" w:rsidP="00B842E6">
      <w:pPr>
        <w:spacing w:after="0" w:line="360" w:lineRule="auto"/>
        <w:rPr>
          <w:rFonts w:ascii="Times New Roman" w:hAnsi="Times New Roman"/>
          <w:sz w:val="24"/>
          <w:szCs w:val="24"/>
          <w:lang w:val="ru-RU"/>
        </w:rPr>
      </w:pPr>
      <w:r w:rsidRPr="002219C6">
        <w:rPr>
          <w:rStyle w:val="Bold"/>
          <w:rFonts w:ascii="Times New Roman" w:eastAsia="Georgia" w:hAnsi="Times New Roman"/>
          <w:sz w:val="24"/>
          <w:szCs w:val="24"/>
          <w:lang w:val="ru-RU"/>
        </w:rPr>
        <w:t xml:space="preserve"> 6.1. Знания о физической культуре.</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B842E6" w:rsidRPr="002219C6" w:rsidRDefault="00B842E6" w:rsidP="00B842E6">
      <w:pPr>
        <w:spacing w:after="0" w:line="360" w:lineRule="auto"/>
        <w:rPr>
          <w:rFonts w:ascii="Times New Roman" w:hAnsi="Times New Roman"/>
          <w:spacing w:val="-1"/>
          <w:sz w:val="24"/>
          <w:szCs w:val="24"/>
          <w:lang w:val="ru-RU"/>
        </w:rPr>
      </w:pPr>
      <w:r w:rsidRPr="002219C6">
        <w:rPr>
          <w:rStyle w:val="Bold"/>
          <w:rFonts w:ascii="Times New Roman" w:eastAsia="Georgia" w:hAnsi="Times New Roman"/>
          <w:sz w:val="24"/>
          <w:szCs w:val="24"/>
          <w:lang w:val="ru-RU"/>
        </w:rPr>
        <w:t xml:space="preserve"> 6.2. </w:t>
      </w:r>
      <w:r w:rsidRPr="002219C6">
        <w:rPr>
          <w:rStyle w:val="Bold"/>
          <w:rFonts w:ascii="Times New Roman" w:eastAsia="Georgia" w:hAnsi="Times New Roman"/>
          <w:spacing w:val="-1"/>
          <w:sz w:val="24"/>
          <w:szCs w:val="24"/>
          <w:lang w:val="ru-RU"/>
        </w:rPr>
        <w:t>Способы самостоятельной деятельности.</w:t>
      </w:r>
    </w:p>
    <w:p w:rsidR="00B842E6" w:rsidRPr="002219C6" w:rsidRDefault="00B842E6" w:rsidP="00B842E6">
      <w:pPr>
        <w:spacing w:after="0" w:line="360" w:lineRule="auto"/>
        <w:rPr>
          <w:rFonts w:ascii="Times New Roman" w:hAnsi="Times New Roman"/>
          <w:spacing w:val="-1"/>
          <w:sz w:val="24"/>
          <w:szCs w:val="24"/>
          <w:lang w:val="ru-RU"/>
        </w:rPr>
      </w:pPr>
      <w:r w:rsidRPr="002219C6">
        <w:rPr>
          <w:rFonts w:ascii="Times New Roman" w:hAnsi="Times New Roman"/>
          <w:spacing w:val="-1"/>
          <w:sz w:val="24"/>
          <w:szCs w:val="24"/>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B842E6" w:rsidRPr="002219C6" w:rsidRDefault="00B842E6" w:rsidP="00B842E6">
      <w:pPr>
        <w:spacing w:after="0" w:line="360" w:lineRule="auto"/>
        <w:rPr>
          <w:rFonts w:ascii="Times New Roman" w:hAnsi="Times New Roman"/>
          <w:sz w:val="24"/>
          <w:szCs w:val="24"/>
          <w:lang w:val="ru-RU"/>
        </w:rPr>
      </w:pPr>
      <w:r w:rsidRPr="002219C6">
        <w:rPr>
          <w:rStyle w:val="Bold"/>
          <w:rFonts w:ascii="Times New Roman" w:eastAsia="Georgia" w:hAnsi="Times New Roman"/>
          <w:sz w:val="24"/>
          <w:szCs w:val="24"/>
          <w:lang w:val="ru-RU"/>
        </w:rPr>
        <w:t xml:space="preserve"> 6.3. Физическое совершенствование.</w:t>
      </w:r>
    </w:p>
    <w:p w:rsidR="00B842E6" w:rsidRPr="002219C6" w:rsidRDefault="00B842E6" w:rsidP="00B842E6">
      <w:pPr>
        <w:spacing w:after="0" w:line="360" w:lineRule="auto"/>
        <w:rPr>
          <w:rStyle w:val="BoldItalic"/>
          <w:rFonts w:ascii="Times New Roman" w:hAnsi="Times New Roman"/>
          <w:b w:val="0"/>
          <w:bCs w:val="0"/>
          <w:i w:val="0"/>
          <w:iCs w:val="0"/>
          <w:sz w:val="24"/>
          <w:szCs w:val="24"/>
          <w:lang w:val="ru-RU"/>
        </w:rPr>
      </w:pPr>
      <w:r w:rsidRPr="002219C6">
        <w:rPr>
          <w:rStyle w:val="BoldItalic"/>
          <w:rFonts w:ascii="Times New Roman" w:hAnsi="Times New Roman"/>
          <w:spacing w:val="1"/>
          <w:sz w:val="24"/>
          <w:szCs w:val="24"/>
          <w:lang w:val="ru-RU"/>
        </w:rPr>
        <w:t xml:space="preserve"> 6.3.1. </w:t>
      </w:r>
      <w:r w:rsidRPr="002219C6">
        <w:rPr>
          <w:rStyle w:val="BoldItalic"/>
          <w:rFonts w:ascii="Times New Roman" w:hAnsi="Times New Roman"/>
          <w:sz w:val="24"/>
          <w:szCs w:val="24"/>
          <w:lang w:val="ru-RU"/>
        </w:rPr>
        <w:t>Физкультурно-оздоровительная деятельность.</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B842E6" w:rsidRPr="002219C6" w:rsidRDefault="00B842E6" w:rsidP="00B842E6">
      <w:pPr>
        <w:spacing w:after="0" w:line="360" w:lineRule="auto"/>
        <w:rPr>
          <w:rStyle w:val="BoldItalic"/>
          <w:rFonts w:ascii="Times New Roman" w:hAnsi="Times New Roman"/>
          <w:b w:val="0"/>
          <w:bCs w:val="0"/>
          <w:i w:val="0"/>
          <w:iCs w:val="0"/>
          <w:sz w:val="24"/>
          <w:szCs w:val="24"/>
          <w:lang w:val="ru-RU"/>
        </w:rPr>
      </w:pPr>
      <w:r w:rsidRPr="002219C6">
        <w:rPr>
          <w:rStyle w:val="BoldItalic"/>
          <w:rFonts w:ascii="Times New Roman" w:hAnsi="Times New Roman"/>
          <w:spacing w:val="1"/>
          <w:sz w:val="24"/>
          <w:szCs w:val="24"/>
          <w:lang w:val="ru-RU"/>
        </w:rPr>
        <w:t xml:space="preserve"> 6.3.2. </w:t>
      </w:r>
      <w:r w:rsidRPr="002219C6">
        <w:rPr>
          <w:rStyle w:val="BoldItalic"/>
          <w:rFonts w:ascii="Times New Roman" w:hAnsi="Times New Roman"/>
          <w:sz w:val="24"/>
          <w:szCs w:val="24"/>
          <w:lang w:val="ru-RU"/>
        </w:rPr>
        <w:t xml:space="preserve">Спортивно-оздоровительная деятельность. </w:t>
      </w:r>
    </w:p>
    <w:p w:rsidR="00B842E6" w:rsidRPr="002219C6" w:rsidRDefault="00B842E6" w:rsidP="00B842E6">
      <w:pPr>
        <w:spacing w:after="0" w:line="360" w:lineRule="auto"/>
        <w:rPr>
          <w:rFonts w:ascii="Times New Roman" w:hAnsi="Times New Roman"/>
          <w:sz w:val="24"/>
          <w:szCs w:val="24"/>
          <w:lang w:val="ru-RU"/>
        </w:rPr>
      </w:pPr>
      <w:r w:rsidRPr="002219C6">
        <w:rPr>
          <w:rStyle w:val="BoldItalic"/>
          <w:rFonts w:ascii="Times New Roman" w:hAnsi="Times New Roman"/>
          <w:spacing w:val="1"/>
          <w:sz w:val="24"/>
          <w:szCs w:val="24"/>
          <w:lang w:val="ru-RU"/>
        </w:rPr>
        <w:t xml:space="preserve"> 6.3.2.1. </w:t>
      </w:r>
      <w:r w:rsidRPr="002219C6">
        <w:rPr>
          <w:rStyle w:val="Italic"/>
          <w:rFonts w:ascii="Times New Roman" w:hAnsi="Times New Roman"/>
          <w:sz w:val="24"/>
          <w:szCs w:val="24"/>
          <w:lang w:val="ru-RU"/>
        </w:rPr>
        <w:t>Модуль «Гимнастика»</w:t>
      </w:r>
      <w:r w:rsidRPr="002219C6">
        <w:rPr>
          <w:rFonts w:ascii="Times New Roman" w:hAnsi="Times New Roman"/>
          <w:sz w:val="24"/>
          <w:szCs w:val="24"/>
          <w:lang w:val="ru-RU"/>
        </w:rPr>
        <w:t>.</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Акробатическая комбинация из ранее освоенных упражнений силовой направленности, с </w:t>
      </w:r>
      <w:r w:rsidRPr="002219C6">
        <w:rPr>
          <w:rFonts w:ascii="Times New Roman" w:hAnsi="Times New Roman"/>
          <w:sz w:val="24"/>
          <w:szCs w:val="24"/>
          <w:lang w:val="ru-RU"/>
        </w:rPr>
        <w:lastRenderedPageBreak/>
        <w:t xml:space="preserve">увеличивающимся числом технических элементов в стойках, упорах, кувырках, прыжках (юноши).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w:t>
      </w:r>
      <w:r w:rsidRPr="002219C6">
        <w:rPr>
          <w:rFonts w:ascii="Times New Roman" w:hAnsi="Times New Roman"/>
          <w:sz w:val="24"/>
          <w:szCs w:val="24"/>
          <w:lang w:val="ru-RU"/>
        </w:rPr>
        <w:b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B842E6" w:rsidRPr="002219C6" w:rsidRDefault="00B842E6" w:rsidP="00B842E6">
      <w:pPr>
        <w:spacing w:after="0" w:line="360" w:lineRule="auto"/>
        <w:rPr>
          <w:rFonts w:ascii="Times New Roman" w:hAnsi="Times New Roman"/>
          <w:sz w:val="24"/>
          <w:szCs w:val="24"/>
          <w:lang w:val="ru-RU"/>
        </w:rPr>
      </w:pPr>
      <w:r w:rsidRPr="002219C6">
        <w:rPr>
          <w:rStyle w:val="BoldItalic"/>
          <w:rFonts w:ascii="Times New Roman" w:hAnsi="Times New Roman"/>
          <w:spacing w:val="1"/>
          <w:sz w:val="24"/>
          <w:szCs w:val="24"/>
          <w:lang w:val="ru-RU"/>
        </w:rPr>
        <w:t xml:space="preserve"> 6.3.2.2. </w:t>
      </w:r>
      <w:r w:rsidRPr="002219C6">
        <w:rPr>
          <w:rStyle w:val="Italic"/>
          <w:rFonts w:ascii="Times New Roman" w:hAnsi="Times New Roman"/>
          <w:sz w:val="24"/>
          <w:szCs w:val="24"/>
          <w:lang w:val="ru-RU"/>
        </w:rPr>
        <w:t>Модуль «Лёгкая атлетика».</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Кроссовый бег, прыжок в длину с разбега способом «прогнувшись».</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B842E6" w:rsidRPr="002219C6" w:rsidRDefault="00B842E6" w:rsidP="00B842E6">
      <w:pPr>
        <w:spacing w:after="0" w:line="360" w:lineRule="auto"/>
        <w:rPr>
          <w:rStyle w:val="Italic"/>
          <w:rFonts w:ascii="Times New Roman" w:hAnsi="Times New Roman"/>
          <w:i w:val="0"/>
          <w:iCs w:val="0"/>
          <w:sz w:val="24"/>
          <w:szCs w:val="24"/>
          <w:lang w:val="ru-RU"/>
        </w:rPr>
      </w:pPr>
      <w:r w:rsidRPr="002219C6">
        <w:rPr>
          <w:rStyle w:val="BoldItalic"/>
          <w:rFonts w:ascii="Times New Roman" w:hAnsi="Times New Roman"/>
          <w:spacing w:val="1"/>
          <w:sz w:val="24"/>
          <w:szCs w:val="24"/>
          <w:lang w:val="ru-RU"/>
        </w:rPr>
        <w:t xml:space="preserve"> 6.3.2.3. </w:t>
      </w:r>
      <w:r w:rsidRPr="002219C6">
        <w:rPr>
          <w:rStyle w:val="Italic"/>
          <w:rFonts w:ascii="Times New Roman" w:hAnsi="Times New Roman"/>
          <w:sz w:val="24"/>
          <w:szCs w:val="24"/>
          <w:lang w:val="ru-RU"/>
        </w:rPr>
        <w:t>Модуль «Зимние виды спорта». Заменяется углубленным изучением модуля «Гимнастика»</w:t>
      </w:r>
    </w:p>
    <w:p w:rsidR="00B842E6" w:rsidRPr="002219C6" w:rsidRDefault="00B842E6" w:rsidP="00B842E6">
      <w:pPr>
        <w:spacing w:after="0" w:line="360" w:lineRule="auto"/>
        <w:rPr>
          <w:rStyle w:val="Italic"/>
          <w:rFonts w:ascii="Times New Roman" w:hAnsi="Times New Roman"/>
          <w:i w:val="0"/>
          <w:iCs w:val="0"/>
          <w:sz w:val="24"/>
          <w:szCs w:val="24"/>
          <w:lang w:val="ru-RU"/>
        </w:rPr>
      </w:pPr>
      <w:r w:rsidRPr="002219C6">
        <w:rPr>
          <w:rStyle w:val="BoldItalic"/>
          <w:rFonts w:ascii="Times New Roman" w:hAnsi="Times New Roman"/>
          <w:spacing w:val="1"/>
          <w:sz w:val="24"/>
          <w:szCs w:val="24"/>
          <w:lang w:val="ru-RU"/>
        </w:rPr>
        <w:t xml:space="preserve">6.3.2.4. </w:t>
      </w:r>
      <w:r w:rsidRPr="002219C6">
        <w:rPr>
          <w:rStyle w:val="Italic"/>
          <w:rFonts w:ascii="Times New Roman" w:hAnsi="Times New Roman"/>
          <w:sz w:val="24"/>
          <w:szCs w:val="24"/>
          <w:lang w:val="ru-RU"/>
        </w:rPr>
        <w:t>Модуль «Плавание». Заменяется углубленным изучением модуля «Спортивные игры»»</w:t>
      </w:r>
    </w:p>
    <w:p w:rsidR="00B842E6" w:rsidRPr="002219C6" w:rsidRDefault="00B842E6" w:rsidP="00B842E6">
      <w:pPr>
        <w:spacing w:after="0" w:line="360" w:lineRule="auto"/>
        <w:rPr>
          <w:rStyle w:val="BoldItalic"/>
          <w:rFonts w:ascii="Times New Roman" w:hAnsi="Times New Roman"/>
          <w:b w:val="0"/>
          <w:bCs w:val="0"/>
          <w:i w:val="0"/>
          <w:iCs w:val="0"/>
          <w:sz w:val="24"/>
          <w:szCs w:val="24"/>
          <w:lang w:val="ru-RU"/>
        </w:rPr>
      </w:pPr>
      <w:r w:rsidRPr="002219C6">
        <w:rPr>
          <w:rStyle w:val="BoldItalic"/>
          <w:rFonts w:ascii="Times New Roman" w:hAnsi="Times New Roman"/>
          <w:spacing w:val="1"/>
          <w:sz w:val="24"/>
          <w:szCs w:val="24"/>
          <w:lang w:val="ru-RU"/>
        </w:rPr>
        <w:t xml:space="preserve">6.3.2.5. </w:t>
      </w:r>
      <w:r w:rsidRPr="002219C6">
        <w:rPr>
          <w:rStyle w:val="Italic"/>
          <w:rFonts w:ascii="Times New Roman" w:hAnsi="Times New Roman"/>
          <w:sz w:val="24"/>
          <w:szCs w:val="24"/>
          <w:lang w:val="ru-RU"/>
        </w:rPr>
        <w:t>Модуль «Спортивные игры».</w:t>
      </w:r>
    </w:p>
    <w:p w:rsidR="00B842E6" w:rsidRPr="002219C6" w:rsidRDefault="00B842E6" w:rsidP="00B842E6">
      <w:pPr>
        <w:spacing w:after="0" w:line="360" w:lineRule="auto"/>
        <w:rPr>
          <w:rFonts w:ascii="Times New Roman" w:hAnsi="Times New Roman"/>
          <w:sz w:val="24"/>
          <w:szCs w:val="24"/>
          <w:lang w:val="ru-RU"/>
        </w:rPr>
      </w:pPr>
      <w:r w:rsidRPr="002219C6">
        <w:rPr>
          <w:rStyle w:val="Underline"/>
          <w:rFonts w:ascii="Times New Roman" w:hAnsi="Times New Roman"/>
          <w:sz w:val="24"/>
          <w:szCs w:val="24"/>
          <w:lang w:val="ru-RU"/>
        </w:rPr>
        <w:t>Баскетбол.</w:t>
      </w:r>
      <w:r w:rsidRPr="002219C6">
        <w:rPr>
          <w:rFonts w:ascii="Times New Roman" w:hAnsi="Times New Roman"/>
          <w:sz w:val="24"/>
          <w:szCs w:val="24"/>
          <w:lang w:val="ru-RU"/>
        </w:rPr>
        <w:t xml:space="preserve"> Повороты туловища в правую и левую стороны с удержанием мяча двумя руками, передача мяча одной рукой от плеча и снизу, бросок мяча двумя </w:t>
      </w:r>
      <w:r w:rsidRPr="002219C6">
        <w:rPr>
          <w:rFonts w:ascii="Times New Roman" w:hAnsi="Times New Roman"/>
          <w:sz w:val="24"/>
          <w:szCs w:val="24"/>
          <w:lang w:val="ru-RU"/>
        </w:rPr>
        <w:br/>
        <w:t>и одной рукой в прыжке. Игровая деятельность по правилам с использованием ранее разученных технических приёмов.</w:t>
      </w:r>
    </w:p>
    <w:p w:rsidR="00B842E6" w:rsidRPr="002219C6" w:rsidRDefault="00B842E6" w:rsidP="00B842E6">
      <w:pPr>
        <w:spacing w:after="0" w:line="360" w:lineRule="auto"/>
        <w:rPr>
          <w:rFonts w:ascii="Times New Roman" w:hAnsi="Times New Roman"/>
          <w:sz w:val="24"/>
          <w:szCs w:val="24"/>
          <w:lang w:val="ru-RU"/>
        </w:rPr>
      </w:pPr>
      <w:r w:rsidRPr="002219C6">
        <w:rPr>
          <w:rStyle w:val="Underline"/>
          <w:rFonts w:ascii="Times New Roman" w:hAnsi="Times New Roman"/>
          <w:sz w:val="24"/>
          <w:szCs w:val="24"/>
          <w:lang w:val="ru-RU"/>
        </w:rPr>
        <w:t>Волейбол.</w:t>
      </w:r>
      <w:r w:rsidRPr="002219C6">
        <w:rPr>
          <w:rFonts w:ascii="Times New Roman" w:hAnsi="Times New Roman"/>
          <w:sz w:val="24"/>
          <w:szCs w:val="24"/>
          <w:lang w:val="ru-RU"/>
        </w:rPr>
        <w:t xml:space="preserve"> Прямой нападающий удар, индивидуальное блокирование мяча </w:t>
      </w:r>
      <w:r w:rsidRPr="002219C6">
        <w:rPr>
          <w:rFonts w:ascii="Times New Roman" w:hAnsi="Times New Roman"/>
          <w:sz w:val="24"/>
          <w:szCs w:val="24"/>
          <w:lang w:val="ru-RU"/>
        </w:rPr>
        <w:b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B842E6" w:rsidRPr="002219C6" w:rsidRDefault="00B842E6" w:rsidP="00B842E6">
      <w:pPr>
        <w:spacing w:after="0" w:line="360" w:lineRule="auto"/>
        <w:rPr>
          <w:rFonts w:ascii="Times New Roman" w:hAnsi="Times New Roman"/>
          <w:sz w:val="24"/>
          <w:szCs w:val="24"/>
          <w:lang w:val="ru-RU"/>
        </w:rPr>
      </w:pPr>
      <w:r w:rsidRPr="002219C6">
        <w:rPr>
          <w:rStyle w:val="Underline"/>
          <w:rFonts w:ascii="Times New Roman" w:hAnsi="Times New Roman"/>
          <w:sz w:val="24"/>
          <w:szCs w:val="24"/>
          <w:lang w:val="ru-RU"/>
        </w:rPr>
        <w:t>Футбол.</w:t>
      </w:r>
      <w:r w:rsidRPr="002219C6">
        <w:rPr>
          <w:rFonts w:ascii="Times New Roman" w:hAnsi="Times New Roman"/>
          <w:sz w:val="24"/>
          <w:szCs w:val="24"/>
          <w:lang w:val="ru-RU"/>
        </w:rPr>
        <w:t xml:space="preserve"> Удар по мячу с разбега внутренней частью подъёма стопы, остановка мяча внутренней стороной стопы.Правила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B842E6" w:rsidRPr="002219C6" w:rsidRDefault="00B842E6" w:rsidP="00B842E6">
      <w:pPr>
        <w:spacing w:after="0" w:line="360" w:lineRule="auto"/>
        <w:rPr>
          <w:rStyle w:val="BoldItalic"/>
          <w:rFonts w:ascii="Times New Roman" w:hAnsi="Times New Roman"/>
          <w:b w:val="0"/>
          <w:bCs w:val="0"/>
          <w:i w:val="0"/>
          <w:iCs w:val="0"/>
          <w:sz w:val="24"/>
          <w:szCs w:val="24"/>
          <w:lang w:val="ru-RU"/>
        </w:rPr>
      </w:pPr>
      <w:r w:rsidRPr="002219C6">
        <w:rPr>
          <w:rStyle w:val="BoldItalic"/>
          <w:rFonts w:ascii="Times New Roman" w:hAnsi="Times New Roman"/>
          <w:spacing w:val="1"/>
          <w:sz w:val="24"/>
          <w:szCs w:val="24"/>
          <w:lang w:val="ru-RU"/>
        </w:rPr>
        <w:t xml:space="preserve"> 6.3.2.6. </w:t>
      </w:r>
      <w:r w:rsidRPr="002219C6">
        <w:rPr>
          <w:rStyle w:val="Italic"/>
          <w:rFonts w:ascii="Times New Roman" w:hAnsi="Times New Roman"/>
          <w:sz w:val="24"/>
          <w:szCs w:val="24"/>
          <w:lang w:val="ru-RU"/>
        </w:rPr>
        <w:t>Модуль «Спорт».</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 7. Содержание обучения в 9 классе.</w:t>
      </w:r>
    </w:p>
    <w:p w:rsidR="00B842E6" w:rsidRPr="002219C6" w:rsidRDefault="00B842E6" w:rsidP="00B842E6">
      <w:pPr>
        <w:spacing w:after="0" w:line="360" w:lineRule="auto"/>
        <w:rPr>
          <w:rFonts w:ascii="Times New Roman" w:hAnsi="Times New Roman"/>
          <w:sz w:val="24"/>
          <w:szCs w:val="24"/>
          <w:lang w:val="ru-RU"/>
        </w:rPr>
      </w:pPr>
      <w:r w:rsidRPr="002219C6">
        <w:rPr>
          <w:rStyle w:val="Bold"/>
          <w:rFonts w:ascii="Times New Roman" w:eastAsia="Georgia" w:hAnsi="Times New Roman"/>
          <w:sz w:val="24"/>
          <w:szCs w:val="24"/>
          <w:lang w:val="ru-RU"/>
        </w:rPr>
        <w:t xml:space="preserve"> 7.1. Знания о физической культуре.</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Здоровье и здоровый образ жизни, вредные привычки и их пагубное влияние на здоровье человека. </w:t>
      </w:r>
      <w:r w:rsidRPr="002219C6">
        <w:rPr>
          <w:rFonts w:ascii="Times New Roman" w:hAnsi="Times New Roman"/>
          <w:sz w:val="24"/>
          <w:szCs w:val="24"/>
          <w:lang w:val="ru-RU"/>
        </w:rPr>
        <w:lastRenderedPageBreak/>
        <w:t xml:space="preserve">Туристские походы как форма организации здорового образа жизни. Профессионально-прикладная физическая культура. </w:t>
      </w:r>
    </w:p>
    <w:p w:rsidR="00B842E6" w:rsidRPr="002219C6" w:rsidRDefault="00B842E6" w:rsidP="00B842E6">
      <w:pPr>
        <w:spacing w:after="0" w:line="360" w:lineRule="auto"/>
        <w:rPr>
          <w:rFonts w:ascii="Times New Roman" w:hAnsi="Times New Roman"/>
          <w:sz w:val="24"/>
          <w:szCs w:val="24"/>
          <w:lang w:val="ru-RU"/>
        </w:rPr>
      </w:pPr>
      <w:r w:rsidRPr="002219C6">
        <w:rPr>
          <w:rStyle w:val="Bold"/>
          <w:rFonts w:ascii="Times New Roman" w:eastAsia="Georgia" w:hAnsi="Times New Roman"/>
          <w:sz w:val="24"/>
          <w:szCs w:val="24"/>
          <w:lang w:val="ru-RU"/>
        </w:rPr>
        <w:t xml:space="preserve"> 7.2. Способы самостоятельной деятельности.</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B842E6" w:rsidRPr="002219C6" w:rsidRDefault="00B842E6" w:rsidP="00B842E6">
      <w:pPr>
        <w:spacing w:after="0" w:line="360" w:lineRule="auto"/>
        <w:rPr>
          <w:rFonts w:ascii="Times New Roman" w:hAnsi="Times New Roman"/>
          <w:sz w:val="24"/>
          <w:szCs w:val="24"/>
          <w:lang w:val="ru-RU"/>
        </w:rPr>
      </w:pPr>
      <w:r w:rsidRPr="002219C6">
        <w:rPr>
          <w:rStyle w:val="Bold"/>
          <w:rFonts w:ascii="Times New Roman" w:eastAsia="Georgia" w:hAnsi="Times New Roman"/>
          <w:sz w:val="24"/>
          <w:szCs w:val="24"/>
          <w:lang w:val="ru-RU"/>
        </w:rPr>
        <w:t xml:space="preserve"> 7.3. Физическое совершенствование.</w:t>
      </w:r>
    </w:p>
    <w:p w:rsidR="00B842E6" w:rsidRPr="002219C6" w:rsidRDefault="00B842E6" w:rsidP="00B842E6">
      <w:pPr>
        <w:spacing w:after="0" w:line="360" w:lineRule="auto"/>
        <w:rPr>
          <w:rStyle w:val="BoldItalic"/>
          <w:rFonts w:ascii="Times New Roman" w:hAnsi="Times New Roman"/>
          <w:b w:val="0"/>
          <w:bCs w:val="0"/>
          <w:i w:val="0"/>
          <w:iCs w:val="0"/>
          <w:sz w:val="24"/>
          <w:szCs w:val="24"/>
          <w:lang w:val="ru-RU"/>
        </w:rPr>
      </w:pPr>
      <w:r w:rsidRPr="002219C6">
        <w:rPr>
          <w:rStyle w:val="BoldItalic"/>
          <w:rFonts w:ascii="Times New Roman" w:hAnsi="Times New Roman"/>
          <w:spacing w:val="1"/>
          <w:sz w:val="24"/>
          <w:szCs w:val="24"/>
          <w:lang w:val="ru-RU"/>
        </w:rPr>
        <w:t xml:space="preserve"> 7.3.1. </w:t>
      </w:r>
      <w:r w:rsidRPr="002219C6">
        <w:rPr>
          <w:rStyle w:val="BoldItalic"/>
          <w:rFonts w:ascii="Times New Roman" w:hAnsi="Times New Roman"/>
          <w:sz w:val="24"/>
          <w:szCs w:val="24"/>
          <w:lang w:val="ru-RU"/>
        </w:rPr>
        <w:t>Физкультурно-оздоровительная деятельность.</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B842E6" w:rsidRPr="002219C6" w:rsidRDefault="00B842E6" w:rsidP="00B842E6">
      <w:pPr>
        <w:spacing w:after="0" w:line="360" w:lineRule="auto"/>
        <w:rPr>
          <w:rStyle w:val="BoldItalic"/>
          <w:rFonts w:ascii="Times New Roman" w:hAnsi="Times New Roman"/>
          <w:b w:val="0"/>
          <w:bCs w:val="0"/>
          <w:i w:val="0"/>
          <w:iCs w:val="0"/>
          <w:sz w:val="24"/>
          <w:szCs w:val="24"/>
          <w:lang w:val="ru-RU"/>
        </w:rPr>
      </w:pPr>
      <w:r w:rsidRPr="002219C6">
        <w:rPr>
          <w:rStyle w:val="BoldItalic"/>
          <w:rFonts w:ascii="Times New Roman" w:hAnsi="Times New Roman"/>
          <w:spacing w:val="1"/>
          <w:sz w:val="24"/>
          <w:szCs w:val="24"/>
          <w:lang w:val="ru-RU"/>
        </w:rPr>
        <w:t xml:space="preserve"> 7.3.2. </w:t>
      </w:r>
      <w:r w:rsidRPr="002219C6">
        <w:rPr>
          <w:rStyle w:val="BoldItalic"/>
          <w:rFonts w:ascii="Times New Roman" w:hAnsi="Times New Roman"/>
          <w:sz w:val="24"/>
          <w:szCs w:val="24"/>
          <w:lang w:val="ru-RU"/>
        </w:rPr>
        <w:t xml:space="preserve">Спортивно-оздоровительная деятельность. </w:t>
      </w:r>
    </w:p>
    <w:p w:rsidR="00B842E6" w:rsidRPr="002219C6" w:rsidRDefault="00B842E6" w:rsidP="00B842E6">
      <w:pPr>
        <w:spacing w:after="0" w:line="360" w:lineRule="auto"/>
        <w:rPr>
          <w:rStyle w:val="Italic"/>
          <w:rFonts w:ascii="Times New Roman" w:hAnsi="Times New Roman"/>
          <w:i w:val="0"/>
          <w:iCs w:val="0"/>
          <w:sz w:val="24"/>
          <w:szCs w:val="24"/>
          <w:lang w:val="ru-RU"/>
        </w:rPr>
      </w:pPr>
      <w:r w:rsidRPr="002219C6">
        <w:rPr>
          <w:rStyle w:val="BoldItalic"/>
          <w:rFonts w:ascii="Times New Roman" w:hAnsi="Times New Roman"/>
          <w:spacing w:val="1"/>
          <w:sz w:val="24"/>
          <w:szCs w:val="24"/>
          <w:lang w:val="ru-RU"/>
        </w:rPr>
        <w:t xml:space="preserve"> 7.3.2.1. </w:t>
      </w:r>
      <w:r w:rsidRPr="002219C6">
        <w:rPr>
          <w:rStyle w:val="Italic"/>
          <w:rFonts w:ascii="Times New Roman" w:hAnsi="Times New Roman"/>
          <w:sz w:val="24"/>
          <w:szCs w:val="24"/>
          <w:lang w:val="ru-RU"/>
        </w:rPr>
        <w:t>Модуль «Гимнастика».</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B842E6" w:rsidRPr="002219C6" w:rsidRDefault="00B842E6" w:rsidP="00B842E6">
      <w:pPr>
        <w:spacing w:after="0" w:line="360" w:lineRule="auto"/>
        <w:rPr>
          <w:rStyle w:val="Italic"/>
          <w:rFonts w:ascii="Times New Roman" w:hAnsi="Times New Roman"/>
          <w:i w:val="0"/>
          <w:iCs w:val="0"/>
          <w:sz w:val="24"/>
          <w:szCs w:val="24"/>
          <w:lang w:val="ru-RU"/>
        </w:rPr>
      </w:pPr>
      <w:r w:rsidRPr="002219C6">
        <w:rPr>
          <w:rStyle w:val="BoldItalic"/>
          <w:rFonts w:ascii="Times New Roman" w:hAnsi="Times New Roman"/>
          <w:spacing w:val="1"/>
          <w:sz w:val="24"/>
          <w:szCs w:val="24"/>
          <w:lang w:val="ru-RU"/>
        </w:rPr>
        <w:t xml:space="preserve"> 7.3.2.2. </w:t>
      </w:r>
      <w:r w:rsidRPr="002219C6">
        <w:rPr>
          <w:rStyle w:val="Italic"/>
          <w:rFonts w:ascii="Times New Roman" w:hAnsi="Times New Roman"/>
          <w:sz w:val="24"/>
          <w:szCs w:val="24"/>
          <w:lang w:val="ru-RU"/>
        </w:rPr>
        <w:t>Модуль «Лёгкая атлетика».</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B842E6" w:rsidRPr="002219C6" w:rsidRDefault="00B842E6" w:rsidP="00B842E6">
      <w:pPr>
        <w:spacing w:after="0" w:line="360" w:lineRule="auto"/>
        <w:rPr>
          <w:rStyle w:val="Italic"/>
          <w:rFonts w:ascii="Times New Roman" w:hAnsi="Times New Roman"/>
          <w:i w:val="0"/>
          <w:iCs w:val="0"/>
          <w:sz w:val="24"/>
          <w:szCs w:val="24"/>
          <w:lang w:val="ru-RU"/>
        </w:rPr>
      </w:pPr>
      <w:r w:rsidRPr="002219C6">
        <w:rPr>
          <w:rStyle w:val="BoldItalic"/>
          <w:rFonts w:ascii="Times New Roman" w:hAnsi="Times New Roman"/>
          <w:spacing w:val="1"/>
          <w:sz w:val="24"/>
          <w:szCs w:val="24"/>
          <w:lang w:val="ru-RU"/>
        </w:rPr>
        <w:t xml:space="preserve"> 7.3.2.3. </w:t>
      </w:r>
      <w:r w:rsidRPr="002219C6">
        <w:rPr>
          <w:rStyle w:val="Italic"/>
          <w:rFonts w:ascii="Times New Roman" w:hAnsi="Times New Roman"/>
          <w:sz w:val="24"/>
          <w:szCs w:val="24"/>
          <w:lang w:val="ru-RU"/>
        </w:rPr>
        <w:t>Модуль «Зимние виды спорта». Заменяется углубленным изучением модуля «Гимнастика»</w:t>
      </w:r>
    </w:p>
    <w:p w:rsidR="00B842E6" w:rsidRPr="002219C6" w:rsidRDefault="00B842E6" w:rsidP="00B842E6">
      <w:pPr>
        <w:spacing w:after="0" w:line="360" w:lineRule="auto"/>
        <w:rPr>
          <w:rStyle w:val="Italic"/>
          <w:rFonts w:ascii="Times New Roman" w:hAnsi="Times New Roman"/>
          <w:i w:val="0"/>
          <w:iCs w:val="0"/>
          <w:sz w:val="24"/>
          <w:szCs w:val="24"/>
          <w:lang w:val="ru-RU"/>
        </w:rPr>
      </w:pPr>
      <w:r w:rsidRPr="002219C6">
        <w:rPr>
          <w:rStyle w:val="Italic"/>
          <w:rFonts w:ascii="Times New Roman" w:hAnsi="Times New Roman"/>
          <w:sz w:val="24"/>
          <w:szCs w:val="24"/>
          <w:lang w:val="ru-RU"/>
        </w:rPr>
        <w:t>Заменяется углубленным изучением модуля «Гимнастика»</w:t>
      </w:r>
    </w:p>
    <w:p w:rsidR="00B842E6" w:rsidRPr="002219C6" w:rsidRDefault="00B842E6" w:rsidP="00B842E6">
      <w:pPr>
        <w:spacing w:after="0" w:line="360" w:lineRule="auto"/>
        <w:rPr>
          <w:rStyle w:val="Italic"/>
          <w:rFonts w:ascii="Times New Roman" w:hAnsi="Times New Roman"/>
          <w:i w:val="0"/>
          <w:iCs w:val="0"/>
          <w:sz w:val="24"/>
          <w:szCs w:val="24"/>
          <w:lang w:val="ru-RU"/>
        </w:rPr>
      </w:pPr>
      <w:r w:rsidRPr="002219C6">
        <w:rPr>
          <w:rStyle w:val="BoldItalic"/>
          <w:rFonts w:ascii="Times New Roman" w:hAnsi="Times New Roman"/>
          <w:spacing w:val="1"/>
          <w:sz w:val="24"/>
          <w:szCs w:val="24"/>
          <w:lang w:val="ru-RU"/>
        </w:rPr>
        <w:t xml:space="preserve"> 7.3.2.4. </w:t>
      </w:r>
      <w:r w:rsidRPr="002219C6">
        <w:rPr>
          <w:rStyle w:val="Italic"/>
          <w:rFonts w:ascii="Times New Roman" w:hAnsi="Times New Roman"/>
          <w:sz w:val="24"/>
          <w:szCs w:val="24"/>
          <w:lang w:val="ru-RU"/>
        </w:rPr>
        <w:t>Модуль «Плавание». Заменяется углубленным изучением модуля «Спортивные игры»</w:t>
      </w:r>
    </w:p>
    <w:p w:rsidR="00B842E6" w:rsidRPr="002219C6" w:rsidRDefault="00B842E6" w:rsidP="00B842E6">
      <w:pPr>
        <w:spacing w:after="0" w:line="360" w:lineRule="auto"/>
        <w:rPr>
          <w:rStyle w:val="Italic"/>
          <w:rFonts w:ascii="Times New Roman" w:hAnsi="Times New Roman"/>
          <w:i w:val="0"/>
          <w:iCs w:val="0"/>
          <w:sz w:val="24"/>
          <w:szCs w:val="24"/>
          <w:lang w:val="ru-RU"/>
        </w:rPr>
      </w:pPr>
      <w:r w:rsidRPr="002219C6">
        <w:rPr>
          <w:rStyle w:val="BoldItalic"/>
          <w:rFonts w:ascii="Times New Roman" w:hAnsi="Times New Roman"/>
          <w:spacing w:val="1"/>
          <w:sz w:val="24"/>
          <w:szCs w:val="24"/>
          <w:lang w:val="ru-RU"/>
        </w:rPr>
        <w:t xml:space="preserve">7.3.2.5. </w:t>
      </w:r>
      <w:r w:rsidRPr="002219C6">
        <w:rPr>
          <w:rStyle w:val="Italic"/>
          <w:rFonts w:ascii="Times New Roman" w:hAnsi="Times New Roman"/>
          <w:sz w:val="24"/>
          <w:szCs w:val="24"/>
          <w:lang w:val="ru-RU"/>
        </w:rPr>
        <w:t>Модуль «Спортивные игры».</w:t>
      </w:r>
    </w:p>
    <w:p w:rsidR="00B842E6" w:rsidRPr="002219C6" w:rsidRDefault="00B842E6" w:rsidP="00B842E6">
      <w:pPr>
        <w:spacing w:after="0" w:line="360" w:lineRule="auto"/>
        <w:rPr>
          <w:rFonts w:ascii="Times New Roman" w:hAnsi="Times New Roman"/>
          <w:sz w:val="24"/>
          <w:szCs w:val="24"/>
          <w:lang w:val="ru-RU"/>
        </w:rPr>
      </w:pPr>
      <w:r w:rsidRPr="002219C6">
        <w:rPr>
          <w:rStyle w:val="Underline"/>
          <w:rFonts w:ascii="Times New Roman" w:hAnsi="Times New Roman"/>
          <w:sz w:val="24"/>
          <w:szCs w:val="24"/>
          <w:lang w:val="ru-RU"/>
        </w:rPr>
        <w:t>Баскетбол.</w:t>
      </w:r>
      <w:r w:rsidRPr="002219C6">
        <w:rPr>
          <w:rFonts w:ascii="Times New Roman" w:hAnsi="Times New Roman"/>
          <w:sz w:val="24"/>
          <w:szCs w:val="24"/>
          <w:lang w:val="ru-RU"/>
        </w:rPr>
        <w:t xml:space="preserve"> Техническая подготовка в игровых действиях: ведение, передачи, приёмы и броски мяча на месте, в прыжке, после ведения.</w:t>
      </w:r>
    </w:p>
    <w:p w:rsidR="00B842E6" w:rsidRPr="002219C6" w:rsidRDefault="00B842E6" w:rsidP="00B842E6">
      <w:pPr>
        <w:spacing w:after="0" w:line="360" w:lineRule="auto"/>
        <w:rPr>
          <w:rFonts w:ascii="Times New Roman" w:hAnsi="Times New Roman"/>
          <w:sz w:val="24"/>
          <w:szCs w:val="24"/>
          <w:lang w:val="ru-RU"/>
        </w:rPr>
      </w:pPr>
      <w:r w:rsidRPr="002219C6">
        <w:rPr>
          <w:rStyle w:val="Underline"/>
          <w:rFonts w:ascii="Times New Roman" w:hAnsi="Times New Roman"/>
          <w:sz w:val="24"/>
          <w:szCs w:val="24"/>
          <w:lang w:val="ru-RU"/>
        </w:rPr>
        <w:t>Волейбол.</w:t>
      </w:r>
      <w:r w:rsidRPr="002219C6">
        <w:rPr>
          <w:rFonts w:ascii="Times New Roman" w:hAnsi="Times New Roman"/>
          <w:sz w:val="24"/>
          <w:szCs w:val="24"/>
          <w:lang w:val="ru-RU"/>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B842E6" w:rsidRPr="002219C6" w:rsidRDefault="00B842E6" w:rsidP="00B842E6">
      <w:pPr>
        <w:spacing w:after="0" w:line="360" w:lineRule="auto"/>
        <w:rPr>
          <w:rFonts w:ascii="Times New Roman" w:hAnsi="Times New Roman"/>
          <w:sz w:val="24"/>
          <w:szCs w:val="24"/>
          <w:lang w:val="ru-RU"/>
        </w:rPr>
      </w:pPr>
      <w:r w:rsidRPr="002219C6">
        <w:rPr>
          <w:rStyle w:val="Underline"/>
          <w:rFonts w:ascii="Times New Roman" w:hAnsi="Times New Roman"/>
          <w:sz w:val="24"/>
          <w:szCs w:val="24"/>
          <w:lang w:val="ru-RU"/>
        </w:rPr>
        <w:t>Футбол.</w:t>
      </w:r>
      <w:r w:rsidRPr="002219C6">
        <w:rPr>
          <w:rFonts w:ascii="Times New Roman" w:hAnsi="Times New Roman"/>
          <w:sz w:val="24"/>
          <w:szCs w:val="24"/>
          <w:lang w:val="ru-RU"/>
        </w:rPr>
        <w:t xml:space="preserve"> Техническая подготовка в игровых действиях: ведение, приёмы и передачи, остановки и удары по мячу с места и в движении.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842E6" w:rsidRPr="002219C6" w:rsidRDefault="00B842E6" w:rsidP="00B842E6">
      <w:pPr>
        <w:spacing w:after="0" w:line="360" w:lineRule="auto"/>
        <w:rPr>
          <w:rStyle w:val="BoldItalic"/>
          <w:rFonts w:ascii="Times New Roman" w:hAnsi="Times New Roman"/>
          <w:b w:val="0"/>
          <w:bCs w:val="0"/>
          <w:i w:val="0"/>
          <w:iCs w:val="0"/>
          <w:sz w:val="24"/>
          <w:szCs w:val="24"/>
          <w:lang w:val="ru-RU"/>
        </w:rPr>
      </w:pPr>
      <w:r w:rsidRPr="002219C6">
        <w:rPr>
          <w:rStyle w:val="BoldItalic"/>
          <w:rFonts w:ascii="Times New Roman" w:hAnsi="Times New Roman"/>
          <w:spacing w:val="1"/>
          <w:sz w:val="24"/>
          <w:szCs w:val="24"/>
          <w:lang w:val="ru-RU"/>
        </w:rPr>
        <w:lastRenderedPageBreak/>
        <w:t xml:space="preserve"> 7.3.2.6. </w:t>
      </w:r>
      <w:r w:rsidRPr="002219C6">
        <w:rPr>
          <w:rStyle w:val="BoldItalic"/>
          <w:rFonts w:ascii="Times New Roman" w:hAnsi="Times New Roman"/>
          <w:sz w:val="24"/>
          <w:szCs w:val="24"/>
          <w:lang w:val="ru-RU"/>
        </w:rPr>
        <w:t>Модуль «Спорт».</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842E6" w:rsidRPr="002219C6" w:rsidRDefault="00B842E6" w:rsidP="00B842E6">
      <w:pPr>
        <w:spacing w:after="0" w:line="360" w:lineRule="auto"/>
        <w:rPr>
          <w:rFonts w:ascii="Times New Roman" w:hAnsi="Times New Roman"/>
          <w:caps/>
          <w:sz w:val="24"/>
          <w:szCs w:val="24"/>
          <w:lang w:val="ru-RU"/>
        </w:rPr>
      </w:pPr>
      <w:r w:rsidRPr="002219C6">
        <w:rPr>
          <w:rFonts w:ascii="Times New Roman" w:hAnsi="Times New Roman"/>
          <w:sz w:val="24"/>
          <w:szCs w:val="24"/>
          <w:lang w:val="ru-RU"/>
        </w:rPr>
        <w:t xml:space="preserve"> 8. </w:t>
      </w:r>
      <w:r w:rsidRPr="002219C6">
        <w:rPr>
          <w:rStyle w:val="Bold"/>
          <w:rFonts w:ascii="Times New Roman" w:eastAsia="Georgia" w:hAnsi="Times New Roman"/>
          <w:sz w:val="24"/>
          <w:szCs w:val="24"/>
          <w:lang w:val="ru-RU"/>
        </w:rPr>
        <w:t>Программа вариативного модуля «Базовая физическая подготовка».</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 8.1. </w:t>
      </w:r>
      <w:r w:rsidRPr="002219C6">
        <w:rPr>
          <w:rStyle w:val="Italic"/>
          <w:rFonts w:ascii="Times New Roman" w:hAnsi="Times New Roman"/>
          <w:sz w:val="24"/>
          <w:szCs w:val="24"/>
          <w:lang w:val="ru-RU"/>
        </w:rPr>
        <w:t>Развитие силовых способностей.</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 8.2. </w:t>
      </w:r>
      <w:r w:rsidRPr="002219C6">
        <w:rPr>
          <w:rStyle w:val="Italic"/>
          <w:rFonts w:ascii="Times New Roman" w:hAnsi="Times New Roman"/>
          <w:sz w:val="24"/>
          <w:szCs w:val="24"/>
          <w:lang w:val="ru-RU"/>
        </w:rPr>
        <w:t>Развитие скоростных способностей.</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 8.3. </w:t>
      </w:r>
      <w:r w:rsidRPr="002219C6">
        <w:rPr>
          <w:rStyle w:val="Italic"/>
          <w:rFonts w:ascii="Times New Roman" w:hAnsi="Times New Roman"/>
          <w:sz w:val="24"/>
          <w:szCs w:val="24"/>
          <w:lang w:val="ru-RU"/>
        </w:rPr>
        <w:t>Развитие выносливости.</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lastRenderedPageBreak/>
        <w:t xml:space="preserve"> 8.4. </w:t>
      </w:r>
      <w:r w:rsidRPr="002219C6">
        <w:rPr>
          <w:rStyle w:val="Italic"/>
          <w:rFonts w:ascii="Times New Roman" w:hAnsi="Times New Roman"/>
          <w:sz w:val="24"/>
          <w:szCs w:val="24"/>
          <w:lang w:val="ru-RU"/>
        </w:rPr>
        <w:t>Развитие координации движений.</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 8.5. </w:t>
      </w:r>
      <w:r w:rsidRPr="002219C6">
        <w:rPr>
          <w:rStyle w:val="Italic"/>
          <w:rFonts w:ascii="Times New Roman" w:hAnsi="Times New Roman"/>
          <w:sz w:val="24"/>
          <w:szCs w:val="24"/>
          <w:lang w:val="ru-RU"/>
        </w:rPr>
        <w:t>Развитие гибкости.</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Комплексы общеразвивающих упражнений (активных и пассивных), выполняемых с большой амплитудой движений. Упражнения на растяжение</w:t>
      </w:r>
      <w:r w:rsidRPr="002219C6">
        <w:rPr>
          <w:rFonts w:ascii="Times New Roman" w:hAnsi="Times New Roman"/>
          <w:sz w:val="24"/>
          <w:szCs w:val="24"/>
          <w:lang w:val="ru-RU"/>
        </w:rPr>
        <w:br/>
        <w:t>и расслабление мышц. Специальные упражнения для развития подвижности суставов (полушпагат, шпагат, выкруты гимнастической палки).</w:t>
      </w:r>
    </w:p>
    <w:p w:rsidR="00B842E6" w:rsidRPr="002219C6" w:rsidRDefault="00B842E6" w:rsidP="00B842E6">
      <w:pPr>
        <w:spacing w:after="0" w:line="360" w:lineRule="auto"/>
        <w:rPr>
          <w:rStyle w:val="Italic"/>
          <w:rFonts w:ascii="Times New Roman" w:hAnsi="Times New Roman"/>
          <w:i w:val="0"/>
          <w:iCs w:val="0"/>
          <w:sz w:val="24"/>
          <w:szCs w:val="24"/>
          <w:lang w:val="ru-RU"/>
        </w:rPr>
      </w:pPr>
      <w:r w:rsidRPr="002219C6">
        <w:rPr>
          <w:rFonts w:ascii="Times New Roman" w:hAnsi="Times New Roman"/>
          <w:sz w:val="24"/>
          <w:szCs w:val="24"/>
          <w:lang w:val="ru-RU"/>
        </w:rPr>
        <w:t xml:space="preserve"> 8.6. </w:t>
      </w:r>
      <w:r w:rsidRPr="002219C6">
        <w:rPr>
          <w:rStyle w:val="Italic"/>
          <w:rFonts w:ascii="Times New Roman" w:hAnsi="Times New Roman"/>
          <w:sz w:val="24"/>
          <w:szCs w:val="24"/>
          <w:lang w:val="ru-RU"/>
        </w:rPr>
        <w:t>Упражнения культурно-этнической направленности.</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Сюжетно-образные и обрядовые игры. Технические действия национальных видов спорта. </w:t>
      </w:r>
    </w:p>
    <w:p w:rsidR="00B842E6" w:rsidRPr="002219C6" w:rsidRDefault="00B842E6" w:rsidP="00B842E6">
      <w:pPr>
        <w:spacing w:after="0" w:line="360" w:lineRule="auto"/>
        <w:rPr>
          <w:rFonts w:ascii="Times New Roman" w:hAnsi="Times New Roman"/>
          <w:sz w:val="24"/>
          <w:szCs w:val="24"/>
          <w:lang w:val="ru-RU"/>
        </w:rPr>
      </w:pPr>
      <w:r w:rsidRPr="002219C6">
        <w:rPr>
          <w:rStyle w:val="Italic"/>
          <w:rFonts w:ascii="Times New Roman" w:hAnsi="Times New Roman"/>
          <w:sz w:val="24"/>
          <w:szCs w:val="24"/>
          <w:lang w:val="ru-RU"/>
        </w:rPr>
        <w:t xml:space="preserve"> 8.7. </w:t>
      </w:r>
      <w:r w:rsidRPr="002219C6">
        <w:rPr>
          <w:rStyle w:val="Bold"/>
          <w:rFonts w:ascii="Times New Roman" w:eastAsia="Georgia" w:hAnsi="Times New Roman"/>
          <w:sz w:val="24"/>
          <w:szCs w:val="24"/>
          <w:lang w:val="ru-RU"/>
        </w:rPr>
        <w:t>Специальная физическая подготовка.</w:t>
      </w:r>
    </w:p>
    <w:p w:rsidR="00B842E6" w:rsidRPr="002219C6" w:rsidRDefault="00B842E6" w:rsidP="00B842E6">
      <w:pPr>
        <w:spacing w:after="0" w:line="360" w:lineRule="auto"/>
        <w:rPr>
          <w:rFonts w:ascii="Times New Roman" w:hAnsi="Times New Roman"/>
          <w:sz w:val="24"/>
          <w:szCs w:val="24"/>
          <w:lang w:val="ru-RU"/>
        </w:rPr>
      </w:pPr>
      <w:r w:rsidRPr="002219C6">
        <w:rPr>
          <w:rStyle w:val="Italic"/>
          <w:rFonts w:ascii="Times New Roman" w:hAnsi="Times New Roman"/>
          <w:sz w:val="24"/>
          <w:szCs w:val="24"/>
          <w:lang w:val="ru-RU"/>
        </w:rPr>
        <w:t xml:space="preserve"> 8.1.1. </w:t>
      </w:r>
      <w:r w:rsidRPr="002219C6">
        <w:rPr>
          <w:rStyle w:val="BoldItalic"/>
          <w:rFonts w:ascii="Times New Roman" w:hAnsi="Times New Roman"/>
          <w:sz w:val="24"/>
          <w:szCs w:val="24"/>
          <w:lang w:val="ru-RU"/>
        </w:rPr>
        <w:t>Модуль «Гимнастика».</w:t>
      </w:r>
    </w:p>
    <w:p w:rsidR="00B842E6" w:rsidRPr="002219C6" w:rsidRDefault="00B842E6" w:rsidP="00B842E6">
      <w:pPr>
        <w:spacing w:after="0" w:line="360" w:lineRule="auto"/>
        <w:rPr>
          <w:rFonts w:ascii="Times New Roman" w:hAnsi="Times New Roman"/>
          <w:sz w:val="24"/>
          <w:szCs w:val="24"/>
          <w:lang w:val="ru-RU"/>
        </w:rPr>
      </w:pPr>
      <w:r w:rsidRPr="002219C6">
        <w:rPr>
          <w:rStyle w:val="Italic"/>
          <w:rFonts w:ascii="Times New Roman" w:hAnsi="Times New Roman"/>
          <w:sz w:val="24"/>
          <w:szCs w:val="24"/>
          <w:lang w:val="ru-RU"/>
        </w:rPr>
        <w:t xml:space="preserve"> 8.1.1.1. Развитие гибкости</w:t>
      </w:r>
      <w:r w:rsidRPr="002219C6">
        <w:rPr>
          <w:rFonts w:ascii="Times New Roman" w:hAnsi="Times New Roman"/>
          <w:sz w:val="24"/>
          <w:szCs w:val="24"/>
          <w:lang w:val="ru-RU"/>
        </w:rPr>
        <w:t>. Наклоны туловища вперёд, назад, в стороны</w:t>
      </w:r>
      <w:r w:rsidRPr="002219C6">
        <w:rPr>
          <w:rFonts w:ascii="Times New Roman" w:hAnsi="Times New Roman"/>
          <w:sz w:val="24"/>
          <w:szCs w:val="24"/>
          <w:lang w:val="ru-RU"/>
        </w:rPr>
        <w:br/>
        <w:t>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842E6" w:rsidRPr="002219C6" w:rsidRDefault="00B842E6" w:rsidP="00B842E6">
      <w:pPr>
        <w:spacing w:after="0" w:line="360" w:lineRule="auto"/>
        <w:rPr>
          <w:rFonts w:ascii="Times New Roman" w:hAnsi="Times New Roman"/>
          <w:spacing w:val="2"/>
          <w:sz w:val="24"/>
          <w:szCs w:val="24"/>
          <w:lang w:val="ru-RU"/>
        </w:rPr>
      </w:pPr>
      <w:r w:rsidRPr="002219C6">
        <w:rPr>
          <w:rStyle w:val="Italic"/>
          <w:rFonts w:ascii="Times New Roman" w:hAnsi="Times New Roman"/>
          <w:sz w:val="24"/>
          <w:szCs w:val="24"/>
          <w:lang w:val="ru-RU"/>
        </w:rPr>
        <w:t xml:space="preserve"> 8.1.1.2. </w:t>
      </w:r>
      <w:r w:rsidRPr="002219C6">
        <w:rPr>
          <w:rStyle w:val="Italic"/>
          <w:rFonts w:ascii="Times New Roman" w:hAnsi="Times New Roman"/>
          <w:spacing w:val="2"/>
          <w:sz w:val="24"/>
          <w:szCs w:val="24"/>
          <w:lang w:val="ru-RU"/>
        </w:rPr>
        <w:t>Развитие координации движений</w:t>
      </w:r>
      <w:r w:rsidRPr="002219C6">
        <w:rPr>
          <w:rFonts w:ascii="Times New Roman" w:hAnsi="Times New Roman"/>
          <w:spacing w:val="2"/>
          <w:sz w:val="24"/>
          <w:szCs w:val="24"/>
          <w:lang w:val="ru-RU"/>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B842E6" w:rsidRPr="002219C6" w:rsidRDefault="00B842E6" w:rsidP="00B842E6">
      <w:pPr>
        <w:spacing w:after="0" w:line="360" w:lineRule="auto"/>
        <w:rPr>
          <w:rFonts w:ascii="Times New Roman" w:hAnsi="Times New Roman"/>
          <w:sz w:val="24"/>
          <w:szCs w:val="24"/>
          <w:lang w:val="ru-RU"/>
        </w:rPr>
      </w:pPr>
      <w:r w:rsidRPr="002219C6">
        <w:rPr>
          <w:rStyle w:val="Italic"/>
          <w:rFonts w:ascii="Times New Roman" w:hAnsi="Times New Roman"/>
          <w:sz w:val="24"/>
          <w:szCs w:val="24"/>
          <w:lang w:val="ru-RU"/>
        </w:rPr>
        <w:t xml:space="preserve"> 8.1.1.3. Развитие силовых способностей</w:t>
      </w:r>
      <w:r w:rsidRPr="002219C6">
        <w:rPr>
          <w:rFonts w:ascii="Times New Roman" w:hAnsi="Times New Roman"/>
          <w:sz w:val="24"/>
          <w:szCs w:val="24"/>
          <w:lang w:val="ru-RU"/>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w:t>
      </w:r>
      <w:r w:rsidRPr="002219C6">
        <w:rPr>
          <w:rFonts w:ascii="Times New Roman" w:hAnsi="Times New Roman"/>
          <w:sz w:val="24"/>
          <w:szCs w:val="24"/>
          <w:lang w:val="ru-RU"/>
        </w:rPr>
        <w:lastRenderedPageBreak/>
        <w:t>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842E6" w:rsidRPr="002219C6" w:rsidRDefault="00B842E6" w:rsidP="00B842E6">
      <w:pPr>
        <w:spacing w:after="0" w:line="360" w:lineRule="auto"/>
        <w:rPr>
          <w:rFonts w:ascii="Times New Roman" w:hAnsi="Times New Roman"/>
          <w:sz w:val="24"/>
          <w:szCs w:val="24"/>
          <w:lang w:val="ru-RU"/>
        </w:rPr>
      </w:pPr>
      <w:r w:rsidRPr="002219C6">
        <w:rPr>
          <w:rStyle w:val="Italic"/>
          <w:rFonts w:ascii="Times New Roman" w:hAnsi="Times New Roman"/>
          <w:sz w:val="24"/>
          <w:szCs w:val="24"/>
          <w:lang w:val="ru-RU"/>
        </w:rPr>
        <w:t xml:space="preserve"> 8.1.1.4. Развитие выносливости</w:t>
      </w:r>
      <w:r w:rsidRPr="002219C6">
        <w:rPr>
          <w:rStyle w:val="BoldItalic"/>
          <w:rFonts w:ascii="Times New Roman" w:hAnsi="Times New Roman"/>
          <w:sz w:val="24"/>
          <w:szCs w:val="24"/>
          <w:lang w:val="ru-RU"/>
        </w:rPr>
        <w:t>.</w:t>
      </w:r>
      <w:r w:rsidRPr="002219C6">
        <w:rPr>
          <w:rFonts w:ascii="Times New Roman" w:hAnsi="Times New Roman"/>
          <w:sz w:val="24"/>
          <w:szCs w:val="24"/>
          <w:lang w:val="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842E6" w:rsidRPr="002219C6" w:rsidRDefault="00B842E6" w:rsidP="00B842E6">
      <w:pPr>
        <w:spacing w:after="0" w:line="360" w:lineRule="auto"/>
        <w:rPr>
          <w:rFonts w:ascii="Times New Roman" w:hAnsi="Times New Roman"/>
          <w:sz w:val="24"/>
          <w:szCs w:val="24"/>
          <w:lang w:val="ru-RU"/>
        </w:rPr>
      </w:pPr>
      <w:r w:rsidRPr="002219C6">
        <w:rPr>
          <w:rStyle w:val="Italic"/>
          <w:rFonts w:ascii="Times New Roman" w:hAnsi="Times New Roman"/>
          <w:sz w:val="24"/>
          <w:szCs w:val="24"/>
          <w:lang w:val="ru-RU"/>
        </w:rPr>
        <w:t xml:space="preserve"> 8.1.2. </w:t>
      </w:r>
      <w:r w:rsidRPr="002219C6">
        <w:rPr>
          <w:rStyle w:val="BoldItalic"/>
          <w:rFonts w:ascii="Times New Roman" w:hAnsi="Times New Roman"/>
          <w:sz w:val="24"/>
          <w:szCs w:val="24"/>
          <w:lang w:val="ru-RU"/>
        </w:rPr>
        <w:t>Модуль «Лёгкая атлетика»</w:t>
      </w:r>
      <w:r w:rsidRPr="002219C6">
        <w:rPr>
          <w:rFonts w:ascii="Times New Roman" w:hAnsi="Times New Roman"/>
          <w:sz w:val="24"/>
          <w:szCs w:val="24"/>
          <w:lang w:val="ru-RU"/>
        </w:rPr>
        <w:t>.</w:t>
      </w:r>
    </w:p>
    <w:p w:rsidR="00B842E6" w:rsidRPr="002219C6" w:rsidRDefault="00B842E6" w:rsidP="00B842E6">
      <w:pPr>
        <w:spacing w:after="0" w:line="360" w:lineRule="auto"/>
        <w:rPr>
          <w:rFonts w:ascii="Times New Roman" w:hAnsi="Times New Roman"/>
          <w:sz w:val="24"/>
          <w:szCs w:val="24"/>
          <w:lang w:val="ru-RU"/>
        </w:rPr>
      </w:pPr>
      <w:r w:rsidRPr="002219C6">
        <w:rPr>
          <w:rStyle w:val="Italic"/>
          <w:rFonts w:ascii="Times New Roman" w:hAnsi="Times New Roman"/>
          <w:sz w:val="24"/>
          <w:szCs w:val="24"/>
          <w:lang w:val="ru-RU"/>
        </w:rPr>
        <w:t xml:space="preserve"> 8.1.2.1. Развитие выносливости.</w:t>
      </w:r>
      <w:r w:rsidRPr="002219C6">
        <w:rPr>
          <w:rFonts w:ascii="Times New Roman" w:hAnsi="Times New Roman"/>
          <w:sz w:val="24"/>
          <w:szCs w:val="24"/>
          <w:lang w:val="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B842E6" w:rsidRPr="002219C6" w:rsidRDefault="00B842E6" w:rsidP="00B842E6">
      <w:pPr>
        <w:spacing w:after="0" w:line="360" w:lineRule="auto"/>
        <w:rPr>
          <w:rFonts w:ascii="Times New Roman" w:hAnsi="Times New Roman"/>
          <w:sz w:val="24"/>
          <w:szCs w:val="24"/>
          <w:lang w:val="ru-RU"/>
        </w:rPr>
      </w:pPr>
      <w:r w:rsidRPr="002219C6">
        <w:rPr>
          <w:rStyle w:val="Italic"/>
          <w:rFonts w:ascii="Times New Roman" w:hAnsi="Times New Roman"/>
          <w:sz w:val="24"/>
          <w:szCs w:val="24"/>
          <w:lang w:val="ru-RU"/>
        </w:rPr>
        <w:t xml:space="preserve"> 8.1.2.2. Развитие силовых способностей</w:t>
      </w:r>
      <w:r w:rsidRPr="002219C6">
        <w:rPr>
          <w:rFonts w:ascii="Times New Roman" w:hAnsi="Times New Roman"/>
          <w:sz w:val="24"/>
          <w:szCs w:val="24"/>
          <w:lang w:val="ru-RU"/>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B842E6" w:rsidRPr="002219C6" w:rsidRDefault="00B842E6" w:rsidP="00B842E6">
      <w:pPr>
        <w:spacing w:after="0" w:line="360" w:lineRule="auto"/>
        <w:rPr>
          <w:rFonts w:ascii="Times New Roman" w:hAnsi="Times New Roman"/>
          <w:sz w:val="24"/>
          <w:szCs w:val="24"/>
          <w:lang w:val="ru-RU"/>
        </w:rPr>
      </w:pPr>
      <w:r w:rsidRPr="002219C6">
        <w:rPr>
          <w:rStyle w:val="Italic"/>
          <w:rFonts w:ascii="Times New Roman" w:hAnsi="Times New Roman"/>
          <w:sz w:val="24"/>
          <w:szCs w:val="24"/>
          <w:lang w:val="ru-RU"/>
        </w:rPr>
        <w:t xml:space="preserve"> 8.1.2.3. Развитие скоростных способностей</w:t>
      </w:r>
      <w:r w:rsidRPr="002219C6">
        <w:rPr>
          <w:rStyle w:val="BoldItalic"/>
          <w:rFonts w:ascii="Times New Roman" w:hAnsi="Times New Roman"/>
          <w:sz w:val="24"/>
          <w:szCs w:val="24"/>
          <w:lang w:val="ru-RU"/>
        </w:rPr>
        <w:t>.</w:t>
      </w:r>
      <w:r w:rsidRPr="002219C6">
        <w:rPr>
          <w:rFonts w:ascii="Times New Roman" w:hAnsi="Times New Roman"/>
          <w:sz w:val="24"/>
          <w:szCs w:val="24"/>
          <w:lang w:val="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B842E6" w:rsidRPr="002219C6" w:rsidRDefault="00B842E6" w:rsidP="00B842E6">
      <w:pPr>
        <w:spacing w:after="0" w:line="360" w:lineRule="auto"/>
        <w:rPr>
          <w:rFonts w:ascii="Times New Roman" w:hAnsi="Times New Roman"/>
          <w:sz w:val="24"/>
          <w:szCs w:val="24"/>
          <w:lang w:val="ru-RU"/>
        </w:rPr>
      </w:pPr>
      <w:r w:rsidRPr="002219C6">
        <w:rPr>
          <w:rStyle w:val="Italic"/>
          <w:rFonts w:ascii="Times New Roman" w:hAnsi="Times New Roman"/>
          <w:sz w:val="24"/>
          <w:szCs w:val="24"/>
          <w:lang w:val="ru-RU"/>
        </w:rPr>
        <w:t xml:space="preserve"> 8.1.2.4. Развитие координации движений</w:t>
      </w:r>
      <w:r w:rsidRPr="002219C6">
        <w:rPr>
          <w:rFonts w:ascii="Times New Roman" w:hAnsi="Times New Roman"/>
          <w:sz w:val="24"/>
          <w:szCs w:val="24"/>
          <w:lang w:val="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842E6" w:rsidRPr="002219C6" w:rsidRDefault="00B842E6" w:rsidP="00B842E6">
      <w:pPr>
        <w:spacing w:after="0" w:line="360" w:lineRule="auto"/>
        <w:rPr>
          <w:rFonts w:ascii="Times New Roman" w:hAnsi="Times New Roman"/>
          <w:sz w:val="24"/>
          <w:szCs w:val="24"/>
          <w:lang w:val="ru-RU"/>
        </w:rPr>
      </w:pPr>
      <w:r w:rsidRPr="002219C6">
        <w:rPr>
          <w:rStyle w:val="Italic"/>
          <w:rFonts w:ascii="Times New Roman" w:hAnsi="Times New Roman"/>
          <w:sz w:val="24"/>
          <w:szCs w:val="24"/>
          <w:lang w:val="ru-RU"/>
        </w:rPr>
        <w:t xml:space="preserve"> 8.1.3. </w:t>
      </w:r>
      <w:r w:rsidRPr="002219C6">
        <w:rPr>
          <w:rStyle w:val="BoldItalic"/>
          <w:rFonts w:ascii="Times New Roman" w:hAnsi="Times New Roman"/>
          <w:sz w:val="24"/>
          <w:szCs w:val="24"/>
          <w:lang w:val="ru-RU"/>
        </w:rPr>
        <w:t>Модуль «Спортивные игры»</w:t>
      </w:r>
      <w:r w:rsidRPr="002219C6">
        <w:rPr>
          <w:rFonts w:ascii="Times New Roman" w:hAnsi="Times New Roman"/>
          <w:sz w:val="24"/>
          <w:szCs w:val="24"/>
          <w:lang w:val="ru-RU"/>
        </w:rPr>
        <w:t>.</w:t>
      </w:r>
    </w:p>
    <w:p w:rsidR="00B842E6" w:rsidRPr="002219C6" w:rsidRDefault="00B842E6" w:rsidP="00B842E6">
      <w:pPr>
        <w:spacing w:after="0" w:line="360" w:lineRule="auto"/>
        <w:rPr>
          <w:rFonts w:ascii="Times New Roman" w:hAnsi="Times New Roman"/>
          <w:sz w:val="24"/>
          <w:szCs w:val="24"/>
          <w:lang w:val="ru-RU"/>
        </w:rPr>
      </w:pPr>
      <w:r w:rsidRPr="002219C6">
        <w:rPr>
          <w:rStyle w:val="Italic"/>
          <w:rFonts w:ascii="Times New Roman" w:hAnsi="Times New Roman"/>
          <w:sz w:val="24"/>
          <w:szCs w:val="24"/>
          <w:lang w:val="ru-RU"/>
        </w:rPr>
        <w:t xml:space="preserve"> 8.1.3.1. </w:t>
      </w:r>
      <w:r w:rsidRPr="002219C6">
        <w:rPr>
          <w:rStyle w:val="Underline"/>
          <w:rFonts w:ascii="Times New Roman" w:hAnsi="Times New Roman"/>
          <w:sz w:val="24"/>
          <w:szCs w:val="24"/>
          <w:lang w:val="ru-RU"/>
        </w:rPr>
        <w:t>Баскетбол.</w:t>
      </w:r>
    </w:p>
    <w:p w:rsidR="00B842E6" w:rsidRPr="002219C6" w:rsidRDefault="00B842E6" w:rsidP="00B842E6">
      <w:pPr>
        <w:spacing w:after="0" w:line="360" w:lineRule="auto"/>
        <w:rPr>
          <w:rFonts w:ascii="Times New Roman" w:hAnsi="Times New Roman"/>
          <w:sz w:val="24"/>
          <w:szCs w:val="24"/>
          <w:lang w:val="ru-RU"/>
        </w:rPr>
      </w:pPr>
      <w:r w:rsidRPr="002219C6">
        <w:rPr>
          <w:rStyle w:val="Italic"/>
          <w:rFonts w:ascii="Times New Roman" w:hAnsi="Times New Roman"/>
          <w:sz w:val="24"/>
          <w:szCs w:val="24"/>
          <w:lang w:val="ru-RU"/>
        </w:rPr>
        <w:t xml:space="preserve"> 8.1.3.1.1. Развитие скоростных способностей</w:t>
      </w:r>
      <w:r w:rsidRPr="002219C6">
        <w:rPr>
          <w:rFonts w:ascii="Times New Roman" w:hAnsi="Times New Roman"/>
          <w:sz w:val="24"/>
          <w:szCs w:val="24"/>
          <w:lang w:val="ru-RU"/>
        </w:rPr>
        <w:t xml:space="preserve">. Ходьба и бег в различных направлениях с максимальной скоростью с внезапными остановками и выполнением различных заданий (например, </w:t>
      </w:r>
      <w:r w:rsidRPr="002219C6">
        <w:rPr>
          <w:rFonts w:ascii="Times New Roman" w:hAnsi="Times New Roman"/>
          <w:sz w:val="24"/>
          <w:szCs w:val="24"/>
          <w:lang w:val="ru-RU"/>
        </w:rPr>
        <w:lastRenderedPageBreak/>
        <w:t xml:space="preserve">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B842E6" w:rsidRPr="002219C6" w:rsidRDefault="00B842E6" w:rsidP="00B842E6">
      <w:pPr>
        <w:spacing w:after="0" w:line="360" w:lineRule="auto"/>
        <w:rPr>
          <w:rFonts w:ascii="Times New Roman" w:hAnsi="Times New Roman"/>
          <w:sz w:val="24"/>
          <w:szCs w:val="24"/>
          <w:lang w:val="ru-RU"/>
        </w:rPr>
      </w:pPr>
      <w:r w:rsidRPr="002219C6">
        <w:rPr>
          <w:rStyle w:val="Italic"/>
          <w:rFonts w:ascii="Times New Roman" w:hAnsi="Times New Roman"/>
          <w:sz w:val="24"/>
          <w:szCs w:val="24"/>
          <w:lang w:val="ru-RU"/>
        </w:rPr>
        <w:t xml:space="preserve"> 8.1.3.1.2. Развитие силовых способностей</w:t>
      </w:r>
      <w:r w:rsidRPr="002219C6">
        <w:rPr>
          <w:rStyle w:val="BoldItalic"/>
          <w:rFonts w:ascii="Times New Roman" w:hAnsi="Times New Roman"/>
          <w:sz w:val="24"/>
          <w:szCs w:val="24"/>
          <w:lang w:val="ru-RU"/>
        </w:rPr>
        <w:t>.</w:t>
      </w:r>
      <w:r w:rsidRPr="002219C6">
        <w:rPr>
          <w:rFonts w:ascii="Times New Roman" w:hAnsi="Times New Roman"/>
          <w:sz w:val="24"/>
          <w:szCs w:val="24"/>
          <w:lang w:val="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842E6" w:rsidRPr="002219C6" w:rsidRDefault="00B842E6" w:rsidP="00B842E6">
      <w:pPr>
        <w:spacing w:after="0" w:line="360" w:lineRule="auto"/>
        <w:rPr>
          <w:rFonts w:ascii="Times New Roman" w:hAnsi="Times New Roman"/>
          <w:sz w:val="24"/>
          <w:szCs w:val="24"/>
          <w:lang w:val="ru-RU"/>
        </w:rPr>
      </w:pPr>
      <w:r w:rsidRPr="002219C6">
        <w:rPr>
          <w:rStyle w:val="Italic"/>
          <w:rFonts w:ascii="Times New Roman" w:hAnsi="Times New Roman"/>
          <w:sz w:val="24"/>
          <w:szCs w:val="24"/>
          <w:lang w:val="ru-RU"/>
        </w:rPr>
        <w:t xml:space="preserve"> 8.1.3.1.3. Развитие выносливости</w:t>
      </w:r>
      <w:r w:rsidRPr="002219C6">
        <w:rPr>
          <w:rFonts w:ascii="Times New Roman" w:hAnsi="Times New Roman"/>
          <w:sz w:val="24"/>
          <w:szCs w:val="24"/>
          <w:lang w:val="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B842E6" w:rsidRPr="002219C6" w:rsidRDefault="00B842E6" w:rsidP="00B842E6">
      <w:pPr>
        <w:spacing w:after="0" w:line="360" w:lineRule="auto"/>
        <w:rPr>
          <w:rFonts w:ascii="Times New Roman" w:hAnsi="Times New Roman"/>
          <w:sz w:val="24"/>
          <w:szCs w:val="24"/>
          <w:lang w:val="ru-RU"/>
        </w:rPr>
      </w:pPr>
      <w:r w:rsidRPr="002219C6">
        <w:rPr>
          <w:rStyle w:val="Italic"/>
          <w:rFonts w:ascii="Times New Roman" w:hAnsi="Times New Roman"/>
          <w:sz w:val="24"/>
          <w:szCs w:val="24"/>
          <w:lang w:val="ru-RU"/>
        </w:rPr>
        <w:t xml:space="preserve"> 8.1.3.1.4. Развитие координации движений</w:t>
      </w:r>
      <w:r w:rsidRPr="002219C6">
        <w:rPr>
          <w:rFonts w:ascii="Times New Roman" w:hAnsi="Times New Roman"/>
          <w:sz w:val="24"/>
          <w:szCs w:val="24"/>
          <w:lang w:val="ru-RU"/>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B842E6" w:rsidRPr="002219C6" w:rsidRDefault="00B842E6" w:rsidP="00B842E6">
      <w:pPr>
        <w:spacing w:after="0" w:line="360" w:lineRule="auto"/>
        <w:rPr>
          <w:rFonts w:ascii="Times New Roman" w:hAnsi="Times New Roman"/>
          <w:sz w:val="24"/>
          <w:szCs w:val="24"/>
          <w:lang w:val="ru-RU"/>
        </w:rPr>
      </w:pPr>
      <w:r w:rsidRPr="002219C6">
        <w:rPr>
          <w:rStyle w:val="Italic"/>
          <w:rFonts w:ascii="Times New Roman" w:hAnsi="Times New Roman"/>
          <w:sz w:val="24"/>
          <w:szCs w:val="24"/>
          <w:lang w:val="ru-RU"/>
        </w:rPr>
        <w:t xml:space="preserve"> 8.1.3.2. </w:t>
      </w:r>
      <w:r w:rsidRPr="002219C6">
        <w:rPr>
          <w:rStyle w:val="Underline"/>
          <w:rFonts w:ascii="Times New Roman" w:hAnsi="Times New Roman"/>
          <w:sz w:val="24"/>
          <w:szCs w:val="24"/>
          <w:lang w:val="ru-RU"/>
        </w:rPr>
        <w:t>Футбол.</w:t>
      </w:r>
    </w:p>
    <w:p w:rsidR="00B842E6" w:rsidRPr="002219C6" w:rsidRDefault="00B842E6" w:rsidP="00B842E6">
      <w:pPr>
        <w:spacing w:after="0" w:line="360" w:lineRule="auto"/>
        <w:rPr>
          <w:rFonts w:ascii="Times New Roman" w:hAnsi="Times New Roman"/>
          <w:sz w:val="24"/>
          <w:szCs w:val="24"/>
          <w:lang w:val="ru-RU"/>
        </w:rPr>
      </w:pPr>
      <w:r w:rsidRPr="002219C6">
        <w:rPr>
          <w:rStyle w:val="Italic"/>
          <w:rFonts w:ascii="Times New Roman" w:hAnsi="Times New Roman"/>
          <w:sz w:val="24"/>
          <w:szCs w:val="24"/>
          <w:lang w:val="ru-RU"/>
        </w:rPr>
        <w:t xml:space="preserve">  8.1.3.2.1. Развитие скоростных способностей</w:t>
      </w:r>
      <w:r w:rsidRPr="002219C6">
        <w:rPr>
          <w:rFonts w:ascii="Times New Roman" w:hAnsi="Times New Roman"/>
          <w:sz w:val="24"/>
          <w:szCs w:val="24"/>
          <w:lang w:val="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w:t>
      </w:r>
      <w:r w:rsidRPr="002219C6">
        <w:rPr>
          <w:rFonts w:ascii="Times New Roman" w:hAnsi="Times New Roman"/>
          <w:sz w:val="24"/>
          <w:szCs w:val="24"/>
          <w:lang w:val="ru-RU"/>
        </w:rPr>
        <w:br/>
        <w:t xml:space="preserve">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w:t>
      </w:r>
      <w:r w:rsidRPr="002219C6">
        <w:rPr>
          <w:rFonts w:ascii="Times New Roman" w:hAnsi="Times New Roman"/>
          <w:sz w:val="24"/>
          <w:szCs w:val="24"/>
          <w:lang w:val="ru-RU"/>
        </w:rPr>
        <w:lastRenderedPageBreak/>
        <w:t xml:space="preserve">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B842E6" w:rsidRPr="002219C6" w:rsidRDefault="00B842E6" w:rsidP="00B842E6">
      <w:pPr>
        <w:spacing w:after="0" w:line="360" w:lineRule="auto"/>
        <w:rPr>
          <w:rFonts w:ascii="Times New Roman" w:hAnsi="Times New Roman"/>
          <w:sz w:val="24"/>
          <w:szCs w:val="24"/>
          <w:lang w:val="ru-RU"/>
        </w:rPr>
      </w:pPr>
      <w:r w:rsidRPr="002219C6">
        <w:rPr>
          <w:rStyle w:val="Italic"/>
          <w:rFonts w:ascii="Times New Roman" w:hAnsi="Times New Roman"/>
          <w:sz w:val="24"/>
          <w:szCs w:val="24"/>
          <w:lang w:val="ru-RU"/>
        </w:rPr>
        <w:t xml:space="preserve">  8.1.3.2.2. Развитие силовых способностей</w:t>
      </w:r>
      <w:r w:rsidRPr="002219C6">
        <w:rPr>
          <w:rStyle w:val="BoldItalic"/>
          <w:rFonts w:ascii="Times New Roman" w:hAnsi="Times New Roman"/>
          <w:sz w:val="24"/>
          <w:szCs w:val="24"/>
          <w:lang w:val="ru-RU"/>
        </w:rPr>
        <w:t>.</w:t>
      </w:r>
      <w:r w:rsidRPr="002219C6">
        <w:rPr>
          <w:rFonts w:ascii="Times New Roman" w:hAnsi="Times New Roman"/>
          <w:sz w:val="24"/>
          <w:szCs w:val="24"/>
          <w:lang w:val="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B842E6" w:rsidRPr="002219C6" w:rsidRDefault="00B842E6" w:rsidP="00B842E6">
      <w:pPr>
        <w:spacing w:after="0" w:line="360" w:lineRule="auto"/>
        <w:rPr>
          <w:rFonts w:ascii="Times New Roman" w:hAnsi="Times New Roman"/>
          <w:sz w:val="24"/>
          <w:szCs w:val="24"/>
          <w:lang w:val="ru-RU"/>
        </w:rPr>
      </w:pPr>
      <w:r w:rsidRPr="002219C6">
        <w:rPr>
          <w:rStyle w:val="Italic"/>
          <w:rFonts w:ascii="Times New Roman" w:hAnsi="Times New Roman"/>
          <w:sz w:val="24"/>
          <w:szCs w:val="24"/>
          <w:lang w:val="ru-RU"/>
        </w:rPr>
        <w:t xml:space="preserve">  8.1.3.2.3. Развитие выносливости</w:t>
      </w:r>
      <w:r w:rsidRPr="002219C6">
        <w:rPr>
          <w:rStyle w:val="BoldItalic"/>
          <w:rFonts w:ascii="Times New Roman" w:hAnsi="Times New Roman"/>
          <w:sz w:val="24"/>
          <w:szCs w:val="24"/>
          <w:lang w:val="ru-RU"/>
        </w:rPr>
        <w:t>.</w:t>
      </w:r>
      <w:r w:rsidRPr="002219C6">
        <w:rPr>
          <w:rFonts w:ascii="Times New Roman" w:hAnsi="Times New Roman"/>
          <w:sz w:val="24"/>
          <w:szCs w:val="24"/>
          <w:lang w:val="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9. Планируемые результаты освоения программы по физической культуре на уровне основного общего образования.</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 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w:t>
      </w:r>
      <w:r w:rsidRPr="002219C6">
        <w:rPr>
          <w:rFonts w:ascii="Times New Roman" w:hAnsi="Times New Roman"/>
          <w:sz w:val="24"/>
          <w:szCs w:val="24"/>
          <w:lang w:val="ru-RU"/>
        </w:rPr>
        <w:lastRenderedPageBreak/>
        <w:t xml:space="preserve">значительных умственных и физических нагрузок;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 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 9.2.1. У обучающегося будут сформированы следующие универсальные познавательные учебные действия:</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w:t>
      </w:r>
      <w:r w:rsidRPr="002219C6">
        <w:rPr>
          <w:rFonts w:ascii="Times New Roman" w:hAnsi="Times New Roman"/>
          <w:sz w:val="24"/>
          <w:szCs w:val="24"/>
          <w:lang w:val="ru-RU"/>
        </w:rPr>
        <w:br/>
        <w:t xml:space="preserve">и составлять комплексы упражнений по профилактике и коррекции выявляемых нарушений;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устанавливать причинно-следственную связь между качеством владения техникой физического </w:t>
      </w:r>
      <w:r w:rsidRPr="002219C6">
        <w:rPr>
          <w:rFonts w:ascii="Times New Roman" w:hAnsi="Times New Roman"/>
          <w:sz w:val="24"/>
          <w:szCs w:val="24"/>
          <w:lang w:val="ru-RU"/>
        </w:rPr>
        <w:lastRenderedPageBreak/>
        <w:t>упражнения и возможностью возникновения травм и ушибов во время самостоятельных занятий физической культурой и спортом;</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 9.2.2. У обучающегося будут сформированы следующие универсальные коммуникативные учебные действия:</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 9.2.3. У обучающегося будут сформированы следующие универсальные регулятивные учебные действия:</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lastRenderedPageBreak/>
        <w:t xml:space="preserve"> 9.3. Предметные результаты освоения программы по физической культуре на уровне основного общего образования.</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 9.3.1. К концу обучения в 5 классе обучающийся научится:</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выполнять комплексы упражнений оздоровительной физической культуры на развитие гибкости, координации и формирование телосложения;</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выполнять опорный прыжок с разбега способом «ноги врозь» (мальчики) и способом «напрыгивания с последующим спрыгиванием» (девочки);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передвигаться по гимнастической стенке приставным шагом, лазать разноимённым способом вверх и по диагонали;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выполнять бег с равномерной скоростью с высокого старта по учебной дистанции;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демонстрировать технику прыжка в длину с разбега способом «согнув ноги»;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передвигаться на лыжах попеременным двухшажным ходом (для бесснежных районов – имитация передвижения);</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демонстрировать технические действия в спортивных играх: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волейбол (приём и передача мяча двумя руками снизу и сверху с места и в движении, прямая нижняя подача);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 9.3.2. К концу обучения в 6 классе обучающийся научится:</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характеризовать Олимпийские игры современности как международное культурное явление, роль </w:t>
      </w:r>
      <w:r w:rsidRPr="002219C6">
        <w:rPr>
          <w:rFonts w:ascii="Times New Roman" w:hAnsi="Times New Roman"/>
          <w:sz w:val="24"/>
          <w:szCs w:val="24"/>
          <w:lang w:val="ru-RU"/>
        </w:rPr>
        <w:lastRenderedPageBreak/>
        <w:t xml:space="preserve">Пьера де Кубертена в их историческом возрождении, обсуждать историю возникновения девиза, символики и ритуалов Олимпийских игр;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выполнять правила и демонстрировать технические действия в спортивных играх: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 9.3.3. К концу обучения в 7 классе обучающийся научится:</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объяснять положительное влияние занятий физической культурой и спортом на воспитание личностных качеств современных </w:t>
      </w:r>
      <w:r w:rsidRPr="002219C6">
        <w:rPr>
          <w:rFonts w:ascii="Times New Roman" w:hAnsi="Times New Roman"/>
          <w:spacing w:val="-2"/>
          <w:sz w:val="24"/>
          <w:szCs w:val="24"/>
          <w:lang w:val="ru-RU"/>
        </w:rPr>
        <w:t>обучающихся</w:t>
      </w:r>
      <w:r w:rsidRPr="002219C6">
        <w:rPr>
          <w:rFonts w:ascii="Times New Roman" w:hAnsi="Times New Roman"/>
          <w:sz w:val="24"/>
          <w:szCs w:val="24"/>
          <w:lang w:val="ru-RU"/>
        </w:rPr>
        <w:t xml:space="preserve">, приводить примеры из собственной жизни;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lastRenderedPageBreak/>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выполнять лазанье по канату в два приёма (юноши) и простейшие акробатические пирамиды в парах и тройках (девушки);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выполнять метание малого мяча на точность в неподвижную, качающуюся и катящуюся с разной скоростью мишень;</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демонстрировать и использовать технические действия спортивных игр: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 9.3.4. К концу обучения в 8 классе обучающийся научится:</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lastRenderedPageBreak/>
        <w:t xml:space="preserve">проводить занятия оздоровительной гимнастикой по коррекции индивидуальной формы осанки и избыточной массы тела;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демонстрировать и использовать технические действия спортивных игр: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 9.3.4. К концу обучения в 9 классе обучающийся научится:</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w:t>
      </w:r>
      <w:r w:rsidRPr="002219C6">
        <w:rPr>
          <w:rFonts w:ascii="Times New Roman" w:hAnsi="Times New Roman"/>
          <w:sz w:val="24"/>
          <w:szCs w:val="24"/>
          <w:lang w:val="ru-RU"/>
        </w:rPr>
        <w:lastRenderedPageBreak/>
        <w:t xml:space="preserve">организации;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соблюдать правила безопасности в бассейне при выполнении плавательных упражнений;</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выполнять повороты кувырком, маятником;</w:t>
      </w:r>
    </w:p>
    <w:p w:rsidR="00B842E6" w:rsidRPr="002219C6" w:rsidRDefault="00B842E6" w:rsidP="00B842E6">
      <w:pPr>
        <w:spacing w:after="0" w:line="360" w:lineRule="auto"/>
        <w:rPr>
          <w:rFonts w:ascii="Times New Roman" w:hAnsi="Times New Roman"/>
          <w:sz w:val="24"/>
          <w:szCs w:val="24"/>
          <w:lang w:val="ru-RU"/>
        </w:rPr>
      </w:pPr>
      <w:r w:rsidRPr="002219C6">
        <w:rPr>
          <w:rFonts w:ascii="Times New Roman" w:hAnsi="Times New Roman"/>
          <w:sz w:val="24"/>
          <w:szCs w:val="24"/>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703D29" w:rsidRPr="002219C6" w:rsidRDefault="00B842E6" w:rsidP="002219C6">
      <w:pPr>
        <w:spacing w:after="0" w:line="360" w:lineRule="auto"/>
        <w:rPr>
          <w:rFonts w:ascii="Times New Roman" w:hAnsi="Times New Roman"/>
          <w:sz w:val="24"/>
          <w:szCs w:val="24"/>
          <w:lang w:val="ru-RU"/>
        </w:rPr>
      </w:pPr>
      <w:r w:rsidRPr="002219C6">
        <w:rPr>
          <w:rFonts w:ascii="Times New Roman" w:hAnsi="Times New Roman"/>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66D0B" w:rsidRPr="00766279" w:rsidRDefault="00B41C5E" w:rsidP="00E41B55">
      <w:pPr>
        <w:pStyle w:val="1"/>
        <w:pBdr>
          <w:bottom w:val="none" w:sz="0" w:space="0" w:color="auto"/>
        </w:pBdr>
        <w:spacing w:before="0" w:line="350" w:lineRule="auto"/>
        <w:ind w:firstLine="708"/>
        <w:jc w:val="both"/>
        <w:rPr>
          <w:szCs w:val="28"/>
          <w:lang w:val="ru-RU"/>
        </w:rPr>
      </w:pPr>
      <w:r>
        <w:rPr>
          <w:rFonts w:eastAsia="SchoolBookSanPin"/>
          <w:szCs w:val="28"/>
          <w:lang w:val="ru-RU"/>
        </w:rPr>
        <w:t>34</w:t>
      </w:r>
      <w:r w:rsidR="00BC7D0E">
        <w:rPr>
          <w:rFonts w:eastAsia="SchoolBookSanPin"/>
          <w:szCs w:val="28"/>
          <w:lang w:val="ru-RU"/>
        </w:rPr>
        <w:t>.</w:t>
      </w:r>
      <w:r w:rsidR="00866D0B" w:rsidRPr="00766279">
        <w:rPr>
          <w:rFonts w:eastAsia="SchoolBookSanPin"/>
          <w:szCs w:val="28"/>
          <w:lang w:val="ru-RU"/>
        </w:rPr>
        <w:t> Федеральная рабочая программа по учебному предмету «</w:t>
      </w:r>
      <w:r w:rsidR="00866D0B" w:rsidRPr="00766279">
        <w:rPr>
          <w:rFonts w:eastAsia="SchoolBookSanPin"/>
          <w:position w:val="1"/>
          <w:szCs w:val="28"/>
          <w:lang w:val="ru-RU"/>
        </w:rPr>
        <w:t>Основы безопасности жизнедеятельности</w:t>
      </w:r>
      <w:r w:rsidR="00866D0B" w:rsidRPr="00766279">
        <w:rPr>
          <w:rFonts w:eastAsia="SchoolBookSanPin"/>
          <w:szCs w:val="28"/>
          <w:lang w:val="ru-RU"/>
        </w:rPr>
        <w:t>».</w:t>
      </w:r>
    </w:p>
    <w:p w:rsidR="00866D0B" w:rsidRPr="00CA4934" w:rsidRDefault="007958DA"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Федеральная рабочая программа по учебному предмету «</w:t>
      </w:r>
      <w:r w:rsidR="00866D0B" w:rsidRPr="00CA4934">
        <w:rPr>
          <w:rFonts w:ascii="Times New Roman" w:eastAsia="SchoolBookSanPin" w:hAnsi="Times New Roman"/>
          <w:position w:val="1"/>
          <w:sz w:val="28"/>
          <w:szCs w:val="28"/>
          <w:lang w:val="ru-RU"/>
        </w:rPr>
        <w:t>Основы безопасности жизнедеятельности</w:t>
      </w:r>
      <w:r w:rsidR="00866D0B" w:rsidRPr="00CA4934">
        <w:rPr>
          <w:rFonts w:ascii="Times New Roman" w:eastAsia="SchoolBookSanPin" w:hAnsi="Times New Roman"/>
          <w:sz w:val="28"/>
          <w:szCs w:val="28"/>
          <w:lang w:val="ru-RU"/>
        </w:rPr>
        <w:t>» (предметная область «Физическая культураи основы безопасности жизнедеятельности») (далее соответственно – программаОБЖ, ОБЖ) включает пояснительную записку, содержание обучения, планируемые результаты освоения программы по ОБЖ.</w:t>
      </w:r>
    </w:p>
    <w:p w:rsidR="00866D0B" w:rsidRPr="00CA4934" w:rsidRDefault="007958DA"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 xml:space="preserve"> </w:t>
      </w:r>
      <w:r w:rsidR="00866D0B" w:rsidRPr="00CA4934">
        <w:rPr>
          <w:rFonts w:ascii="Times New Roman" w:eastAsia="SchoolBookSanPin" w:hAnsi="Times New Roman"/>
          <w:sz w:val="28"/>
          <w:szCs w:val="28"/>
          <w:lang w:val="ru-RU"/>
        </w:rPr>
        <w:t> </w:t>
      </w:r>
      <w:r w:rsidR="00866D0B" w:rsidRPr="00CA4934">
        <w:rPr>
          <w:rFonts w:ascii="Times New Roman" w:eastAsia="OfficinaSansBoldITC" w:hAnsi="Times New Roman"/>
          <w:sz w:val="28"/>
          <w:szCs w:val="28"/>
          <w:lang w:val="ru-RU"/>
        </w:rPr>
        <w:t>Пояснительная записка.</w:t>
      </w:r>
    </w:p>
    <w:p w:rsidR="00866D0B" w:rsidRPr="00CA4934" w:rsidRDefault="007958DA" w:rsidP="00E41B55">
      <w:pPr>
        <w:pStyle w:val="a5"/>
        <w:widowControl/>
        <w:spacing w:after="0" w:line="350" w:lineRule="auto"/>
        <w:ind w:left="0"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00FF45BF" w:rsidRPr="00CA4934">
        <w:rPr>
          <w:rFonts w:ascii="Times New Roman" w:eastAsia="SchoolBookSanPin" w:hAnsi="Times New Roman"/>
          <w:bCs/>
          <w:sz w:val="28"/>
          <w:szCs w:val="28"/>
          <w:lang w:val="ru-RU"/>
        </w:rPr>
        <w:t>рабочей</w:t>
      </w:r>
      <w:r w:rsidR="00866D0B" w:rsidRPr="00CA4934">
        <w:rPr>
          <w:rFonts w:ascii="Times New Roman" w:eastAsia="SchoolBookSanPin" w:hAnsi="Times New Roman"/>
          <w:sz w:val="28"/>
          <w:szCs w:val="28"/>
          <w:lang w:val="ru-RU"/>
        </w:rPr>
        <w:t xml:space="preserve">программы воспитания, </w:t>
      </w:r>
      <w:r w:rsidR="00CF5F6C" w:rsidRPr="00CA4934">
        <w:rPr>
          <w:rFonts w:ascii="Times New Roman" w:eastAsia="SchoolBookSanPin" w:hAnsi="Times New Roman"/>
          <w:sz w:val="28"/>
          <w:szCs w:val="28"/>
          <w:lang w:val="ru-RU"/>
        </w:rPr>
        <w:t>концепции</w:t>
      </w:r>
      <w:r w:rsidR="00866D0B" w:rsidRPr="00CA4934">
        <w:rPr>
          <w:rFonts w:ascii="Times New Roman" w:eastAsia="SchoolBookSanPin" w:hAnsi="Times New Roman"/>
          <w:sz w:val="28"/>
          <w:szCs w:val="28"/>
          <w:lang w:val="ru-RU"/>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866D0B" w:rsidRPr="00CA4934" w:rsidRDefault="007958DA"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Программа ОБЖ позволит учителю построить освоение содержанияв логике последовательного нарастания факторов опасности от опасной ситуациидо чрезвычайной ситуации и разумного взаимодействия человека с окружающей средой, учесть преемственность приобретения обучающимися знанийи формирования у них умений и навыков в области безопасности жизнедеятельности.</w:t>
      </w:r>
    </w:p>
    <w:p w:rsidR="00866D0B" w:rsidRPr="00CA4934" w:rsidRDefault="007958DA"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 Программа ОБЖ </w:t>
      </w:r>
      <w:r w:rsidR="00866D0B" w:rsidRPr="00CA4934">
        <w:rPr>
          <w:rFonts w:ascii="Times New Roman" w:eastAsia="SchoolBookSanPin" w:hAnsi="Times New Roman"/>
          <w:position w:val="1"/>
          <w:sz w:val="28"/>
          <w:szCs w:val="28"/>
          <w:lang w:val="ru-RU"/>
        </w:rPr>
        <w:t>обеспечивает: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ясное понимание обучающимися современных проблем безопасностии формирование у подрастающего поколения базового уровня культуры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возможность выработки и закрепления у обучающихся умений и навыков, необходимых для последующей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выработку практико-ориентированных компетенций, соответствующих потребностям современности;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уменийи навыков.</w:t>
      </w:r>
    </w:p>
    <w:p w:rsidR="00866D0B" w:rsidRPr="00CA4934" w:rsidRDefault="007958DA"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образованияи преемственность учебного процесса на уровне среднего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модуль № 1 «Культура безопасности жизнедеятельности в современном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8 «Безопасность 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9 «Основы противодействия экстремизму 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10 «Взаимодействие личности, общества и государствав обеспечении безопасности жизни и здоровья населения».</w:t>
      </w:r>
    </w:p>
    <w:p w:rsidR="00866D0B" w:rsidRPr="00CA4934" w:rsidRDefault="007958DA"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position w:val="1"/>
          <w:sz w:val="28"/>
          <w:szCs w:val="28"/>
          <w:lang w:val="ru-RU"/>
        </w:rPr>
        <w:t xml:space="preserve">В целях обеспечения системного подхода в изучении учебного предмета ОБЖ на уровне основного общего образованияПрограмма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жизнедеятельности:«предвидеть опасность </w:t>
      </w:r>
      <w:r w:rsidR="00866D0B" w:rsidRPr="00CA4934">
        <w:rPr>
          <w:rFonts w:ascii="Times New Roman" w:eastAsia="Symbola"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 xml:space="preserve">по возможности её избегать </w:t>
      </w:r>
      <w:r w:rsidR="00866D0B" w:rsidRPr="00CA4934">
        <w:rPr>
          <w:rFonts w:ascii="Times New Roman" w:eastAsia="Symbola"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при необходимости действовать».</w:t>
      </w:r>
    </w:p>
    <w:p w:rsidR="00866D0B" w:rsidRPr="00CA4934" w:rsidRDefault="007958DA"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position w:val="1"/>
          <w:sz w:val="28"/>
          <w:szCs w:val="28"/>
          <w:lang w:val="ru-RU"/>
        </w:rPr>
        <w:t>Учебный материал систематизирован по сферам возможных проявлений рисков и опасностей: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помещения и бытовые условия; улица и общественные места;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природные условия; коммуникационные связи и каналы; объектыи учреждения культуры и другие.</w:t>
      </w:r>
    </w:p>
    <w:p w:rsidR="00866D0B" w:rsidRPr="00CA4934" w:rsidRDefault="007958DA" w:rsidP="00E41B55">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position w:val="1"/>
          <w:sz w:val="28"/>
          <w:szCs w:val="28"/>
          <w:lang w:val="ru-RU"/>
        </w:rPr>
        <w:t>Программой ОБЖ предусматривается использование практико-ориентированных интерактивных форм организации учебных занятийс возможностью применения тренажёрных систем и виртуальных моделей.При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66D0B" w:rsidRPr="00CA4934" w:rsidRDefault="007958DA"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В условиях современного исторического процесса с появлением новых глобальных и региональных природных, техногенных, социальных вызовови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sz w:val="28"/>
          <w:szCs w:val="28"/>
          <w:lang w:val="ru-RU"/>
        </w:rPr>
        <w:t>Указ</w:t>
      </w:r>
      <w:r w:rsidR="00F53D1F" w:rsidRPr="00CA4934">
        <w:rPr>
          <w:rFonts w:ascii="Times New Roman" w:eastAsia="SchoolBookSanPin" w:hAnsi="Times New Roman"/>
          <w:sz w:val="28"/>
          <w:szCs w:val="28"/>
          <w:lang w:val="ru-RU"/>
        </w:rPr>
        <w:t>ом</w:t>
      </w:r>
      <w:r w:rsidRPr="00CA4934">
        <w:rPr>
          <w:rFonts w:ascii="Times New Roman" w:eastAsia="SchoolBookSanPin" w:hAnsi="Times New Roman"/>
          <w:sz w:val="28"/>
          <w:szCs w:val="28"/>
          <w:lang w:val="ru-RU"/>
        </w:rPr>
        <w:t xml:space="preserve"> ПрезидентаРоссийской Федерации от 2 июля 2021 г. № 400, Доктрина информационнойбезопасности Российской Федерации</w:t>
      </w:r>
      <w:r w:rsidR="00F53D1F" w:rsidRPr="00CA4934">
        <w:rPr>
          <w:rFonts w:ascii="Times New Roman" w:eastAsia="SchoolBookSanPin" w:hAnsi="Times New Roman"/>
          <w:sz w:val="28"/>
          <w:szCs w:val="28"/>
          <w:lang w:val="ru-RU"/>
        </w:rPr>
        <w:t>, утвержденная Указом</w:t>
      </w:r>
      <w:r w:rsidRPr="00CA4934">
        <w:rPr>
          <w:rFonts w:ascii="Times New Roman" w:eastAsia="SchoolBookSanPin" w:hAnsi="Times New Roman"/>
          <w:sz w:val="28"/>
          <w:szCs w:val="28"/>
          <w:lang w:val="ru-RU"/>
        </w:rPr>
        <w:t xml:space="preserve"> Президента Российской Федерацииот 5 декабря 2016 г. № 646, Национальные цели развития Российской Федерациина период до </w:t>
      </w:r>
      <w:r w:rsidRPr="00CA4934">
        <w:rPr>
          <w:rFonts w:ascii="Times New Roman" w:eastAsia="SchoolBookSanPin" w:hAnsi="Times New Roman"/>
          <w:position w:val="1"/>
          <w:sz w:val="28"/>
          <w:szCs w:val="28"/>
          <w:lang w:val="ru-RU"/>
        </w:rPr>
        <w:t>2030 года</w:t>
      </w:r>
      <w:r w:rsidR="00F53D1F" w:rsidRPr="00CA4934">
        <w:rPr>
          <w:rFonts w:ascii="Times New Roman" w:eastAsia="SchoolBookSanPin" w:hAnsi="Times New Roman"/>
          <w:sz w:val="28"/>
          <w:szCs w:val="28"/>
          <w:lang w:val="ru-RU"/>
        </w:rPr>
        <w:t>, утвержденные Указом</w:t>
      </w:r>
      <w:r w:rsidRPr="00CA4934">
        <w:rPr>
          <w:rFonts w:ascii="Times New Roman" w:eastAsia="SchoolBookSanPin" w:hAnsi="Times New Roman"/>
          <w:position w:val="1"/>
          <w:sz w:val="28"/>
          <w:szCs w:val="28"/>
          <w:lang w:val="ru-RU"/>
        </w:rPr>
        <w:t xml:space="preserve"> Президента Российской Федерацииот 21 июля 2020 г. № 474), государственная программа Российской Федерации «Развитие образования»</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position w:val="1"/>
          <w:sz w:val="28"/>
          <w:szCs w:val="28"/>
          <w:lang w:val="ru-RU"/>
        </w:rPr>
        <w:t>постановление</w:t>
      </w:r>
      <w:r w:rsidR="00F53D1F" w:rsidRPr="00CA4934">
        <w:rPr>
          <w:rFonts w:ascii="Times New Roman" w:eastAsia="SchoolBookSanPin" w:hAnsi="Times New Roman"/>
          <w:position w:val="1"/>
          <w:sz w:val="28"/>
          <w:szCs w:val="28"/>
          <w:lang w:val="ru-RU"/>
        </w:rPr>
        <w:t>м</w:t>
      </w:r>
      <w:r w:rsidRPr="00CA4934">
        <w:rPr>
          <w:rFonts w:ascii="Times New Roman" w:eastAsia="SchoolBookSanPin" w:hAnsi="Times New Roman"/>
          <w:position w:val="1"/>
          <w:sz w:val="28"/>
          <w:szCs w:val="28"/>
          <w:lang w:val="ru-RU"/>
        </w:rPr>
        <w:t xml:space="preserve"> Правительства Российской Федерацииот 26 декабря 2017 г.№ 1642.</w:t>
      </w:r>
    </w:p>
    <w:p w:rsidR="00866D0B" w:rsidRPr="00CA4934" w:rsidRDefault="007958DA"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position w:val="1"/>
          <w:sz w:val="28"/>
          <w:szCs w:val="28"/>
          <w:lang w:val="ru-RU"/>
        </w:rPr>
        <w:t>ОБЖ является системообразующим учебным предметом, имеет свои дидактические компоненты во всех без исключения предметных областяхи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66D0B" w:rsidRPr="00CA4934" w:rsidRDefault="007958DA"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w:t>
      </w:r>
      <w:r w:rsidR="00CF5F6C" w:rsidRPr="00CA4934">
        <w:rPr>
          <w:rFonts w:ascii="Times New Roman" w:eastAsia="SchoolBookSanPin" w:hAnsi="Times New Roman"/>
          <w:position w:val="1"/>
          <w:sz w:val="28"/>
          <w:szCs w:val="28"/>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66D0B" w:rsidRPr="00CA4934" w:rsidRDefault="007958DA" w:rsidP="00E41B55">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position w:val="1"/>
          <w:sz w:val="28"/>
          <w:szCs w:val="28"/>
          <w:lang w:val="ru-RU"/>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выработкеу </w:t>
      </w:r>
      <w:r w:rsidR="00866D0B" w:rsidRPr="00CA4934">
        <w:rPr>
          <w:rFonts w:ascii="Times New Roman" w:eastAsia="SchoolBookSanPin" w:hAnsi="Times New Roman"/>
          <w:position w:val="1"/>
          <w:sz w:val="28"/>
          <w:szCs w:val="28"/>
          <w:lang w:val="ru-RU"/>
        </w:rPr>
        <w:lastRenderedPageBreak/>
        <w:t>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техно-социальнойи информационной среде, способствует проведению мероприятий профилактического характера в сфере безопасности.</w:t>
      </w:r>
    </w:p>
    <w:p w:rsidR="00866D0B" w:rsidRPr="00CA4934" w:rsidRDefault="007958DA"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построения модели индивидуального безопасного поведенияна основе понимания необходимости ведения здорового образа жизни, причин, механизмов возникновения и возможных последствий различных опасныхи чрезвычайных ситуаций, знаний и умений применять необходимые средстваи приемы рационального и безопасного поведения при их проявлении;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знание и понимание роли государства и общества в решении задач обеспечения национальной безопасности и защиты населения от опасныхи чрезвычайных ситуаций природного, техногенного и социального характера.</w:t>
      </w:r>
    </w:p>
    <w:p w:rsidR="00866D0B" w:rsidRPr="00CA4934" w:rsidRDefault="007958DA"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В целях обеспечения индивидуальных потребностей обучающихсяв формировании культуры безопасности жизнедеятельности на основе расширения знаний и умений, углубленного понимания значимости безопасного поведенияв условиях опасных и чрезвычайных ситуаций для личности, обществаи государства ОБЖ может изучаться в 5-7 классах из расчета 1 час в неделюза счет использования части учебного плана, формируемого участниками образовательных отношений (всего 102 часа).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число часов, реком</w:t>
      </w:r>
      <w:r w:rsidR="00C62F8E" w:rsidRPr="00CA4934">
        <w:rPr>
          <w:rFonts w:ascii="Times New Roman" w:eastAsia="SchoolBookSanPin" w:hAnsi="Times New Roman"/>
          <w:sz w:val="28"/>
          <w:szCs w:val="28"/>
          <w:lang w:val="ru-RU"/>
        </w:rPr>
        <w:t>ендованных для изучения ОБЖ в 8–</w:t>
      </w:r>
      <w:r w:rsidRPr="00CA4934">
        <w:rPr>
          <w:rFonts w:ascii="Times New Roman" w:eastAsia="SchoolBookSanPin" w:hAnsi="Times New Roman"/>
          <w:sz w:val="28"/>
          <w:szCs w:val="28"/>
          <w:lang w:val="ru-RU"/>
        </w:rPr>
        <w:t xml:space="preserve">9 классах, </w:t>
      </w:r>
      <w:r w:rsidRPr="00CA4934">
        <w:rPr>
          <w:rFonts w:ascii="Times New Roman" w:eastAsia="SchoolBookSanPin" w:hAnsi="Times New Roman"/>
          <w:sz w:val="28"/>
          <w:szCs w:val="28"/>
          <w:lang w:val="ru-RU"/>
        </w:rPr>
        <w:lastRenderedPageBreak/>
        <w:t>составляет 68 часов, по 1 часу в неделю за счет обязательной части учебного плана основного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66D0B" w:rsidRPr="00CA4934" w:rsidRDefault="007958DA" w:rsidP="00E41B55">
      <w:pPr>
        <w:spacing w:after="0" w:line="350" w:lineRule="auto"/>
        <w:ind w:firstLine="709"/>
        <w:jc w:val="both"/>
        <w:rPr>
          <w:rFonts w:ascii="Times New Roman" w:eastAsia="OfficinaSansBoldITC" w:hAnsi="Times New Roman"/>
          <w:position w:val="1"/>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w:t>
      </w:r>
      <w:r w:rsidR="00866D0B" w:rsidRPr="00CA4934">
        <w:rPr>
          <w:rFonts w:ascii="Times New Roman" w:eastAsia="OfficinaSansBoldITC" w:hAnsi="Times New Roman"/>
          <w:sz w:val="28"/>
          <w:szCs w:val="28"/>
          <w:lang w:val="ru-RU"/>
        </w:rPr>
        <w:t>Содержание обучения</w:t>
      </w:r>
      <w:r w:rsidR="00866D0B" w:rsidRPr="00CA4934">
        <w:rPr>
          <w:rFonts w:ascii="Times New Roman" w:eastAsia="OfficinaSansBoldITC" w:hAnsi="Times New Roman"/>
          <w:position w:val="1"/>
          <w:sz w:val="28"/>
          <w:szCs w:val="28"/>
          <w:lang w:val="ru-RU"/>
        </w:rPr>
        <w:t xml:space="preserve">. </w:t>
      </w:r>
    </w:p>
    <w:p w:rsidR="00866D0B" w:rsidRPr="00CA4934" w:rsidRDefault="007958DA"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w:t>
      </w:r>
      <w:r w:rsidR="00866D0B" w:rsidRPr="00CA4934">
        <w:rPr>
          <w:rFonts w:ascii="Times New Roman" w:eastAsia="OfficinaSansBoldITC" w:hAnsi="Times New Roman"/>
          <w:sz w:val="28"/>
          <w:szCs w:val="28"/>
          <w:lang w:val="ru-RU"/>
        </w:rPr>
        <w:t>Модуль № 1 «Культура безопасности жизнедеятельностив современном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цель и задачи учебного предмета ОБЖ, его ключевые понятия и значениедля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«опасность», «безопасность», «риск», «культура безопасности жизнедеятельности»;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источники и факторы опасности,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общие принципы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чрезвычайных ситуаций, сходство и различия опасной, экстремальнойи чрезвычайной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уровни взаимодействия человека и окружающей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механизм перерастания повседневной ситуации в чрезвычайную ситуацию, правила поведения в опасных и чрезвычайных ситуациях.</w:t>
      </w:r>
    </w:p>
    <w:p w:rsidR="00866D0B" w:rsidRPr="00CA4934" w:rsidRDefault="007958DA"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w:t>
      </w:r>
      <w:r w:rsidR="00866D0B" w:rsidRPr="00CA4934">
        <w:rPr>
          <w:rFonts w:ascii="Times New Roman" w:eastAsia="OfficinaSansBoldITC" w:hAnsi="Times New Roman"/>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источники опасности в быту 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защита прав потребителя, сроки годности и состав продуктов питания;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отравления и причины их возникновения, классификация ядовитых веществ и их 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признаки отравления,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комплектования и хранения домашней аптечки;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травмы и правила их предупреждения,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обращения с газовыми и электрическими приборами, приёмыи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правила поведения в подъезде и лифте, а также при входе и выходе из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пожар и факторы его развития;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условия и причины возникновения пожаров, их возможные последствия,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первичные средства пожаротушения;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вызова экстренных служб и порядок взаимодействия с ними, ответственность за ложные сообщения;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права, обязанности и ответственность граждан в области пожарной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ситуации криминального характера, правила поведения с малознакомыми людьми;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меры по предотвращению проникновения злоумышленников в дом, правила поведения при попытке проникновения в дом посторонних;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аварийных ситуаций в коммунальных системах жизнеобеспечения;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подготовки к возможным авариям на коммунальных системах, порядок действий при авариях на коммунальных системах.</w:t>
      </w:r>
    </w:p>
    <w:p w:rsidR="00866D0B" w:rsidRPr="00CA4934" w:rsidRDefault="007958DA"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w:t>
      </w:r>
      <w:r w:rsidR="00866D0B" w:rsidRPr="00CA4934">
        <w:rPr>
          <w:rFonts w:ascii="Times New Roman" w:eastAsia="OfficinaSansBoldITC" w:hAnsi="Times New Roman"/>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их значение, условия обеспечения безопасности участников дорожного движения;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дорожные знаки для пешеходов;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обязанности пассажиров маршрутных транспортных средств, ремень безопасности и правила его применения;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пассажира мотоцикла;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дорожные знаки для водителя велосипеда, сигналы велосипедиста;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правила подготовки велосипеда к пользованию;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дорожно-транспортные происшествия и причины их возникновения;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факторы риска возникновения дорожно-транспортных происшествий;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очевидца дорожно-транспортного происшествия;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пожаре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различных видов транспорта (подземного, железнодорожного, водного, воздушного);</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первая помощь и последовательность её оказания;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и приёмы оказания первой помощи при различных травмахв результате чрезвычайных ситуаций на транспорте.</w:t>
      </w:r>
    </w:p>
    <w:p w:rsidR="00866D0B" w:rsidRPr="00CA4934" w:rsidRDefault="007958DA"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w:t>
      </w:r>
      <w:r w:rsidR="00866D0B" w:rsidRPr="00CA4934">
        <w:rPr>
          <w:rFonts w:ascii="Times New Roman" w:eastAsia="OfficinaSansBoldITC" w:hAnsi="Times New Roman"/>
          <w:sz w:val="28"/>
          <w:szCs w:val="28"/>
          <w:lang w:val="ru-RU"/>
        </w:rPr>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места и их характеристики, потенциальные источники опасности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вызова экстренных служб и порядок взаимодействия с ними;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массовые мероприятия и правила подготовки к ним, оборудование мест массового пребывания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беспорядках в местах массового пребывания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попадании в толпу и давку;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угрозы возникновения пожара;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эвакуации из общественных мест и зданий;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опасности криминогенного и антиобщественного характера в общественных местах, порядок действий при их возникновении;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взаимодействии с правоохранительными органами.</w:t>
      </w:r>
    </w:p>
    <w:p w:rsidR="00866D0B" w:rsidRPr="00CA4934" w:rsidRDefault="007958DA"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w:t>
      </w:r>
      <w:r w:rsidR="00866D0B" w:rsidRPr="00CA4934">
        <w:rPr>
          <w:rFonts w:ascii="Times New Roman" w:eastAsia="OfficinaSansBoldITC" w:hAnsi="Times New Roman"/>
          <w:sz w:val="28"/>
          <w:szCs w:val="28"/>
          <w:lang w:val="ru-RU"/>
        </w:rPr>
        <w:t>Модуль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чрезвычайные ситуации природного характера 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w:t>
      </w:r>
      <w:r w:rsidRPr="00CA4934">
        <w:rPr>
          <w:rFonts w:ascii="Times New Roman" w:eastAsia="SchoolBookSanPin" w:hAnsi="Times New Roman"/>
          <w:sz w:val="28"/>
          <w:szCs w:val="28"/>
          <w:lang w:val="ru-RU"/>
        </w:rPr>
        <w:lastRenderedPageBreak/>
        <w:t xml:space="preserve">диких животных, змей, пауков, </w:t>
      </w:r>
      <w:r w:rsidRPr="00CA4934">
        <w:rPr>
          <w:rFonts w:ascii="Times New Roman" w:eastAsia="SchoolBookSanPin" w:hAnsi="Times New Roman"/>
          <w:position w:val="1"/>
          <w:sz w:val="28"/>
          <w:szCs w:val="28"/>
          <w:lang w:val="ru-RU"/>
        </w:rPr>
        <w:t>клещей и насекомых;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автономные условия, их особенности и опасности, правила подготовкик длительному автономному существованию;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автономном существовании в природной среде;</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правила ориентирования на местности, способы подачи сигналов бедствия;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пожары, их виды и опасности, факторы и причиныих возникновения, порядок действий при нахождении в зоне природного пожара;</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горы и классификация </w:t>
      </w:r>
      <w:r w:rsidR="00866D0B" w:rsidRPr="00CA4934">
        <w:rPr>
          <w:rFonts w:ascii="Times New Roman" w:eastAsia="SchoolBookSanPin" w:hAnsi="Times New Roman"/>
          <w:sz w:val="28"/>
          <w:szCs w:val="28"/>
          <w:lang w:val="ru-RU"/>
        </w:rPr>
        <w:t>горных пород, правила безопасного поведения в горах;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снежные лавины, их характеристики и опасности, порядок действийпри попадании в лавину;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камнепады, их характеристики и опасности, порядок действий, необходимых для снижения риска попадания под камнепад;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сели, их характеристики и опасности, порядок действий при попадании в зону селя;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оползни, их характеристики и опасности, порядок действий при начале оползня;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правила безопасного поведения на водоёмах, правила купанияв подготовленных и неподготовленных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CA4934">
        <w:rPr>
          <w:rFonts w:ascii="Times New Roman" w:eastAsia="SchoolBookSanPin" w:hAnsi="Times New Roman"/>
          <w:position w:val="1"/>
          <w:sz w:val="28"/>
          <w:szCs w:val="28"/>
          <w:lang w:val="ru-RU"/>
        </w:rPr>
        <w:t>ствий при обнаружении человека в полынье;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наводнения, их характеристики и опасности, порядок действийпри наводнении;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цунами, их характеристики и опасности, порядок действий при нахождениив зоне цунами;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ураганы, бури, смерчи, их характеристики и опасности, порядок действийпри ураганах, бурях и смерчах;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грозы, их характеристики и опасности, порядок действий при попаданиив грозу;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завал,при нахождении в зоне извержения вулкана;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смысл понятий «экология» и «экологическая культура», значение экологии для </w:t>
      </w:r>
      <w:r w:rsidRPr="00CA4934">
        <w:rPr>
          <w:rFonts w:ascii="Times New Roman" w:eastAsia="SchoolBookSanPin" w:hAnsi="Times New Roman"/>
          <w:position w:val="1"/>
          <w:sz w:val="28"/>
          <w:szCs w:val="28"/>
          <w:lang w:val="ru-RU"/>
        </w:rPr>
        <w:lastRenderedPageBreak/>
        <w:t>устойчивого развития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безопасного поведения при неблагоприятной экологической обстановке.</w:t>
      </w:r>
    </w:p>
    <w:p w:rsidR="00866D0B" w:rsidRPr="00CA4934" w:rsidRDefault="007958DA"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w:t>
      </w:r>
      <w:r w:rsidR="00866D0B" w:rsidRPr="00CA4934">
        <w:rPr>
          <w:rFonts w:ascii="Times New Roman" w:eastAsia="OfficinaSansBoldITC" w:hAnsi="Times New Roman"/>
          <w:sz w:val="28"/>
          <w:szCs w:val="28"/>
          <w:lang w:val="ru-RU"/>
        </w:rPr>
        <w:t>Модуль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«здоровье» и «здоровый образ жизни», их содержаниеи значение для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элементы здорового образа жизни, ответственность за сохранение здоровья;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«инфекционные заболевания», причины их возникновения;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механизм распространения инфекционных заболеваний, мерыих профилактики и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CA4934">
        <w:rPr>
          <w:rFonts w:ascii="Times New Roman" w:eastAsia="SchoolBookSanPin" w:hAnsi="Times New Roman"/>
          <w:position w:val="1"/>
          <w:sz w:val="28"/>
          <w:szCs w:val="28"/>
          <w:lang w:val="ru-RU"/>
        </w:rPr>
        <w:t>туаций биолого-социального происхождения;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«неинфекционные заболевания» и их классификация, факторы риска неинфекционных заболеваний;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меры профилактики неинфекционных заболеваний и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диспансеризация и её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понятия «психическое здоровье» и «психологическое благополучие», современные модели психического здоровья и здоровой личности;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стресс и его влияние на человека, меры профилактики стресса, способы самоконтроля и саморегуляции эмоциональных состояний;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«первая помощь» и обязанность по её оказанию, универсальный алгоритм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назначение и состав аптечки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оказании первой помощи в различных ситуациях, приёмы психологической поддержки пострадавшего.</w:t>
      </w:r>
    </w:p>
    <w:p w:rsidR="00866D0B" w:rsidRPr="00CA4934" w:rsidRDefault="007958DA"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w:t>
      </w:r>
      <w:r w:rsidR="00866D0B" w:rsidRPr="00CA4934">
        <w:rPr>
          <w:rFonts w:ascii="Times New Roman" w:eastAsia="OfficinaSansBoldITC" w:hAnsi="Times New Roman"/>
          <w:sz w:val="28"/>
          <w:szCs w:val="28"/>
          <w:lang w:val="ru-RU"/>
        </w:rPr>
        <w:t>Модуль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общение и его значение для человека, способы организации эффективногои </w:t>
      </w:r>
      <w:r w:rsidRPr="00CA4934">
        <w:rPr>
          <w:rFonts w:ascii="Times New Roman" w:eastAsia="SchoolBookSanPin" w:hAnsi="Times New Roman"/>
          <w:sz w:val="28"/>
          <w:szCs w:val="28"/>
          <w:lang w:val="ru-RU"/>
        </w:rPr>
        <w:lastRenderedPageBreak/>
        <w:t>позитивного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«конфликт» и стадии его развития, факторы и причины развития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поведения для снижения риска конфликта и порядок действийпри его опасных проявлениях;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способ разрешения конфликта с помощью третьей стороны</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модератора);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формы проявления конфликта: агрессия, домашнее насилиеи буллинг;</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манипуляции в ходе межличностного общения, приёмы распознавания манипуляций и способы противостояния им;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асоциальнуюили деструктивную деятельность) и способы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молодёжные увлечения и опасности, связанные с ними, правила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безопасной коммуникации с незнакомыми людьми.</w:t>
      </w:r>
    </w:p>
    <w:p w:rsidR="00866D0B" w:rsidRPr="00CA4934" w:rsidRDefault="00866D0B"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Модуль № 8 «Безопасность 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«цифровая среда», её характеристики и примеры информационныхи компьютерных угроз, положительные возможности цифровой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риски и угрозы при использовании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а электронных изделий бытового назначения (игровых приставок, мобильных телефонов сотовой 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явления цифровой среды: вредоносные программы и приложенияи их разновидности;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правила кибергигиены, необходимые для предупреждения возникновения сложных и опасных ситуаций в цифровой среде; основные виды опасногои запрещённого контента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е и его признаки, приёмы распознавания </w:t>
      </w:r>
      <w:r w:rsidRPr="00CA4934">
        <w:rPr>
          <w:rFonts w:ascii="Times New Roman" w:eastAsia="SchoolBookSanPin" w:hAnsi="Times New Roman"/>
          <w:sz w:val="28"/>
          <w:szCs w:val="28"/>
          <w:lang w:val="ru-RU"/>
        </w:rPr>
        <w:lastRenderedPageBreak/>
        <w:t xml:space="preserve">опасностей при </w:t>
      </w:r>
      <w:r w:rsidRPr="00CA4934">
        <w:rPr>
          <w:rFonts w:ascii="Times New Roman" w:eastAsia="SchoolBookSanPin" w:hAnsi="Times New Roman"/>
          <w:position w:val="1"/>
          <w:sz w:val="28"/>
          <w:szCs w:val="28"/>
          <w:lang w:val="ru-RU"/>
        </w:rPr>
        <w:t xml:space="preserve">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противоправные действия в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цифрового поведения, необходимого для предотвращения рискови угроз при 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(кибербуллинга, вербовки в различные организации и группы);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деструктивные течения в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 xml:space="preserve">е, их признаки и опасности, правила безопасного использования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по предотвращению рисков и угроз вовлечения в различную деструктивную деятельность.</w:t>
      </w:r>
    </w:p>
    <w:p w:rsidR="00866D0B" w:rsidRPr="00CA4934" w:rsidRDefault="007958DA"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w:t>
      </w:r>
      <w:r w:rsidR="00866D0B" w:rsidRPr="00CA4934">
        <w:rPr>
          <w:rFonts w:ascii="Times New Roman" w:eastAsia="OfficinaSansBoldITC" w:hAnsi="Times New Roman"/>
          <w:sz w:val="28"/>
          <w:szCs w:val="28"/>
          <w:lang w:val="ru-RU"/>
        </w:rPr>
        <w:t>Модуль № 9 «Основы противодействия экстремизму 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понятия «экстремизм» и «терроризм», их содержание, причины, возможные варианты проявления и последствия;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формы проявления террористических актов, их последствия, уровни террористической 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вовлечения в террористическую деятельность, правила антитеррористического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угроз и подготовки различных форм терактов, порядок действийпри их обнаружении;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безопасного поведения в условиях совершения теракта;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CA4934" w:rsidRDefault="007958DA"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w:t>
      </w:r>
      <w:r w:rsidR="00866D0B" w:rsidRPr="00CA4934">
        <w:rPr>
          <w:rFonts w:ascii="Times New Roman" w:eastAsia="OfficinaSansBoldITC" w:hAnsi="Times New Roman"/>
          <w:sz w:val="28"/>
          <w:szCs w:val="28"/>
          <w:lang w:val="ru-RU"/>
        </w:rPr>
        <w:t>Модуль № 10 «Взаимодействие личности, общества и государствав обеспечении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чрезвычайных ситуаций природного и техногенного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государственные службы обеспечения безопасности, их роль и сфера ответственности, порядок взаимодействия с ними;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институты и их место в системе обеспечения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права, обязанности и роль граждан Российской Федерации в области защиты населения от чрезвычайных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антикоррупционное поведение как элемент общественной и государственной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информирование и оповещение населения о чрезвычайных ситуациях, система ОКСИОН;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сигнал «Внимание всем!», порядок действий населения при его получении,в том числе при авариях с выбросом химических и радиоактивных веществ;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индивидуальной и коллективной защиты населения, порядок пользования фильтрующим противогазом;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эвакуация населения в условиях чрезвычайных ситуаций, порядок действий населения при объявлении эвакуации.</w:t>
      </w:r>
    </w:p>
    <w:p w:rsidR="00866D0B" w:rsidRPr="00CA4934" w:rsidRDefault="007958DA"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w:t>
      </w:r>
      <w:r w:rsidR="00866D0B" w:rsidRPr="00CA4934">
        <w:rPr>
          <w:rFonts w:ascii="Times New Roman" w:eastAsia="OfficinaSansBoldITC" w:hAnsi="Times New Roman"/>
          <w:sz w:val="28"/>
          <w:szCs w:val="28"/>
          <w:lang w:val="ru-RU"/>
        </w:rPr>
        <w:t>Планируемые результаты освоения программы ОБЖ.</w:t>
      </w:r>
    </w:p>
    <w:p w:rsidR="00866D0B" w:rsidRPr="00CA4934" w:rsidRDefault="007958DA"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Личностные результаты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отношенияк себе, к окружающим людям и к жизни в целом.</w:t>
      </w:r>
    </w:p>
    <w:p w:rsidR="00866D0B" w:rsidRPr="00CA4934" w:rsidRDefault="007958DA"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деятельностина её основе.</w:t>
      </w:r>
    </w:p>
    <w:p w:rsidR="00866D0B" w:rsidRPr="00CA4934" w:rsidRDefault="007958DA"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Личностные результаты изучения ОБЖ включают: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патриотическое воспитание:</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w:t>
      </w:r>
      <w:r w:rsidRPr="00CA4934">
        <w:rPr>
          <w:rFonts w:ascii="Times New Roman" w:eastAsia="SchoolBookSanPin" w:hAnsi="Times New Roman"/>
          <w:position w:val="1"/>
          <w:sz w:val="28"/>
          <w:szCs w:val="28"/>
          <w:lang w:val="ru-RU"/>
        </w:rPr>
        <w:lastRenderedPageBreak/>
        <w:t>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чувства гордости за свою Родину, ответственного отношенияк выполнению конституционного долга – защите Отечества;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гражданское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свободахи обязанностях гражданина, социальных нормах и правилах межличностных отношений в поликультурном и многоконфессиональном обществе; представлениео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w:t>
      </w:r>
      <w:r w:rsidR="003143D0" w:rsidRPr="00CA4934">
        <w:rPr>
          <w:rFonts w:ascii="Times New Roman" w:eastAsia="SchoolBookSanPin" w:hAnsi="Times New Roman"/>
          <w:position w:val="1"/>
          <w:sz w:val="28"/>
          <w:szCs w:val="28"/>
          <w:lang w:val="ru-RU"/>
        </w:rPr>
        <w:t>в самоуправлении в образовательной организации</w:t>
      </w:r>
      <w:r w:rsidRPr="00CA4934">
        <w:rPr>
          <w:rFonts w:ascii="Times New Roman" w:eastAsia="SchoolBookSanPin" w:hAnsi="Times New Roman"/>
          <w:position w:val="1"/>
          <w:sz w:val="28"/>
          <w:szCs w:val="28"/>
          <w:lang w:val="ru-RU"/>
        </w:rPr>
        <w:t>; готовность к участиюв гуманитарной деятельности (волонтёрство, помощь людям, нуждающимся в ней);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и признание особой роли России в обеспечении государственнойи международной безопасности, обороны страны, осмысление роли государстваи общества в решении задачи защиты населения от опасных и чрезвычайных ситуаций природного, техногенного и социального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отношенияк другому человеку, его мнению, развитие способности к конструктивному диалогу с другими людьми;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духовно-нравственное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ориентация на моральные ценности и нормы в ситуациях нравственного выбора; </w:t>
      </w:r>
      <w:r w:rsidRPr="00CA4934">
        <w:rPr>
          <w:rFonts w:ascii="Times New Roman" w:eastAsia="SchoolBookSanPin" w:hAnsi="Times New Roman"/>
          <w:position w:val="1"/>
          <w:sz w:val="28"/>
          <w:szCs w:val="28"/>
          <w:lang w:val="ru-RU"/>
        </w:rPr>
        <w:lastRenderedPageBreak/>
        <w:t>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ответственного отношения к ведению здорового образа жизни, исключающего употребление наркотиков, алкого</w:t>
      </w:r>
      <w:r w:rsidRPr="00CA4934">
        <w:rPr>
          <w:rFonts w:ascii="Times New Roman" w:eastAsia="SchoolBookSanPin" w:hAnsi="Times New Roman"/>
          <w:sz w:val="28"/>
          <w:szCs w:val="28"/>
          <w:lang w:val="ru-RU"/>
        </w:rPr>
        <w:t>ля, курения и нанесение иного вреда собственному здоровью и здоровью окружающих;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4) эстетическое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взаимозависимости счастливого юношества и безопасного личного поведения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ценности научного познания: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опасныхи чрезвычайных ситуаций, которые могут произойти во время пребыванияв различных средах (бытовые условия, дорожное движение, общественные местаи социум, природа, коммуникационные связи и каналы);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обстановкии принимать обоснованные решения в опасной (чрезвычайной) ситуации с учётом реальных условий и возможностей;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физическое воспитание, формирование культуры здоровьяи эмоционального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понимание личностного смысла изучения учебного предметаОБЖ,его значения для безопасной и продуктивной жизнедеятельности человека, обществаи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ответственное отношение к своему здоровьюи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употребление алкоголя, наркотиков, курение) и иных форм вреда для физического и психического здоровья; соблюдение </w:t>
      </w:r>
      <w:r w:rsidRPr="00CA4934">
        <w:rPr>
          <w:rFonts w:ascii="Times New Roman" w:eastAsia="SchoolBookSanPin" w:hAnsi="Times New Roman"/>
          <w:sz w:val="28"/>
          <w:szCs w:val="28"/>
          <w:lang w:val="ru-RU"/>
        </w:rPr>
        <w:t xml:space="preserve">правил безопасности, в том числе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условиям,в том числе осмысливая собственный опыт и выстраивая дальнейшие цели;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осознавать эмоциональное состояние своё и других, уметь управлять собственным эмоциональным состоянием;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навыка рефлексии, признание своего права на ошибкуи такого же права другого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трудовое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организации, </w:t>
      </w:r>
      <w:r w:rsidR="00143E1C"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143E1C" w:rsidRPr="00CA4934">
        <w:rPr>
          <w:rFonts w:ascii="Times New Roman" w:eastAsia="SchoolBookSanPin" w:hAnsi="Times New Roman"/>
          <w:sz w:val="28"/>
          <w:szCs w:val="28"/>
          <w:lang w:val="ru-RU"/>
        </w:rPr>
        <w:t>края)</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жизнидля успешной профессиональной деятельности и развитие необходимых уменийдля этого; готовность адаптироваться в профессиональной среде; уважение к трудуи результатам трудовой деятельности;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овладение умениями оказывать первую помощь пострадавшим при потере </w:t>
      </w:r>
      <w:r w:rsidRPr="00CA4934">
        <w:rPr>
          <w:rFonts w:ascii="Times New Roman" w:eastAsia="SchoolBookSanPin" w:hAnsi="Times New Roman"/>
          <w:position w:val="1"/>
          <w:sz w:val="28"/>
          <w:szCs w:val="28"/>
          <w:lang w:val="ru-RU"/>
        </w:rPr>
        <w:lastRenderedPageBreak/>
        <w:t>сознания, остановке дыхания, наружных кровотечениях, попадании инородных телв верхние дыхательные пути, травмах различных областей тела, ожогах, отморожениях, отравлениях;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овладение знаниями и умениями предупреждения опасныхи чрезвычайных ситуаций, во время пребывания в различных средах (в помещении, на улице, на природе, в общественных местах и на массовых мероприятиях,при коммуникации, при воздействии рисков культурной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экологическое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CA4934">
        <w:rPr>
          <w:rFonts w:ascii="Times New Roman" w:eastAsia="SchoolBookSanPin" w:hAnsi="Times New Roman"/>
          <w:sz w:val="28"/>
          <w:szCs w:val="28"/>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участиюв практической деятельности экологической направленности;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техногенныхи социальных рисков на территории проживания.</w:t>
      </w:r>
    </w:p>
    <w:p w:rsidR="00866D0B" w:rsidRPr="00CA4934" w:rsidRDefault="007958DA" w:rsidP="00E41B55">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 В результате изучения ОБЖ на уровне основного общего образования у обучающегося будут сформированы </w:t>
      </w:r>
      <w:r w:rsidR="00866D0B"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66D0B" w:rsidRPr="00CA4934" w:rsidRDefault="007958DA"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OfficinaSansBoldITC" w:hAnsi="Times New Roman"/>
          <w:sz w:val="28"/>
          <w:szCs w:val="28"/>
          <w:lang w:val="ru-RU"/>
        </w:rPr>
        <w:t> </w:t>
      </w:r>
      <w:r w:rsidR="00866D0B"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объектов (явлений);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основаниядля обобщения и сравнения, критерии проводимого анализа;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противоречияв рассматриваемых фактах, данных и наблюдениях; предлагать критериидля выявления закономерностей и противоречий;</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дефициты информации, данных, необходимых для решения </w:t>
      </w:r>
      <w:r w:rsidRPr="00CA4934">
        <w:rPr>
          <w:rFonts w:ascii="Times New Roman" w:eastAsia="SchoolBookSanPin" w:hAnsi="Times New Roman"/>
          <w:position w:val="1"/>
          <w:sz w:val="28"/>
          <w:szCs w:val="28"/>
          <w:lang w:val="ru-RU"/>
        </w:rPr>
        <w:lastRenderedPageBreak/>
        <w:t>поставленной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выявлять причинно-следственные связи при изучении явлений и процессов;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6D0B" w:rsidRPr="00CA4934" w:rsidRDefault="007958DA"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OfficinaSansBoldITC" w:hAnsi="Times New Roman"/>
          <w:sz w:val="28"/>
          <w:szCs w:val="28"/>
          <w:lang w:val="ru-RU"/>
        </w:rPr>
        <w:t> </w:t>
      </w:r>
      <w:r w:rsidR="00866D0B"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анализировать и оценивать получаемую информацию, выдвигать гипотезы, аргументировать свою точку зрения,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обоснованные выводыпо результатам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866D0B" w:rsidRPr="00CA4934" w:rsidRDefault="007958DA"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OfficinaSansBoldITC" w:hAnsi="Times New Roman"/>
          <w:sz w:val="28"/>
          <w:szCs w:val="28"/>
          <w:lang w:val="ru-RU"/>
        </w:rPr>
        <w:t> </w:t>
      </w:r>
      <w:r w:rsidR="00866D0B"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однуи ту же идею, версию) в различных информационных источниках;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системой универсальных познавательных действий обеспечивает сформированность когнитивных навыков обучающихся.</w:t>
      </w:r>
    </w:p>
    <w:p w:rsidR="00866D0B" w:rsidRPr="00CA4934" w:rsidRDefault="007958DA"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OfficinaSansBoldITC" w:hAnsi="Times New Roman"/>
          <w:sz w:val="28"/>
          <w:szCs w:val="28"/>
          <w:lang w:val="ru-RU"/>
        </w:rPr>
        <w:t> </w:t>
      </w:r>
      <w:r w:rsidR="00866D0B"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866D0B" w:rsidRPr="00CA4934">
        <w:rPr>
          <w:rFonts w:ascii="Times New Roman" w:eastAsia="SchoolBookSanPin" w:hAnsi="Times New Roman"/>
          <w:bCs/>
          <w:sz w:val="28"/>
          <w:szCs w:val="28"/>
          <w:lang w:val="ru-RU"/>
        </w:rPr>
        <w:t>коммуникативных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с суждениями других участников диалога, обнаруживать различие и сходство позиций;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66D0B" w:rsidRPr="00CA4934" w:rsidRDefault="007958DA"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OfficinaSansBoldITC" w:hAnsi="Times New Roman"/>
          <w:sz w:val="28"/>
          <w:szCs w:val="28"/>
          <w:lang w:val="ru-RU"/>
        </w:rPr>
        <w:t> </w:t>
      </w:r>
      <w:r w:rsidR="00866D0B"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866D0B" w:rsidRPr="00CA4934">
        <w:rPr>
          <w:rFonts w:ascii="Times New Roman" w:eastAsia="SchoolBookSanPin" w:hAnsi="Times New Roman"/>
          <w:bCs/>
          <w:sz w:val="28"/>
          <w:szCs w:val="28"/>
          <w:lang w:val="ru-RU"/>
        </w:rPr>
        <w:t>регулятивных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проблемные вопросы, требующие решения в жизненных и учебных ситуациях;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находить необходимые ресурсыдля его выполнения, при необходимости корректировать предложенный алгоритм, брать ответственность за принятое решение.</w:t>
      </w:r>
    </w:p>
    <w:p w:rsidR="00866D0B" w:rsidRPr="00CA4934" w:rsidRDefault="00233340"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 </w:t>
      </w:r>
      <w:r w:rsidR="00866D0B" w:rsidRPr="00CA4934">
        <w:rPr>
          <w:rFonts w:ascii="Times New Roman" w:eastAsia="OfficinaSansBoldITC" w:hAnsi="Times New Roman"/>
          <w:sz w:val="28"/>
          <w:szCs w:val="28"/>
          <w:lang w:val="ru-RU"/>
        </w:rPr>
        <w:t> </w:t>
      </w:r>
      <w:r w:rsidR="00866D0B"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866D0B" w:rsidRPr="00CA4934">
        <w:rPr>
          <w:rFonts w:ascii="Times New Roman" w:eastAsia="SchoolBookSanPin" w:hAnsi="Times New Roman"/>
          <w:bCs/>
          <w:sz w:val="28"/>
          <w:szCs w:val="28"/>
          <w:lang w:val="ru-RU"/>
        </w:rPr>
        <w:t>регулятивных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предвидеть трудности, которые могут возникнутьпри решении учебной задачи, и вносить коррективы в деятельностьна основе новых обстоятельств;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управлять собственными эмоциями и не поддаваться эмоциям других, выявлять и анализировать их причины;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 регулировать способ выражения эмоций;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 признавать правона ошибку свою и чужую;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быть открытым себе и другим, осознавать невозможность контроля всего вокруг.</w:t>
      </w:r>
    </w:p>
    <w:p w:rsidR="00866D0B" w:rsidRPr="00CA4934" w:rsidRDefault="00233340"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OfficinaSansBoldITC" w:hAnsi="Times New Roman"/>
          <w:sz w:val="28"/>
          <w:szCs w:val="28"/>
          <w:lang w:val="ru-RU"/>
        </w:rPr>
        <w:t> </w:t>
      </w:r>
      <w:r w:rsidR="00866D0B"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учебной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деятельности (распределять ролии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свои действия и действия партнёра, которые помогалиили затрудняли нахождение общего решения, оценивать качество своего вкладав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66D0B" w:rsidRPr="00CA4934" w:rsidRDefault="00233340" w:rsidP="00E41B55">
      <w:pPr>
        <w:spacing w:after="0" w:line="350" w:lineRule="auto"/>
        <w:ind w:firstLine="709"/>
        <w:jc w:val="both"/>
        <w:rPr>
          <w:rFonts w:ascii="Times New Roman" w:eastAsia="OfficinaSansBoldITC" w:hAnsi="Times New Roman"/>
          <w:color w:val="C00000"/>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 xml:space="preserve">Предметные результаты освоения программы по ОБЖ на уровне основного общего образования </w:t>
      </w:r>
    </w:p>
    <w:p w:rsidR="00866D0B" w:rsidRPr="00CA4934" w:rsidRDefault="00233340"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 Предметные результаты характеризуют сформированностьюу обучающихся основ культуры безопасности жизнедеятельности и проявляютсяв способности построения и следования модели индивидуального безопасного поведения и опыте её </w:t>
      </w:r>
      <w:r w:rsidR="00866D0B" w:rsidRPr="00CA4934">
        <w:rPr>
          <w:rFonts w:ascii="Times New Roman" w:eastAsia="SchoolBookSanPin" w:hAnsi="Times New Roman"/>
          <w:sz w:val="28"/>
          <w:szCs w:val="28"/>
          <w:lang w:val="ru-RU"/>
        </w:rPr>
        <w:lastRenderedPageBreak/>
        <w:t>применения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66D0B" w:rsidRPr="00CA4934" w:rsidRDefault="00233340"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Предметные результаты по ОБЖ должны обеспечивать: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понимание и признание особой роли России в обеспечении государственной и международной безопасности, обороны страны,в противодействии основным вызовам современности: терроризму, экстремизму, незаконному распространению наркотических средств;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знание и понимание роли государства и общества в решении задачи обеспечения национальной безопасности и защиты населения от опасныхи чрезвычайных ситуаций природного, техногенного и социального (в том числе террористического)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w:t>
      </w:r>
      <w:r w:rsidRPr="00CA4934">
        <w:rPr>
          <w:rFonts w:ascii="Times New Roman" w:eastAsia="SchoolBookSanPin" w:hAnsi="Times New Roman"/>
          <w:sz w:val="28"/>
          <w:szCs w:val="28"/>
          <w:lang w:val="ru-RU"/>
        </w:rPr>
        <w:lastRenderedPageBreak/>
        <w:t>движение, общественные места и социум, природа, коммуникационные связии каналы);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овладение знаниями и умениями применять меры и средства индивидуальной защиты, приёмы рационального и безопасного поведенияв опасных и чрезвычайных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техногенныхи социальных рисков на территории проживания;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овладение знаниями и умениями предупреждения опасныхи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66D0B" w:rsidRPr="00CA4934" w:rsidRDefault="00233340"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66D0B" w:rsidRPr="00CA4934" w:rsidRDefault="00233340"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Образовательная организация вправе самостоятельно определять последовательность для освоения обучающимися модулей ОБЖ.</w:t>
      </w:r>
    </w:p>
    <w:p w:rsidR="00866D0B" w:rsidRPr="00CA4934" w:rsidRDefault="00233340"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Предлагается распределение предметных результатов, формируемых в ходе изучения учебного предмета ОБЖ, сгруппировать по учебным модулям:</w:t>
      </w:r>
    </w:p>
    <w:p w:rsidR="00866D0B" w:rsidRPr="00CA4934" w:rsidRDefault="0023334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w:t>
      </w:r>
      <w:r w:rsidR="00CF5F6C" w:rsidRPr="00CA4934">
        <w:rPr>
          <w:rFonts w:ascii="Times New Roman" w:eastAsia="OfficinaSansBoldITC" w:hAnsi="Times New Roman"/>
          <w:sz w:val="28"/>
          <w:szCs w:val="28"/>
          <w:lang w:val="ru-RU"/>
        </w:rPr>
        <w:t>М</w:t>
      </w:r>
      <w:r w:rsidR="00866D0B" w:rsidRPr="00CA4934">
        <w:rPr>
          <w:rFonts w:ascii="Times New Roman" w:eastAsia="OfficinaSansBoldITC" w:hAnsi="Times New Roman"/>
          <w:sz w:val="28"/>
          <w:szCs w:val="28"/>
          <w:lang w:val="ru-RU"/>
        </w:rPr>
        <w:t>одуль № 1 «Культура безопасности жизнедеятельностив современном обществе»:</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раскрывать смысл понятия «культура безопасности» (как способности </w:t>
      </w:r>
      <w:r w:rsidRPr="00CA4934">
        <w:rPr>
          <w:rFonts w:ascii="Times New Roman" w:eastAsia="SchoolBookSanPin" w:hAnsi="Times New Roman"/>
          <w:sz w:val="28"/>
          <w:szCs w:val="28"/>
          <w:lang w:val="ru-RU"/>
        </w:rPr>
        <w:lastRenderedPageBreak/>
        <w:t>предвидеть, по возможности избегать, действовать в опасных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явления),в том числе техногенного происхождения;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раскрывать общие принципы безопасного поведения;</w:t>
      </w:r>
    </w:p>
    <w:p w:rsidR="00CF5F6C" w:rsidRPr="00CA4934" w:rsidRDefault="0023334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w:t>
      </w:r>
      <w:r w:rsidR="00CF5F6C" w:rsidRPr="00CA4934">
        <w:rPr>
          <w:rFonts w:ascii="Times New Roman" w:eastAsia="OfficinaSansBoldITC" w:hAnsi="Times New Roman"/>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особенности жизнеобеспечения жилища;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права, обязанности и ответственность граждан в области пожарной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позволяющие предупредить возникновение опасных ситуаций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ситуации криминального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о правилах вызова экстренных служб и ответственности за ложные сообщения;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(водо-и газоснабжение, канализация, электроэнергетические и тепловые сети);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пожаре в жилых и общественных зданиях,в том числе правильно использовать первичные средства пожаротушения;</w:t>
      </w:r>
    </w:p>
    <w:p w:rsidR="00CF5F6C" w:rsidRPr="00CA4934" w:rsidRDefault="0023334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w:t>
      </w:r>
      <w:r w:rsidR="00CF5F6C" w:rsidRPr="00CA4934">
        <w:rPr>
          <w:rFonts w:ascii="Times New Roman" w:eastAsia="OfficinaSansBoldITC" w:hAnsi="Times New Roman"/>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виды опасностей на транспорте (наземный, подземный, железнодорожный, водный, воздушный);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дорожного движения, установленные для пешехода, пассажира, водителя велосипеда и иных средств передвижения;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предупреждать возникновение сложных и опасных ситуаций на транспорте,в том числе криминогенного характера и ситуации угрозы террористического акта;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F5F6C" w:rsidRPr="00CA4934" w:rsidRDefault="0023334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w:t>
      </w:r>
      <w:r w:rsidR="00CF5F6C" w:rsidRPr="00CA4934">
        <w:rPr>
          <w:rFonts w:ascii="Times New Roman" w:eastAsia="OfficinaSansBoldITC" w:hAnsi="Times New Roman"/>
          <w:sz w:val="28"/>
          <w:szCs w:val="28"/>
          <w:lang w:val="ru-RU"/>
        </w:rPr>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CA4934">
        <w:rPr>
          <w:rFonts w:ascii="Times New Roman" w:eastAsia="SchoolBookSanPin" w:hAnsi="Times New Roman"/>
          <w:position w:val="1"/>
          <w:sz w:val="28"/>
          <w:szCs w:val="28"/>
          <w:lang w:val="ru-RU"/>
        </w:rPr>
        <w:t>хулиганство, ксенофобия);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поведения в местах массового пребывания людей (в толпе);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правила информирования экстренных служб;</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обнаружении в общественных местах бесхозных (потенциально опасных) вещей и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эвакуироваться из общественных мест и зданий;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пожара и происшествияхв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условиях совершения террористического акта,в том числе при захвате и освобождении заложников;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криминогенного и антиобщественного характера;</w:t>
      </w:r>
    </w:p>
    <w:p w:rsidR="00866D0B" w:rsidRPr="00CA4934" w:rsidRDefault="0023334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экологии, экологической культуры, значение экологии для устойчивого развития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помнить и выполнять правила безопасного поведения при неблагоприятной экологической обстановке;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на природе;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безопасного поведения на водоёмах в различное время года;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характеризовать правила само- и взаимопомощи терпящим бедствие на воде;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грибамии растениями;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применять способы подачи сигнала о помощи;</w:t>
      </w:r>
    </w:p>
    <w:p w:rsidR="00866D0B" w:rsidRPr="00CA4934" w:rsidRDefault="0023334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понятий здоровья (физического и психического)и здорового образа жизни;</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факторы, влияющие на здоровье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понятия заболеваний, зависящих от образа жизни (физических нагрузок, режима труда и отдыха, питания, психического здоровьяи психологического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негативно относиться к вредным привычкам (табакокурение, алкоголизм, наркомания, игровая зависимость);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мер защиты от инфекционных и неинфекционных заболеваний;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случае возникновения чрезвычайных ситуаций биолого-социального происхождения (эпидемии, пандемии);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первую помощь и самопомощь при неотложных состояниях;</w:t>
      </w:r>
    </w:p>
    <w:p w:rsidR="00866D0B" w:rsidRPr="00CA4934" w:rsidRDefault="0023334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межличностного и группового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способы избегания и разрешения конфликтных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опасные проявления конфликтов (в том числе насилие, буллинг (травля);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манипуляций (в том числе в целях вовлеченияв экстремистскую, террористическую и иную деструктивную деятельность,в субкультуры и формируемые на их основе сообщества экстремистскойи суицидальной направленности) и способов противостоять манипуляциям;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соблюдать правила коммуникации с незнакомыми людьми (в том числес подозрительными людьми, у которых могут иметься преступные намерения);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опасности и соблюдать правила безопасного поведенияв практике современных молодёжных увлечений;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опасных проявлениях конфликта и при возможных манипуляциях;</w:t>
      </w:r>
    </w:p>
    <w:p w:rsidR="00866D0B" w:rsidRPr="00CA4934" w:rsidRDefault="0023334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8 «Безопасность </w:t>
      </w:r>
      <w:r w:rsidR="00866D0B" w:rsidRPr="00CA4934">
        <w:rPr>
          <w:rFonts w:ascii="Times New Roman" w:eastAsia="OfficinaSansBoldITC" w:hAnsi="Times New Roman"/>
          <w:position w:val="1"/>
          <w:sz w:val="28"/>
          <w:szCs w:val="28"/>
          <w:lang w:val="ru-RU"/>
        </w:rPr>
        <w:t>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информационных и компьютерных угроз; характеризовать потенциальные риски и угрозы при использовании сети</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 предупреждать риски и угрозы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е (в том числе вовлеченияв экстремистские, террористические и иные деструктивные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position w:val="1"/>
          <w:sz w:val="28"/>
          <w:szCs w:val="28"/>
          <w:lang w:val="ru-RU"/>
        </w:rPr>
        <w:t>сообщества);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владеть принципами безопасного использования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электронных изделий бытового назначения (игровые приставки, мобильные телефоны сотовой 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предупреждать возникновение сложных и опасных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характеризовать и предотвращать потенциальные риски и угрозыпри 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(например: мошенничество, игромания, деструктивные сообщества в социальных сетях);</w:t>
      </w:r>
    </w:p>
    <w:p w:rsidR="00866D0B" w:rsidRPr="00CA4934" w:rsidRDefault="0023334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9 «Основы противодействия экстремизмуи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экстремизма, терроризма, их причины и последствия;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сформировать негативное отношение к экстремистской и террористической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организационные основы системы противодействия терроризмуи экстремизму в Российской Федерации;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ситуации угрозы террористического акта в доме,в общественном месте;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обнаружении в общественных местах бесхозных (или опасных) вещей и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безопасно действовать в условиях совершения террористического акта,в том </w:t>
      </w:r>
      <w:r w:rsidRPr="00CA4934">
        <w:rPr>
          <w:rFonts w:ascii="Times New Roman" w:eastAsia="SchoolBookSanPin" w:hAnsi="Times New Roman"/>
          <w:sz w:val="28"/>
          <w:szCs w:val="28"/>
          <w:lang w:val="ru-RU"/>
        </w:rPr>
        <w:lastRenderedPageBreak/>
        <w:t>числе при захвате и освобождении заложников;</w:t>
      </w:r>
    </w:p>
    <w:p w:rsidR="00866D0B" w:rsidRPr="00CA4934" w:rsidRDefault="0023334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10 «Взаимодействие ли</w:t>
      </w:r>
      <w:r w:rsidR="00CF5F6C" w:rsidRPr="00CA4934">
        <w:rPr>
          <w:rFonts w:ascii="Times New Roman" w:eastAsia="OfficinaSansBoldITC" w:hAnsi="Times New Roman"/>
          <w:sz w:val="28"/>
          <w:szCs w:val="28"/>
          <w:lang w:val="ru-RU"/>
        </w:rPr>
        <w:t xml:space="preserve">чности, обществаи государства </w:t>
      </w:r>
      <w:r w:rsidR="00866D0B" w:rsidRPr="00CA4934">
        <w:rPr>
          <w:rFonts w:ascii="Times New Roman" w:eastAsia="OfficinaSansBoldITC" w:hAnsi="Times New Roman"/>
          <w:sz w:val="28"/>
          <w:szCs w:val="28"/>
          <w:lang w:val="ru-RU"/>
        </w:rPr>
        <w:t>в обеспечении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ситуацийв современных условиях; характеризовать основные мероприятия, проводимыев Российской Федерации, по обеспечению безопасности населения при угрозеи во время чрезвычайных ситуаций различного ха</w:t>
      </w:r>
      <w:r w:rsidRPr="00CA4934">
        <w:rPr>
          <w:rFonts w:ascii="Times New Roman" w:eastAsia="SchoolBookSanPin" w:hAnsi="Times New Roman"/>
          <w:position w:val="1"/>
          <w:sz w:val="28"/>
          <w:szCs w:val="28"/>
          <w:lang w:val="ru-RU"/>
        </w:rPr>
        <w:t>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оповещения и эвакуации населения в условиях чрезвычайных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помнить и объяснять права и обязанности граждан Российской Федерациив области безопасности в условиях чрезвычайных ситуаций мирного и военного времени;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правилами безопасного поведения и безопасно действоватьв различных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антикоррупционного поведения с учётом возрастных обязанностей;</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информировать население и соответствующие органы о возникновении опасных ситуаций.</w:t>
      </w:r>
    </w:p>
    <w:p w:rsidR="00866D0B" w:rsidRPr="00CA4934" w:rsidRDefault="00E02218" w:rsidP="00E41B55">
      <w:pPr>
        <w:pStyle w:val="1"/>
        <w:pBdr>
          <w:bottom w:val="none" w:sz="0" w:space="0" w:color="auto"/>
        </w:pBdr>
        <w:spacing w:before="0" w:line="350" w:lineRule="auto"/>
        <w:ind w:firstLine="708"/>
        <w:jc w:val="both"/>
        <w:rPr>
          <w:b w:val="0"/>
          <w:szCs w:val="28"/>
          <w:lang w:val="ru-RU" w:eastAsia="ru-RU"/>
        </w:rPr>
      </w:pPr>
      <w:r>
        <w:rPr>
          <w:szCs w:val="28"/>
          <w:lang w:val="ru-RU"/>
        </w:rPr>
        <w:t>35</w:t>
      </w:r>
      <w:r w:rsidR="00BC7D0E">
        <w:rPr>
          <w:szCs w:val="28"/>
          <w:lang w:val="ru-RU"/>
        </w:rPr>
        <w:t>.</w:t>
      </w:r>
      <w:r w:rsidR="00113FC4" w:rsidRPr="00020B66">
        <w:rPr>
          <w:szCs w:val="28"/>
          <w:lang w:val="ru-RU"/>
        </w:rPr>
        <w:t>.</w:t>
      </w:r>
      <w:r w:rsidR="00866D0B" w:rsidRPr="00020B66">
        <w:rPr>
          <w:szCs w:val="28"/>
          <w:lang w:val="ru-RU" w:eastAsia="ru-RU"/>
        </w:rPr>
        <w:t>Программа формирования универсальных учебных действий</w:t>
      </w:r>
      <w:r w:rsidR="00866D0B" w:rsidRPr="00CA4934">
        <w:rPr>
          <w:b w:val="0"/>
          <w:szCs w:val="28"/>
          <w:lang w:val="ru-RU" w:eastAsia="ru-RU"/>
        </w:rPr>
        <w:t>.</w:t>
      </w:r>
    </w:p>
    <w:p w:rsidR="00866D0B" w:rsidRPr="00CA4934" w:rsidRDefault="006061F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w:t>
      </w:r>
      <w:r w:rsidR="00866D0B" w:rsidRPr="00CA4934">
        <w:rPr>
          <w:rFonts w:ascii="Times New Roman" w:eastAsia="SchoolBookSanPin" w:hAnsi="Times New Roman"/>
          <w:sz w:val="28"/>
          <w:szCs w:val="28"/>
          <w:lang w:val="ru-RU"/>
        </w:rPr>
        <w:t>Целевой раздел.</w:t>
      </w:r>
    </w:p>
    <w:p w:rsidR="00866D0B" w:rsidRPr="00CA4934" w:rsidRDefault="006061F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Программа формирования универсальных учебных действий(далее – УУД) у обучающихся должна обеспечивать: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способности к саморазвитию и самосовершенствованию;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повышение эффективности усвоения знаний и учебных действий, формирования </w:t>
      </w:r>
      <w:r w:rsidRPr="00CA4934">
        <w:rPr>
          <w:rFonts w:ascii="Times New Roman" w:eastAsia="SchoolBookSanPin" w:hAnsi="Times New Roman"/>
          <w:sz w:val="28"/>
          <w:szCs w:val="28"/>
          <w:lang w:val="ru-RU"/>
        </w:rPr>
        <w:lastRenderedPageBreak/>
        <w:t>компетенций в предметных областях, учебно-исследовательскойи проектной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взрослымив совместной учебно-исследовательской и проектной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уровне общего пользования, включая владение ИКТ, поиском, анализоми передачей информации, презентацией выполненных работ, основами информационной безопасности, умением безопасного использования средств ИКТи Интернет, формирование культуры пользования ИКТ;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знаний и навыков в области финансовой грамотностии устойчивого развития общества.</w:t>
      </w:r>
    </w:p>
    <w:p w:rsidR="00866D0B" w:rsidRPr="00CA4934" w:rsidRDefault="006061F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CA4934" w:rsidRDefault="006061F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w:t>
      </w:r>
      <w:r w:rsidR="00866D0B" w:rsidRPr="00CA4934">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умениями замещения, моделирования, кодированияи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приобретение ими умения учитывать позицию собеседника, организовыватьи осуществлять сотрудничество, коррекцию с педагогическими работникамии со сверстниками, передавать информацию и отображать предметное содержаниеи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w:t>
      </w:r>
      <w:r w:rsidRPr="00CA4934">
        <w:rPr>
          <w:rFonts w:ascii="Times New Roman" w:eastAsia="SchoolBookSanPin" w:hAnsi="Times New Roman"/>
          <w:sz w:val="28"/>
          <w:szCs w:val="28"/>
          <w:lang w:val="ru-RU"/>
        </w:rPr>
        <w:lastRenderedPageBreak/>
        <w:t>коммуникативные действия);</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прибретение способности принимать </w:t>
      </w:r>
      <w:r w:rsidR="00866D0B" w:rsidRPr="00CA4934">
        <w:rPr>
          <w:rFonts w:ascii="Times New Roman" w:eastAsia="SchoolBookSanPin" w:hAnsi="Times New Roman"/>
          <w:sz w:val="28"/>
          <w:szCs w:val="28"/>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CA4934" w:rsidRDefault="006061F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w:t>
      </w:r>
      <w:r w:rsidR="00866D0B" w:rsidRPr="00CA4934">
        <w:rPr>
          <w:rFonts w:ascii="Times New Roman" w:eastAsia="SchoolBookSanPin" w:hAnsi="Times New Roman"/>
          <w:sz w:val="28"/>
          <w:szCs w:val="28"/>
          <w:lang w:val="ru-RU"/>
        </w:rPr>
        <w:t>Содержательный раздел.</w:t>
      </w:r>
    </w:p>
    <w:p w:rsidR="00866D0B" w:rsidRPr="00CA4934" w:rsidRDefault="006061F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Программа формирования УУД у обучающихся должна содержать: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CA4934" w:rsidRDefault="006061F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Описание взаимосвязи УУД с содержанием учебных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фиксируетсяв рабочих программах.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разделе «Основные виды деятельности» тематического планирования.</w:t>
      </w:r>
    </w:p>
    <w:p w:rsidR="00866D0B" w:rsidRPr="00CA4934" w:rsidRDefault="006061F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CA4934" w:rsidRDefault="006061F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Русский язык и литература.</w:t>
      </w:r>
    </w:p>
    <w:p w:rsidR="00866D0B" w:rsidRPr="00CA4934" w:rsidRDefault="006061F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классифицировать, сравнивать языковые единицы, а также </w:t>
      </w:r>
      <w:r w:rsidRPr="00CA4934">
        <w:rPr>
          <w:rFonts w:ascii="Times New Roman" w:eastAsia="SchoolBookSanPin" w:hAnsi="Times New Roman"/>
          <w:sz w:val="28"/>
          <w:szCs w:val="28"/>
          <w:lang w:val="ru-RU"/>
        </w:rPr>
        <w:lastRenderedPageBreak/>
        <w:t>тексты различных функциональных разновидностей языка, функционально-смысловых типов речи и жанров.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анализаязыковых единиц, текстов различных функциональных разновидностей языка, функционально-смысловых типов речи и жанров.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при работес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фактахи наблюдениях над текстом.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CA4934" w:rsidRDefault="006061F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667946">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w:t>
      </w:r>
      <w:r w:rsidRPr="00CA4934">
        <w:rPr>
          <w:rFonts w:ascii="Times New Roman" w:eastAsia="SchoolBookSanPin" w:hAnsi="Times New Roman"/>
          <w:sz w:val="28"/>
          <w:szCs w:val="28"/>
          <w:lang w:val="ru-RU"/>
        </w:rPr>
        <w:lastRenderedPageBreak/>
        <w:t>причинно-следственных связей и зависимостей объектов между собой.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исследованияв устной и письменной форме, в виде электронной презентации, схемы, таблицы, диаграммы и других.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Овладеть инструментами оценки достоверности полученных выводови обобщений.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событий и их последствияв аналогичных или сходных ситуациях, а также выдвигать предположенияоб их развитии в новых условиях и контекстах, в том числе в литературных произведениях.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CA4934" w:rsidRDefault="006061F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667946">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w:t>
      </w:r>
      <w:r w:rsidR="003D3E50" w:rsidRPr="00CA4934">
        <w:rPr>
          <w:rFonts w:ascii="Times New Roman" w:eastAsia="SchoolBookSanPin" w:hAnsi="Times New Roman"/>
          <w:sz w:val="28"/>
          <w:szCs w:val="28"/>
          <w:lang w:val="ru-RU"/>
        </w:rPr>
        <w:t>ы</w:t>
      </w:r>
      <w:r w:rsidR="00866D0B" w:rsidRPr="00CA4934">
        <w:rPr>
          <w:rFonts w:ascii="Times New Roman" w:eastAsia="SchoolBookSanPin" w:hAnsi="Times New Roman"/>
          <w:sz w:val="28"/>
          <w:szCs w:val="28"/>
          <w:lang w:val="ru-RU"/>
        </w:rPr>
        <w:t xml:space="preserve"> с информацией.</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обобщать, систематизировать и интерпретироватьинформацию,</w:t>
      </w:r>
      <w:r w:rsidR="00866D0B" w:rsidRPr="00CA4934">
        <w:rPr>
          <w:rFonts w:ascii="Times New Roman" w:eastAsia="SchoolBookSanPin" w:hAnsi="Times New Roman"/>
          <w:sz w:val="28"/>
          <w:szCs w:val="28"/>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поисковое)в зависимости от поставленной учебной задачи (цели); извлекать необходимую информацию из прослушанных и прочитанных текстов различных функциональных </w:t>
      </w:r>
      <w:r w:rsidRPr="00CA4934">
        <w:rPr>
          <w:rFonts w:ascii="Times New Roman" w:eastAsia="SchoolBookSanPin" w:hAnsi="Times New Roman"/>
          <w:sz w:val="28"/>
          <w:szCs w:val="28"/>
          <w:lang w:val="ru-RU"/>
        </w:rPr>
        <w:lastRenderedPageBreak/>
        <w:t>разновидностей языка и жанров; оценивать прочитанный или прослушанный текстс точки зрения использованных в нем языковых средств; оценивать достоверность содержащейся в тексте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задачи,и восполнять его путем использования других источников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 формулировать аргументы, подтверждающуюили опровергающую позицию автора текста и собственную точку зренияна проблему текста, в анализируемом тексте и других источниках.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литературнойи другой информации (текст, презентация, таблица, схема) в зависимостиот коммуникативной установки.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CA4934" w:rsidRDefault="006061F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монолога и диалога, формулировать в устнойи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зренияпо поставленной проблеме.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отношениек суждениям собеседников.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Осуществлять речевую рефлексию (выявлять коммуникативные неудачии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866D0B" w:rsidRPr="00CA4934" w:rsidRDefault="006061F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социокультурными нормами и нормами речевого поведенияв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презентациии особенностей аудитории и в соответствии с этим составлять устные и письменные тексты с использованием иллюстративного материала.</w:t>
      </w:r>
    </w:p>
    <w:p w:rsidR="00866D0B" w:rsidRPr="00CA4934" w:rsidRDefault="006061F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Иностранный язык.</w:t>
      </w:r>
    </w:p>
    <w:p w:rsidR="00866D0B" w:rsidRPr="00CA4934" w:rsidRDefault="006061F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(например, об употреблении глагола-связкив иностранном языке); обосновывать, аргументировать свои суждения, выводы.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свойства и признаки языковых единиц и языковых явлений </w:t>
      </w:r>
      <w:r w:rsidRPr="00CA4934">
        <w:rPr>
          <w:rFonts w:ascii="Times New Roman" w:eastAsia="SchoolBookSanPin" w:hAnsi="Times New Roman"/>
          <w:sz w:val="28"/>
          <w:szCs w:val="28"/>
          <w:lang w:val="ru-RU"/>
        </w:rPr>
        <w:lastRenderedPageBreak/>
        <w:t>(например, с помощью словообразовательных элементов).</w:t>
      </w:r>
    </w:p>
    <w:p w:rsidR="00727DF1"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Сравнивать языковые единицы разного уровня (звуки, буквы, слова, речевые клише, грамматические явления, тексты и </w:t>
      </w:r>
      <w:r w:rsidR="00727DF1" w:rsidRPr="00CA4934">
        <w:rPr>
          <w:rFonts w:ascii="Times New Roman" w:eastAsia="SchoolBookSanPin" w:hAnsi="Times New Roman"/>
          <w:sz w:val="28"/>
          <w:szCs w:val="28"/>
          <w:lang w:val="ru-RU"/>
        </w:rPr>
        <w:t>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Пользоваться классификациями (по типу чтения, по типу высказыванияи другим).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графически(в таблицах, диаграммах).</w:t>
      </w:r>
    </w:p>
    <w:p w:rsidR="00866D0B" w:rsidRPr="00CA4934" w:rsidRDefault="006061F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667946">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Фиксировать информацию доступными средствами (в виде ключевых слов, плана).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CA4934" w:rsidRDefault="006061F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эмоциив соответствии с условиями и целями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Осуществлять смысловое чтение текста с учетом коммуникативной задачии вида текста, используя разные стратегии чтения (с пониманием основного содержания, с </w:t>
      </w:r>
      <w:r w:rsidRPr="00CA4934">
        <w:rPr>
          <w:rFonts w:ascii="Times New Roman" w:eastAsia="SchoolBookSanPin" w:hAnsi="Times New Roman"/>
          <w:sz w:val="28"/>
          <w:szCs w:val="28"/>
          <w:lang w:val="ru-RU"/>
        </w:rPr>
        <w:lastRenderedPageBreak/>
        <w:t>полным пониманием, с нахождением интересующей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состоящегоиз вопросов или утверждений).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влияние на речевое поведение партнера (например, поощряяего продолжать поиск совместного решения поставленной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процесс и общий результат деятельности; анализироватьи оценивать собственную работу: меру собственной самостоятельности, затруднения, дефициты, ошибки и другие.</w:t>
      </w:r>
    </w:p>
    <w:p w:rsidR="00866D0B" w:rsidRPr="00CA4934" w:rsidRDefault="006061F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Математика и информатика.</w:t>
      </w:r>
    </w:p>
    <w:p w:rsidR="00866D0B" w:rsidRPr="00CA4934" w:rsidRDefault="006061F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качества, свойства, характеристики математических объектов.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и признаки объектов.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изменения и находить закономерности.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Формулировать и использовать определения понятий, теоремы; выводить следствия, строить отрицания, формулировать обратные теоремы.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логические связки «и», «или», «если ..., то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Обобщать и конкретизировать; строить заключения от общего к частномуи от частного к общему.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распознавать верные и неверные утверждения.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использовать символьныеи графические модели.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Воспроизводить и строить логические цепочки утверждений, прямыеи от противного.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противоречия в рассуждениях.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задачии заданных критериев.</w:t>
      </w:r>
    </w:p>
    <w:p w:rsidR="00866D0B" w:rsidRPr="00CA4934" w:rsidRDefault="008519D1"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CA4934" w:rsidRDefault="008519D1"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Переводить вербальную информацию в графическую форму и наоборот.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ошибки в неверных утверждениях и исправлять 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CA4934" w:rsidRDefault="008519D1"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обоснованиямив текстовом и графическом виде.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направлениюи координируя свои действия с другими членами команды.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качество своего вклада в общий информационный продуктпо критериям, самостоятельно сформулированным участниками взаимодействия.</w:t>
      </w:r>
    </w:p>
    <w:p w:rsidR="00866D0B" w:rsidRPr="00CA4934" w:rsidRDefault="008519D1"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CA4934" w:rsidRDefault="008519D1"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Естественнонаучные предметы.</w:t>
      </w:r>
    </w:p>
    <w:p w:rsidR="00866D0B" w:rsidRPr="00CA4934" w:rsidRDefault="008519D1"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почемув жаркую погоду в светлой одежде прохладнее, чем в темной.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CA4934" w:rsidRDefault="008519D1"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процесса испарения различных жидкостей.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кислотыс цинком.</w:t>
      </w:r>
    </w:p>
    <w:p w:rsidR="00866D0B" w:rsidRPr="00CA4934" w:rsidRDefault="008519D1"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оригинальный текст, посвященный использованию звука(или ультразвука) в технике (эхолокация, ультразвук в медицине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задания по тексту (смысловое чтение).</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CA4934" w:rsidRDefault="008519D1"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дискуссии,при выявлении различий и сходства позиций по отношению к обсуждаемой естественнонаучной проблеме.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на решение естественнонаучной задачив устных и письменных текстах.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свой вклад в решение естественнонаучной проблемыпо критериям, самостоятельно сформулированным участниками команды.</w:t>
      </w:r>
    </w:p>
    <w:p w:rsidR="00866D0B" w:rsidRPr="00CA4934" w:rsidRDefault="008519D1"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Выявление проблем в жизненных и учебных ситуациях, требующихдля решения проявлений естественнонаучной грамотности.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Выработка оценки ситуации</w:t>
      </w:r>
      <w:r w:rsidR="00866D0B" w:rsidRPr="00CA4934">
        <w:rPr>
          <w:rFonts w:ascii="Times New Roman" w:eastAsia="SchoolBookSanPin" w:hAnsi="Times New Roman"/>
          <w:sz w:val="28"/>
          <w:szCs w:val="28"/>
          <w:lang w:val="ru-RU"/>
        </w:rPr>
        <w:t>, возникшей при решении естественнонаучной задачи, и при выдвижении плана изменения ситуации в случае необходимости.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Объяснение причин достижения (недостижения) результатов деятельностипо решению естественнонаучной задачи, выполнении естественно-научного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ставить себя на место другого человека в ходе спораили дискуссии по естественнонаучной проблеме, интерпретации результатов естественнонаучного исследования; готовность понимать мотивы, намеренияи логику другого.</w:t>
      </w:r>
    </w:p>
    <w:p w:rsidR="00866D0B" w:rsidRPr="00CA4934" w:rsidRDefault="008519D1"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Общественно-научные предметы.</w:t>
      </w:r>
    </w:p>
    <w:p w:rsidR="00866D0B" w:rsidRPr="00CA4934" w:rsidRDefault="008519D1"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Систематизировать, классифицировать и обобщать исторические факты.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синхронистические и систематические таблицы.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причины и следствия исторических событий и процессов.</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Сравнивать формы политического участия (выборы и референдум), проступок и преступление, дееспособность малолетних в возрасте от 6 до 14 лети несовершеннолетних в возрасте от 14 до 18 лет, мораль и право.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Выступать с сообщениями в соответствии с особенностями аудиториии регламентом.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 объяснять взаимосвязи между правами человекаи гражданина и обязанностями граждан.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смены дня и ночи и времен года.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дняи географической широтой местности, между высотой Солнца над горизонтоми географической широтой местности на основе анализа данных наблюдений.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формы рельефа суши по высоте и по внешнему облику.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острова по происхождению.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866D0B" w:rsidRPr="00CA4934" w:rsidRDefault="008519D1"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наблюденийв табличной и (или) графической форме.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Формулировать вопросы, поиск ответов на которые необходимдля </w:t>
      </w:r>
      <w:r w:rsidRPr="00CA4934">
        <w:rPr>
          <w:rFonts w:ascii="Times New Roman" w:eastAsia="SchoolBookSanPin" w:hAnsi="Times New Roman"/>
          <w:sz w:val="28"/>
          <w:szCs w:val="28"/>
          <w:lang w:val="ru-RU"/>
        </w:rPr>
        <w:lastRenderedPageBreak/>
        <w:t>прогнозирования изменения численности населения Российской Федерациив будущем.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результаты фенологических наблюдений и наблюденийза погодой в различной форме (табличной, графической, географического описания).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CA4934" w:rsidRDefault="008519D1"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информированностии позицией авторов.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информацию, недостающую для решения той или иной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Извлекать информацию о правах и обязанностях </w:t>
      </w:r>
      <w:r w:rsidR="00181A1D" w:rsidRPr="00CA4934">
        <w:rPr>
          <w:rFonts w:ascii="Times New Roman" w:eastAsia="SchoolBookSanPin" w:hAnsi="Times New Roman"/>
          <w:sz w:val="28"/>
          <w:szCs w:val="28"/>
          <w:lang w:val="ru-RU"/>
        </w:rPr>
        <w:t xml:space="preserve">обучающегося </w:t>
      </w:r>
      <w:r w:rsidRPr="00CA4934">
        <w:rPr>
          <w:rFonts w:ascii="Times New Roman" w:eastAsia="SchoolBookSanPin" w:hAnsi="Times New Roman"/>
          <w:sz w:val="28"/>
          <w:szCs w:val="28"/>
          <w:lang w:val="ru-RU"/>
        </w:rPr>
        <w:t>из разных адаптированных источников (в том числе учебных материалов): заполнять таблицу и составлять план.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обобщать текстовую и статистическую информациюоб отклоняющемся поведении, его причинах и негативных последствияхиз адаптированных источников (в том числе учебных материалов) и публикаций СМИ.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информацию в виде кратких выводов и обобщений.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поиск информации о роли непрерывного образованияв современном обществе в разных источниках информации: сопоставлятьи обобщать информацию, представленную в разных формах (описательную, графическую, аудиовизуальную).</w:t>
      </w:r>
    </w:p>
    <w:p w:rsidR="00866D0B" w:rsidRPr="00CA4934" w:rsidRDefault="008519D1"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характер отношений между людьми в различных историческихи современных ситуациях, событиях.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значение совместной деятельности, сотрудничества людейв разных сферах в различные исторические эпохи.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презентацию выполненной самостоятельной работыпо истории, проявляя способность к диалогу с аудиторией.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участвовать в дискуссии.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w:t>
      </w:r>
      <w:r w:rsidRPr="00CA4934">
        <w:rPr>
          <w:rFonts w:ascii="Times New Roman" w:eastAsia="SchoolBookSanPin" w:hAnsi="Times New Roman"/>
          <w:sz w:val="28"/>
          <w:szCs w:val="28"/>
          <w:lang w:val="ru-RU"/>
        </w:rPr>
        <w:lastRenderedPageBreak/>
        <w:t>гуманистических ценностей, взаимопонимания между людьми разных культурс точки зрения их соответствия духовным традициям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проектас исходной задачей и оценивать вклад каждого члена команды в достижение результатов, разделять сферу ответственности.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участвоватьв обсуждении.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проектас исходной задачей и вклад каждого члена команды в достижение результатов.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Разделять сферу ответственности.</w:t>
      </w:r>
    </w:p>
    <w:p w:rsidR="00866D0B" w:rsidRPr="00CA4934" w:rsidRDefault="008519D1"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и значение целенаправленной деятельности людейв истории – на уровне отдельно взятых личностей (правителей, общественных деятелей, ученых, деятелей культуры и другие) и общества в целом(при характеристике целей и задач социальных движений, реформ и революцийи другого).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содержащейсяв учебной и исторической литературе.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географических задачи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CA4934" w:rsidRDefault="008519D1"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Особенности реализации основных направлений и формучебно-исследовательской и проектной деятельности в рамках урочнойи внеурочной деятельности.</w:t>
      </w:r>
    </w:p>
    <w:p w:rsidR="00866D0B" w:rsidRPr="00CA4934" w:rsidRDefault="008519D1"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6D0B" w:rsidRPr="00CA4934" w:rsidRDefault="008519D1"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Организация УИПД призвана обеспечивать формированиеу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CA4934" w:rsidRDefault="008519D1"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 xml:space="preserve">УИПД обучающихся должна быть сориентированана формирование и развитие у </w:t>
      </w:r>
      <w:r w:rsidR="004B3F70" w:rsidRPr="00CA4934">
        <w:rPr>
          <w:rFonts w:ascii="Times New Roman" w:eastAsia="SchoolBookSanPin" w:hAnsi="Times New Roman"/>
          <w:sz w:val="28"/>
          <w:szCs w:val="28"/>
          <w:lang w:val="ru-RU"/>
        </w:rPr>
        <w:t>обучающихся</w:t>
      </w:r>
      <w:r w:rsidR="00866D0B" w:rsidRPr="00CA4934">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саморазвитиюи самообразованию, способности к проявлению самостоятельности и творчествапри решении личностно и социально значимых проблем.</w:t>
      </w:r>
    </w:p>
    <w:p w:rsidR="00866D0B" w:rsidRPr="00CA4934" w:rsidRDefault="008519D1"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УИПД может осуществляться обучающимися индивидуальнои коллективно (в составе малых групп, класса).</w:t>
      </w:r>
    </w:p>
    <w:p w:rsidR="00866D0B" w:rsidRPr="00CA4934" w:rsidRDefault="008519D1"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4B3F70" w:rsidRPr="00CA4934">
        <w:rPr>
          <w:rFonts w:ascii="Times New Roman" w:eastAsia="SchoolBookSanPin" w:hAnsi="Times New Roman"/>
          <w:sz w:val="28"/>
          <w:szCs w:val="28"/>
          <w:lang w:val="ru-RU"/>
        </w:rPr>
        <w:t>обучающихся</w:t>
      </w:r>
      <w:r w:rsidR="00866D0B" w:rsidRPr="00CA4934">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процессаих формирования.</w:t>
      </w:r>
    </w:p>
    <w:p w:rsidR="00866D0B" w:rsidRPr="00CA4934" w:rsidRDefault="001A6CBC"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обучения)УИПД может быть реализована в дистанционном формате.</w:t>
      </w:r>
    </w:p>
    <w:p w:rsidR="00866D0B" w:rsidRPr="00CA4934" w:rsidRDefault="001A6CBC"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 xml:space="preserve">Особенность учебно-исследовательской деятельности(далее – УИД) состоит в </w:t>
      </w:r>
      <w:r w:rsidR="00866D0B" w:rsidRPr="00CA4934">
        <w:rPr>
          <w:rFonts w:ascii="Times New Roman" w:eastAsia="SchoolBookSanPin" w:hAnsi="Times New Roman"/>
          <w:sz w:val="28"/>
          <w:szCs w:val="28"/>
          <w:lang w:val="ru-RU"/>
        </w:rPr>
        <w:lastRenderedPageBreak/>
        <w:t>том, что она нацелена на решение обучающимися познавательной проблемы, носит теоретический характер, ориентированана получение обучающимися субъективно нового знания (ранее неизвестногоили мало известного), на организацию его теоретической опытно-экспериментальной проверки.</w:t>
      </w:r>
    </w:p>
    <w:p w:rsidR="00727DF1" w:rsidRPr="00CA4934" w:rsidRDefault="001A6CBC"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727DF1" w:rsidRPr="00CA4934">
        <w:rPr>
          <w:rFonts w:ascii="Times New Roman" w:eastAsia="SchoolBookSanPin" w:hAnsi="Times New Roman"/>
          <w:sz w:val="28"/>
          <w:szCs w:val="28"/>
          <w:lang w:val="ru-RU"/>
        </w:rPr>
        <w:t>Исследовательские задачи (</w:t>
      </w:r>
      <w:r w:rsidR="00271309" w:rsidRPr="00CA4934">
        <w:rPr>
          <w:rFonts w:ascii="Times New Roman" w:eastAsia="SchoolBookSanPin" w:hAnsi="Times New Roman"/>
          <w:sz w:val="28"/>
          <w:szCs w:val="28"/>
          <w:lang w:val="ru-RU"/>
        </w:rPr>
        <w:t>о</w:t>
      </w:r>
      <w:r w:rsidR="00727DF1" w:rsidRPr="00CA4934">
        <w:rPr>
          <w:rFonts w:ascii="Times New Roman" w:eastAsia="SchoolBookSanPin" w:hAnsi="Times New Roman"/>
          <w:sz w:val="28"/>
          <w:szCs w:val="28"/>
          <w:lang w:val="ru-RU"/>
        </w:rPr>
        <w:t>соб</w:t>
      </w:r>
      <w:r w:rsidR="00271309" w:rsidRPr="00CA4934">
        <w:rPr>
          <w:rFonts w:ascii="Times New Roman" w:eastAsia="SchoolBookSanPin" w:hAnsi="Times New Roman"/>
          <w:sz w:val="28"/>
          <w:szCs w:val="28"/>
          <w:lang w:val="ru-RU"/>
        </w:rPr>
        <w:t>ы</w:t>
      </w:r>
      <w:r w:rsidR="00727DF1" w:rsidRPr="00CA4934">
        <w:rPr>
          <w:rFonts w:ascii="Times New Roman" w:eastAsia="SchoolBookSanPin" w:hAnsi="Times New Roman"/>
          <w:sz w:val="28"/>
          <w:szCs w:val="28"/>
          <w:lang w:val="ru-RU"/>
        </w:rPr>
        <w:t>й особый вид педагогической установки) ориентированы: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формирование и развитие у </w:t>
      </w:r>
      <w:r w:rsidR="004B3F70"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навыков поиска ответовна проблемные вопросы, предполагающие не использование имеющихсяу </w:t>
      </w:r>
      <w:r w:rsidR="004B3F70"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обобщения и формулировать выводына основе анализа полученных данных).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CA4934" w:rsidRDefault="001A6CBC"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Осуществление УИД обучающимися включает в себя ряд этапов: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обоснование актуальности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собственно проведение исследования с обязательным поэтапным контролеми коррекцией результатов работ, проверка гипотезы;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CA4934" w:rsidRDefault="001A6CBC"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классеи в рамках </w:t>
      </w:r>
      <w:r w:rsidR="00866D0B" w:rsidRPr="00CA4934">
        <w:rPr>
          <w:rFonts w:ascii="Times New Roman" w:eastAsia="SchoolBookSanPin" w:hAnsi="Times New Roman"/>
          <w:sz w:val="28"/>
          <w:szCs w:val="28"/>
          <w:lang w:val="ru-RU"/>
        </w:rPr>
        <w:lastRenderedPageBreak/>
        <w:t>выполнения домашних заданий, крайне ограничено и ориентированов первую очередь на реализацию задач предметного обучения.</w:t>
      </w:r>
    </w:p>
    <w:p w:rsidR="00727DF1" w:rsidRPr="00CA4934" w:rsidRDefault="001A6CBC"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727DF1" w:rsidRPr="00CA4934">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учебные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междисциплинарные учебные исследования.</w:t>
      </w:r>
    </w:p>
    <w:p w:rsidR="00866D0B" w:rsidRPr="00CA4934" w:rsidRDefault="001A6CBC"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В отличие от предметных учебных исследований, нацеленныхна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CA4934" w:rsidRDefault="001A6CBC"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CA4934" w:rsidRDefault="001A6CBC"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урок-исследование;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 с использованием интерактивной беседы в исследовательском ключе;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анализего результатов);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урок-консультация;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мини-исследование в рамках домашнего задания.</w:t>
      </w:r>
    </w:p>
    <w:p w:rsidR="00866D0B" w:rsidRPr="00CA4934" w:rsidRDefault="001A6CBC"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учебных исследовательских задач, предполагающих деятельность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проблемной ситуации, поставленной перед ними учителем в рамках следующих теоретических вопросов: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 каком направлении)... в какой степени… изменилось...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(каким образом)... в какой степени повлияло... на…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Какой (в чем проявилась)... насколько важной… была роль...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Каково (в чем проявилось)... как можно оценить… значение...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произойдет... как изменится..., если...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одинили несколько проблемных вопросов.</w:t>
      </w:r>
    </w:p>
    <w:p w:rsidR="00866D0B" w:rsidRPr="00CA4934" w:rsidRDefault="001A6CBC"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доклад, реферат;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CA4934" w:rsidRDefault="001A6CBC"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727DF1" w:rsidRPr="00CA4934">
        <w:rPr>
          <w:rFonts w:ascii="Times New Roman" w:hAnsi="Times New Roman"/>
          <w:sz w:val="28"/>
          <w:szCs w:val="28"/>
          <w:lang w:val="ru-RU"/>
        </w:rPr>
        <w:t xml:space="preserve"> </w:t>
      </w:r>
      <w:r w:rsidR="00727DF1" w:rsidRPr="00CA493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Особенность УИД обучающихся в рамках внеурочной деятельности связанас тем, что в данном случае имеется достаточно времени на организациюи проведение развернутого и полноценного исследования.</w:t>
      </w:r>
    </w:p>
    <w:p w:rsidR="00866D0B" w:rsidRPr="00CA4934" w:rsidRDefault="001A6CBC"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социально-гуманитарное;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филологическое;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информационно-технологическое;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Основными формами организации УИД во внеурочное время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конференция, семинар, дискуссия, диспут;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брифинг, интервью, телемост;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научно-исследовательское общество </w:t>
      </w:r>
      <w:r w:rsidR="00181A1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w:t>
      </w:r>
    </w:p>
    <w:p w:rsidR="00866D0B" w:rsidRPr="00CA4934" w:rsidRDefault="001F14B8"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исследовательская работа (эссе, доклад, реферат);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статьи, обзоры, отчеты и заключения по итогам исследований, проводимыхв </w:t>
      </w:r>
      <w:r w:rsidRPr="00CA4934">
        <w:rPr>
          <w:rFonts w:ascii="Times New Roman" w:eastAsia="SchoolBookSanPin" w:hAnsi="Times New Roman"/>
          <w:sz w:val="28"/>
          <w:szCs w:val="28"/>
          <w:lang w:val="ru-RU"/>
        </w:rPr>
        <w:lastRenderedPageBreak/>
        <w:t>рамках исследовательских экспедиций, обработки архивов, исследованийпо различным предметным областям.</w:t>
      </w:r>
    </w:p>
    <w:p w:rsidR="00866D0B" w:rsidRPr="00CA4934" w:rsidRDefault="001F14B8"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При оценивании результатов УИД следует ориентироватьсяна то, что основными критериями учебного исследования является то, насколько доказательно и корректно решена поставленная проблема, насколько полнои последовательно достигнуты сформулированные цель, задачи, гипотеза.</w:t>
      </w:r>
    </w:p>
    <w:p w:rsidR="00866D0B" w:rsidRPr="00CA4934" w:rsidRDefault="001F14B8"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вопросы как исследовательский инструмент познания;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предположенияоб их развитии в новых условиях и контекстах.</w:t>
      </w:r>
    </w:p>
    <w:p w:rsidR="00866D0B" w:rsidRPr="00CA4934" w:rsidRDefault="001F14B8"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Особенность проектной деятельности (далее – ПД) заключаетсяв том, что она нацелена на получение конкретного результата (далее – продукта),с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CA4934" w:rsidRDefault="001F14B8"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866D0B" w:rsidRPr="00CA4934" w:rsidRDefault="001F14B8"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Осуществление ПД обучающимися включает в себя ряд этапов: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формулирование проблемы;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формулирование темы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постановка цели и задач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составление плана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сбор информации (исследование);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выполнение технологического этапа;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подготовка и защита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866D0B" w:rsidRPr="00CA4934" w:rsidRDefault="001F14B8"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действенностии эффективности продукта.</w:t>
      </w:r>
    </w:p>
    <w:p w:rsidR="00866D0B" w:rsidRPr="00CA4934" w:rsidRDefault="001F14B8"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Особенности организации проектной деятельности обучающихсяв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CA4934" w:rsidRDefault="001F14B8"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проекты;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метапредметные проекты.</w:t>
      </w:r>
    </w:p>
    <w:p w:rsidR="00866D0B" w:rsidRPr="00CA4934" w:rsidRDefault="001F14B8"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CA4934" w:rsidRDefault="001F14B8"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Формы организации ПД обучающихся могут быть следующие: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монопроект (использование содержания одного предмета);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866D0B" w:rsidRPr="00CA4934" w:rsidRDefault="001F14B8"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Какое средство поможет в решении проблемы... (опишите, объясните)?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Каким должно быть средство для решения проблемы... (опишите, смоделируйте)?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с</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средство для решения проблемы (дайте инструкцию)?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выглядело... (опишите, реконструируйте)?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Как будет выглядеть... (опишите, спрогнозируйте)? </w:t>
      </w:r>
    </w:p>
    <w:p w:rsidR="00866D0B" w:rsidRPr="00CA4934" w:rsidRDefault="001F14B8"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Основными формами представления итогов ПД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конструкторское изделие;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CA4934" w:rsidRDefault="001F14B8"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CA4934" w:rsidRDefault="001F14B8"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гуманитарное;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естественнонаучное;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социально-ориентированное;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инженерно-техническое;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художественно-творческое;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спортивно-оздоровительное;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туристско-краеведческое.</w:t>
      </w:r>
    </w:p>
    <w:p w:rsidR="00866D0B" w:rsidRPr="00CA4934" w:rsidRDefault="001F14B8"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В качестве основных форм организации ПД могут быть использованы: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творческие мастерские;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экспериментальные лаборатории;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конструкторское бюро;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проектные недели;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практикумы.</w:t>
      </w:r>
    </w:p>
    <w:p w:rsidR="00866D0B" w:rsidRPr="00CA4934" w:rsidRDefault="001F14B8"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Формами представления итогов ПД во внеурочное время являются:</w:t>
      </w:r>
    </w:p>
    <w:p w:rsidR="00727DF1"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материальный продукт (объект, макет, конструкторское изделие и </w:t>
      </w:r>
      <w:r w:rsidR="00727DF1" w:rsidRPr="00CA4934">
        <w:rPr>
          <w:rFonts w:ascii="Times New Roman" w:eastAsia="SchoolBookSanPin" w:hAnsi="Times New Roman"/>
          <w:sz w:val="28"/>
          <w:szCs w:val="28"/>
          <w:lang w:val="ru-RU"/>
        </w:rPr>
        <w:t>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медийный продукт (плакат, газета, журнал, рекламная продукция, фильми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CA4934" w:rsidRDefault="001F14B8"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При оценивании результатов ПД следует ориентироваться на то,что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CA4934" w:rsidRDefault="00CE519B"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проблемы, связанных с нею цели и задач;</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определить оптимальный путь решения проблемы;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планировать и работать по плану;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умение осуществлять самооценку деятельности и результата, взаимоценку деятельности в группе.</w:t>
      </w:r>
    </w:p>
    <w:p w:rsidR="00866D0B" w:rsidRPr="00CA4934" w:rsidRDefault="00CE519B"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В процессе публичной презентации результатов проекта оценивается: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логичностьи оригинальность);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участвоватьв дискуссии).</w:t>
      </w:r>
    </w:p>
    <w:p w:rsidR="00866D0B" w:rsidRPr="00CA4934" w:rsidRDefault="00CE519B"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 Организационный раздел.</w:t>
      </w:r>
    </w:p>
    <w:p w:rsidR="00866D0B" w:rsidRPr="00CA4934" w:rsidRDefault="00CE519B"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 Формы взаимодействия участников образовательного процессапри создании и реализации программы формирования УУД.</w:t>
      </w:r>
    </w:p>
    <w:p w:rsidR="00866D0B" w:rsidRPr="00CA4934" w:rsidRDefault="00CE519B"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 C целью разработки и реализации программы формирования УУДв образовательной организации может быть создана рабочая группа, реализующая свою деятельность по следующим направлениям: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работыпо развитию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определение этапов и форм постепенного усложнения деятельности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по овладению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общего алгоритма (технологической схемы) урока, имеющегодва целевых фокуса (предметный и метапредметный);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конструированию задач на применение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конкретизация основных подходов к организации учебно-исследовательскойи </w:t>
      </w:r>
      <w:r w:rsidRPr="00CA4934">
        <w:rPr>
          <w:rFonts w:ascii="Times New Roman" w:eastAsia="SchoolBookSanPin" w:hAnsi="Times New Roman"/>
          <w:sz w:val="28"/>
          <w:szCs w:val="28"/>
          <w:lang w:val="ru-RU"/>
        </w:rPr>
        <w:lastRenderedPageBreak/>
        <w:t>проектной деятельности обучающихся в рамках урочной и внеурочной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организации учебной деятельностипо формированию и развитию ИКТ-компетенций;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методики и инструментария мониторинга успешности освоенияи применения обучающимися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серии семинаров с учителями, работающимина уровне начального общего образования</w:t>
      </w:r>
      <w:r w:rsidR="0014352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целях реализации принципа преемственности в плане развития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отражения аналитических материалов о результатах работыпо формированию УУД у обучающихся на сайте образовательной организации. </w:t>
      </w:r>
    </w:p>
    <w:p w:rsidR="00866D0B" w:rsidRPr="00CA4934" w:rsidRDefault="00CE519B"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 Рабочей группой может быть реализовано несколько этапов</w:t>
      </w:r>
      <w:r w:rsidR="00BF72BC">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организациидля наиболее эффективного выполнения задач программы формирования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состав детей с особыми образовательными потребностями, в том </w:t>
      </w:r>
      <w:r w:rsidRPr="00CA4934">
        <w:rPr>
          <w:rFonts w:ascii="Times New Roman" w:eastAsia="SchoolBookSanPin" w:hAnsi="Times New Roman"/>
          <w:sz w:val="28"/>
          <w:szCs w:val="28"/>
          <w:lang w:val="ru-RU"/>
        </w:rPr>
        <w:lastRenderedPageBreak/>
        <w:t>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результаты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по линии развития УУДна предыдущем уровне;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Pr="00CA4934" w:rsidRDefault="00CE519B"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 В целях соотнесения формирования метапредметных результатовс рабочими программами по учебным предметам необходимо, чтобы образовательная организация на регулярной основе проводила методические советыдля определения, как с учетом используемой базы образовательных технологий,так и методик, возможности обеспечения формирования УУД, аккумулируя потенциал разных специалистов-предметников.</w:t>
      </w:r>
    </w:p>
    <w:p w:rsidR="00866D0B" w:rsidRPr="00852893" w:rsidRDefault="00E02218" w:rsidP="00E41B55">
      <w:pPr>
        <w:pStyle w:val="1"/>
        <w:pBdr>
          <w:bottom w:val="none" w:sz="0" w:space="0" w:color="auto"/>
        </w:pBdr>
        <w:spacing w:before="0" w:line="350" w:lineRule="auto"/>
        <w:ind w:firstLine="708"/>
        <w:jc w:val="both"/>
        <w:rPr>
          <w:rFonts w:eastAsia="SchoolBookSanPin"/>
          <w:szCs w:val="28"/>
          <w:lang w:val="ru-RU"/>
        </w:rPr>
      </w:pPr>
      <w:r>
        <w:rPr>
          <w:szCs w:val="28"/>
          <w:lang w:val="ru-RU"/>
        </w:rPr>
        <w:t>36</w:t>
      </w:r>
      <w:r w:rsidR="00113FC4" w:rsidRPr="00852893">
        <w:rPr>
          <w:szCs w:val="28"/>
          <w:lang w:val="ru-RU"/>
        </w:rPr>
        <w:t>.</w:t>
      </w:r>
      <w:r w:rsidR="00866D0B" w:rsidRPr="00852893">
        <w:rPr>
          <w:rFonts w:eastAsia="SchoolBookSanPin"/>
          <w:szCs w:val="28"/>
          <w:lang w:val="ru-RU"/>
        </w:rPr>
        <w:t>Федеральная рабочая программа воспитания.</w:t>
      </w:r>
    </w:p>
    <w:p w:rsidR="00866D0B" w:rsidRPr="00852893" w:rsidRDefault="00866D0B"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Пояснительная записка.</w:t>
      </w:r>
    </w:p>
    <w:p w:rsidR="00866D0B" w:rsidRPr="00852893" w:rsidRDefault="00866D0B"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 xml:space="preserve">Федеральная рабочая программа воспитания для образовательных организаций (далее – </w:t>
      </w:r>
      <w:r w:rsidR="00B44132" w:rsidRPr="00852893">
        <w:rPr>
          <w:rFonts w:ascii="Times New Roman" w:eastAsia="SchoolBookSanPin" w:hAnsi="Times New Roman"/>
          <w:sz w:val="28"/>
          <w:szCs w:val="28"/>
          <w:lang w:val="ru-RU"/>
        </w:rPr>
        <w:t>пр</w:t>
      </w:r>
      <w:r w:rsidRPr="00852893">
        <w:rPr>
          <w:rFonts w:ascii="Times New Roman" w:eastAsia="SchoolBookSanPin" w:hAnsi="Times New Roman"/>
          <w:sz w:val="28"/>
          <w:szCs w:val="28"/>
          <w:lang w:val="ru-RU"/>
        </w:rPr>
        <w:t>ограмма воспитания) служит основой для разработки рабочей программы воспитания ООП ООО. Программа воспитания основывается</w:t>
      </w:r>
      <w:r w:rsidR="00580ABE" w:rsidRPr="00852893">
        <w:rPr>
          <w:rFonts w:ascii="Times New Roman" w:eastAsia="SchoolBookSanPin" w:hAnsi="Times New Roman"/>
          <w:sz w:val="28"/>
          <w:szCs w:val="28"/>
          <w:lang w:val="ru-RU"/>
        </w:rPr>
        <w:t xml:space="preserve"> </w:t>
      </w:r>
      <w:r w:rsidRPr="00852893">
        <w:rPr>
          <w:rFonts w:ascii="Times New Roman" w:eastAsia="SchoolBookSanPin" w:hAnsi="Times New Roman"/>
          <w:sz w:val="28"/>
          <w:szCs w:val="28"/>
          <w:lang w:val="ru-RU"/>
        </w:rPr>
        <w:t>на единстве и преемственности образовательного процесса всех уровней общего образования, соотносится с рабочими программами воспитаниядля образовательных организаций дошкольного и среднего профессионального образования.</w:t>
      </w:r>
    </w:p>
    <w:p w:rsidR="00866D0B" w:rsidRPr="00852893" w:rsidRDefault="00866D0B"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Программа воспитания:</w:t>
      </w:r>
    </w:p>
    <w:p w:rsidR="00866D0B" w:rsidRPr="00852893" w:rsidRDefault="00866D0B"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предназначена для планирования и организации системной воспитательной деятельности в образовательной организации;</w:t>
      </w:r>
    </w:p>
    <w:p w:rsidR="00866D0B" w:rsidRPr="00852893" w:rsidRDefault="00866D0B"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866D0B" w:rsidRPr="00852893" w:rsidRDefault="00866D0B"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lastRenderedPageBreak/>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866D0B" w:rsidRPr="00852893" w:rsidRDefault="00866D0B"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правилами нормам поведения, принятым в российском обществе на основе российских базовых конституционных норм и ценностей; </w:t>
      </w:r>
    </w:p>
    <w:p w:rsidR="00866D0B" w:rsidRPr="00852893" w:rsidRDefault="00866D0B"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предусматривает историческое просвещение, формирование российской культурной и гражданской идентичности обучающихся.</w:t>
      </w:r>
    </w:p>
    <w:p w:rsidR="00866D0B" w:rsidRPr="00852893" w:rsidRDefault="00132AA4"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852893">
        <w:rPr>
          <w:rFonts w:ascii="Times New Roman" w:eastAsia="SchoolBookSanPin" w:hAnsi="Times New Roman"/>
          <w:sz w:val="28"/>
          <w:szCs w:val="28"/>
          <w:lang w:val="ru-RU"/>
        </w:rPr>
        <w:t> Программа воспитания включает три раздела: целевой, содержательный, организационный.</w:t>
      </w:r>
    </w:p>
    <w:p w:rsidR="00866D0B" w:rsidRPr="00852893" w:rsidRDefault="00132AA4" w:rsidP="00E41B55">
      <w:pPr>
        <w:widowControl/>
        <w:spacing w:after="0" w:line="35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 xml:space="preserve"> </w:t>
      </w:r>
      <w:r w:rsidR="00866D0B" w:rsidRPr="00852893">
        <w:rPr>
          <w:rFonts w:ascii="Times New Roman" w:eastAsia="SchoolBookSanPin" w:hAnsi="Times New Roman"/>
          <w:sz w:val="28"/>
          <w:szCs w:val="28"/>
          <w:lang w:val="ru-RU"/>
        </w:rPr>
        <w:t> При разработке или обновлении рабочей программы воспитания</w:t>
      </w:r>
      <w:r w:rsidR="00EF34A1" w:rsidRPr="00852893">
        <w:rPr>
          <w:rFonts w:ascii="Times New Roman" w:eastAsia="SchoolBookSanPin" w:hAnsi="Times New Roman"/>
          <w:sz w:val="28"/>
          <w:szCs w:val="28"/>
          <w:lang w:val="ru-RU"/>
        </w:rPr>
        <w:t xml:space="preserve"> </w:t>
      </w:r>
      <w:r w:rsidR="00866D0B" w:rsidRPr="00852893">
        <w:rPr>
          <w:rFonts w:ascii="Times New Roman" w:eastAsia="SchoolBookSanPin" w:hAnsi="Times New Roman"/>
          <w:sz w:val="28"/>
          <w:szCs w:val="28"/>
          <w:lang w:val="ru-RU"/>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866D0B" w:rsidRPr="00F623E4" w:rsidRDefault="00132AA4" w:rsidP="00E41B55">
      <w:pPr>
        <w:widowControl/>
        <w:spacing w:after="0" w:line="350" w:lineRule="auto"/>
        <w:ind w:firstLine="709"/>
        <w:jc w:val="both"/>
        <w:rPr>
          <w:rFonts w:ascii="Times New Roman" w:eastAsia="SchoolBookSanPin" w:hAnsi="Times New Roman"/>
          <w:b/>
          <w:sz w:val="28"/>
          <w:szCs w:val="28"/>
          <w:lang w:val="ru-RU"/>
        </w:rPr>
      </w:pPr>
      <w:r>
        <w:rPr>
          <w:rFonts w:ascii="Times New Roman" w:eastAsia="SchoolBookSanPin" w:hAnsi="Times New Roman"/>
          <w:b/>
          <w:sz w:val="28"/>
          <w:szCs w:val="28"/>
          <w:lang w:val="ru-RU"/>
        </w:rPr>
        <w:t xml:space="preserve">  </w:t>
      </w:r>
      <w:r w:rsidR="00866D0B" w:rsidRPr="00F623E4">
        <w:rPr>
          <w:rFonts w:ascii="Times New Roman" w:eastAsia="SchoolBookSanPin" w:hAnsi="Times New Roman"/>
          <w:b/>
          <w:sz w:val="28"/>
          <w:szCs w:val="28"/>
          <w:lang w:val="ru-RU"/>
        </w:rPr>
        <w:t> Целевой раздел.</w:t>
      </w:r>
    </w:p>
    <w:p w:rsidR="00866D0B" w:rsidRPr="00852893" w:rsidRDefault="00132AA4"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852893">
        <w:rPr>
          <w:rFonts w:ascii="Times New Roman" w:eastAsia="SchoolBookSanPin" w:hAnsi="Times New Roman"/>
          <w:sz w:val="28"/>
          <w:szCs w:val="28"/>
          <w:lang w:val="ru-RU"/>
        </w:rPr>
        <w:t xml:space="preserve"> Содержание воспитания обучающихся в </w:t>
      </w:r>
      <w:r w:rsidR="00886D41">
        <w:rPr>
          <w:rFonts w:ascii="Times New Roman" w:hAnsi="Times New Roman"/>
          <w:sz w:val="28"/>
          <w:szCs w:val="28"/>
          <w:lang w:val="ru-RU"/>
        </w:rPr>
        <w:t xml:space="preserve">      ГКОУ РД «Спортшкола-интернат им.А.А.Джамалдинова» </w:t>
      </w:r>
      <w:r w:rsidR="00886D41">
        <w:rPr>
          <w:rFonts w:ascii="Times New Roman" w:hAnsi="Times New Roman"/>
          <w:spacing w:val="1"/>
          <w:sz w:val="28"/>
          <w:szCs w:val="28"/>
          <w:lang w:val="ru-RU"/>
        </w:rPr>
        <w:t xml:space="preserve"> </w:t>
      </w:r>
      <w:r w:rsidR="00866D0B" w:rsidRPr="00852893">
        <w:rPr>
          <w:rFonts w:ascii="Times New Roman" w:eastAsia="SchoolBookSanPin" w:hAnsi="Times New Roman"/>
          <w:sz w:val="28"/>
          <w:szCs w:val="28"/>
          <w:lang w:val="ru-RU"/>
        </w:rPr>
        <w:t>определяется содержанием российских базовых (гражданских, национальных) норм и ценностей, которые закреплены в Конституции Российской Федерации.Эти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66D0B" w:rsidRPr="00852893" w:rsidRDefault="00132AA4" w:rsidP="00E41B55">
      <w:pPr>
        <w:widowControl/>
        <w:spacing w:after="0" w:line="350" w:lineRule="auto"/>
        <w:ind w:firstLine="709"/>
        <w:jc w:val="both"/>
        <w:rPr>
          <w:rFonts w:ascii="Times New Roman" w:eastAsia="OfficinaSansBoldITC" w:hAnsi="Times New Roman"/>
          <w:b/>
          <w:sz w:val="28"/>
          <w:szCs w:val="28"/>
          <w:lang w:val="ru-RU"/>
        </w:rPr>
      </w:pPr>
      <w:r>
        <w:rPr>
          <w:rFonts w:ascii="Times New Roman" w:eastAsia="SchoolBookSanPin" w:hAnsi="Times New Roman"/>
          <w:sz w:val="28"/>
          <w:szCs w:val="28"/>
          <w:lang w:val="ru-RU"/>
        </w:rPr>
        <w:t xml:space="preserve"> </w:t>
      </w:r>
      <w:r w:rsidR="00866D0B" w:rsidRPr="00852893">
        <w:rPr>
          <w:rFonts w:ascii="Times New Roman" w:eastAsia="SchoolBookSanPin" w:hAnsi="Times New Roman"/>
          <w:sz w:val="28"/>
          <w:szCs w:val="28"/>
          <w:lang w:val="ru-RU"/>
        </w:rPr>
        <w:t xml:space="preserve">. Воспитательная деятельность в </w:t>
      </w:r>
      <w:r w:rsidR="00886D41">
        <w:rPr>
          <w:rFonts w:ascii="Times New Roman" w:hAnsi="Times New Roman"/>
          <w:sz w:val="28"/>
          <w:szCs w:val="28"/>
          <w:lang w:val="ru-RU"/>
        </w:rPr>
        <w:t xml:space="preserve">      ГКОУ РД «Спортшкола-интернат им.А.А.Джамалдинова» </w:t>
      </w:r>
      <w:r w:rsidR="00886D41">
        <w:rPr>
          <w:rFonts w:ascii="Times New Roman" w:hAnsi="Times New Roman"/>
          <w:spacing w:val="1"/>
          <w:sz w:val="28"/>
          <w:szCs w:val="28"/>
          <w:lang w:val="ru-RU"/>
        </w:rPr>
        <w:t xml:space="preserve"> </w:t>
      </w:r>
      <w:r w:rsidR="00866D0B" w:rsidRPr="00852893">
        <w:rPr>
          <w:rFonts w:ascii="Times New Roman" w:eastAsia="SchoolBookSanPin" w:hAnsi="Times New Roman"/>
          <w:sz w:val="28"/>
          <w:szCs w:val="28"/>
          <w:lang w:val="ru-RU"/>
        </w:rPr>
        <w:t xml:space="preserve">планируется и осуществляется в соответствии с приоритетами государственной политики в сфере воспитания. Приоритетной задачей Российской Федерациив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w:t>
      </w:r>
      <w:r w:rsidR="00866D0B" w:rsidRPr="00852893">
        <w:rPr>
          <w:rFonts w:ascii="Times New Roman" w:eastAsia="SchoolBookSanPin" w:hAnsi="Times New Roman"/>
          <w:sz w:val="28"/>
          <w:szCs w:val="28"/>
          <w:lang w:val="ru-RU"/>
        </w:rPr>
        <w:lastRenderedPageBreak/>
        <w:t>свой потенциалв условиях современного общества, готовой к мирному созиданию и защите Родины.</w:t>
      </w:r>
    </w:p>
    <w:p w:rsidR="00866D0B" w:rsidRPr="00852893" w:rsidRDefault="00132AA4"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852893">
        <w:rPr>
          <w:rFonts w:ascii="Times New Roman" w:eastAsia="SchoolBookSanPin" w:hAnsi="Times New Roman"/>
          <w:sz w:val="28"/>
          <w:szCs w:val="28"/>
          <w:lang w:val="ru-RU"/>
        </w:rPr>
        <w:t> Цель и задачи воспитания обучающихся.</w:t>
      </w:r>
    </w:p>
    <w:p w:rsidR="00866D0B" w:rsidRPr="00852893" w:rsidRDefault="00132AA4"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852893">
        <w:rPr>
          <w:rFonts w:ascii="Times New Roman" w:eastAsia="SchoolBookSanPin" w:hAnsi="Times New Roman"/>
          <w:sz w:val="28"/>
          <w:szCs w:val="28"/>
          <w:lang w:val="ru-RU"/>
        </w:rPr>
        <w:t> Ц</w:t>
      </w:r>
      <w:r w:rsidR="00866D0B" w:rsidRPr="00852893">
        <w:rPr>
          <w:rFonts w:ascii="Times New Roman" w:eastAsia="SchoolBookSanPin" w:hAnsi="Times New Roman"/>
          <w:bCs/>
          <w:sz w:val="28"/>
          <w:szCs w:val="28"/>
          <w:lang w:val="ru-RU"/>
        </w:rPr>
        <w:t xml:space="preserve">ель воспитания </w:t>
      </w:r>
      <w:r w:rsidR="00866D0B" w:rsidRPr="00852893">
        <w:rPr>
          <w:rFonts w:ascii="Times New Roman" w:eastAsia="SchoolBookSanPin" w:hAnsi="Times New Roman"/>
          <w:sz w:val="28"/>
          <w:szCs w:val="28"/>
          <w:lang w:val="ru-RU"/>
        </w:rPr>
        <w:t>обучающихся в</w:t>
      </w:r>
      <w:r w:rsidR="00886D41">
        <w:rPr>
          <w:rFonts w:ascii="Times New Roman" w:hAnsi="Times New Roman"/>
          <w:sz w:val="28"/>
          <w:szCs w:val="28"/>
          <w:lang w:val="ru-RU"/>
        </w:rPr>
        <w:t xml:space="preserve">      ГКОУ РД «Спортшкола-интернат им.А.А.Джамалдинова» </w:t>
      </w:r>
      <w:r w:rsidR="00886D41">
        <w:rPr>
          <w:rFonts w:ascii="Times New Roman" w:hAnsi="Times New Roman"/>
          <w:spacing w:val="1"/>
          <w:sz w:val="28"/>
          <w:szCs w:val="28"/>
          <w:lang w:val="ru-RU"/>
        </w:rPr>
        <w:t xml:space="preserve"> </w:t>
      </w:r>
      <w:r w:rsidR="00866D0B" w:rsidRPr="00852893">
        <w:rPr>
          <w:rFonts w:ascii="Times New Roman" w:eastAsia="SchoolBookSanPin" w:hAnsi="Times New Roman"/>
          <w:sz w:val="28"/>
          <w:szCs w:val="28"/>
          <w:lang w:val="ru-RU"/>
        </w:rPr>
        <w:t xml:space="preserve">: </w:t>
      </w:r>
    </w:p>
    <w:p w:rsidR="00866D0B" w:rsidRPr="00852893" w:rsidRDefault="00866D0B"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развитие личности, создание условий для самоопределения и социализации</w:t>
      </w:r>
      <w:r w:rsidR="00EF34A1" w:rsidRPr="00852893">
        <w:rPr>
          <w:rFonts w:ascii="Times New Roman" w:eastAsia="SchoolBookSanPin" w:hAnsi="Times New Roman"/>
          <w:sz w:val="28"/>
          <w:szCs w:val="28"/>
          <w:lang w:val="ru-RU"/>
        </w:rPr>
        <w:t xml:space="preserve"> </w:t>
      </w:r>
      <w:r w:rsidRPr="00852893">
        <w:rPr>
          <w:rFonts w:ascii="Times New Roman" w:eastAsia="SchoolBookSanPin" w:hAnsi="Times New Roman"/>
          <w:sz w:val="28"/>
          <w:szCs w:val="28"/>
          <w:lang w:val="ru-RU"/>
        </w:rPr>
        <w:t>на основе социокультурных, духовно-нравственных ценностей и принятых</w:t>
      </w:r>
      <w:r w:rsidR="00EF34A1" w:rsidRPr="00852893">
        <w:rPr>
          <w:rFonts w:ascii="Times New Roman" w:eastAsia="SchoolBookSanPin" w:hAnsi="Times New Roman"/>
          <w:sz w:val="28"/>
          <w:szCs w:val="28"/>
          <w:lang w:val="ru-RU"/>
        </w:rPr>
        <w:t xml:space="preserve"> </w:t>
      </w:r>
      <w:r w:rsidRPr="00852893">
        <w:rPr>
          <w:rFonts w:ascii="Times New Roman" w:eastAsia="SchoolBookSanPin" w:hAnsi="Times New Roman"/>
          <w:sz w:val="28"/>
          <w:szCs w:val="28"/>
          <w:lang w:val="ru-RU"/>
        </w:rPr>
        <w:t>в российском обществе правил и норм поведения в интересах человека, семьи, общества и государства;</w:t>
      </w:r>
    </w:p>
    <w:p w:rsidR="00866D0B" w:rsidRPr="00852893" w:rsidRDefault="00866D0B"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66D0B" w:rsidRPr="00852893" w:rsidRDefault="00132AA4"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852893">
        <w:rPr>
          <w:rFonts w:ascii="Times New Roman" w:eastAsia="SchoolBookSanPin" w:hAnsi="Times New Roman"/>
          <w:sz w:val="28"/>
          <w:szCs w:val="28"/>
          <w:lang w:val="ru-RU"/>
        </w:rPr>
        <w:t> </w:t>
      </w:r>
      <w:r w:rsidR="00866D0B" w:rsidRPr="00852893">
        <w:rPr>
          <w:rFonts w:ascii="Times New Roman" w:eastAsia="SchoolBookSanPin" w:hAnsi="Times New Roman"/>
          <w:bCs/>
          <w:sz w:val="28"/>
          <w:szCs w:val="28"/>
          <w:lang w:val="ru-RU"/>
        </w:rPr>
        <w:t xml:space="preserve">Задачи воспитания </w:t>
      </w:r>
      <w:r w:rsidR="005A7EA2">
        <w:rPr>
          <w:rFonts w:ascii="Times New Roman" w:eastAsia="SchoolBookSanPin" w:hAnsi="Times New Roman"/>
          <w:sz w:val="28"/>
          <w:szCs w:val="28"/>
          <w:lang w:val="ru-RU"/>
        </w:rPr>
        <w:t xml:space="preserve">обучающихся в </w:t>
      </w:r>
      <w:r w:rsidR="005A7EA2">
        <w:rPr>
          <w:rFonts w:ascii="Times New Roman" w:hAnsi="Times New Roman"/>
          <w:sz w:val="28"/>
          <w:szCs w:val="28"/>
          <w:lang w:val="ru-RU"/>
        </w:rPr>
        <w:t xml:space="preserve">      ГКОУ РД «Спортшкола-интернат им.А.А.Джамалдинова» </w:t>
      </w:r>
      <w:r w:rsidR="00866D0B" w:rsidRPr="00852893">
        <w:rPr>
          <w:rFonts w:ascii="Times New Roman" w:eastAsia="SchoolBookSanPin" w:hAnsi="Times New Roman"/>
          <w:sz w:val="28"/>
          <w:szCs w:val="28"/>
          <w:lang w:val="ru-RU"/>
        </w:rPr>
        <w:t>:</w:t>
      </w:r>
    </w:p>
    <w:p w:rsidR="00866D0B" w:rsidRPr="00852893" w:rsidRDefault="00866D0B"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866D0B" w:rsidRPr="00852893" w:rsidRDefault="00866D0B"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 xml:space="preserve">формирование и развитие личностных отношений к этим нормам, ценностям, традициям (их освоение, принятие); </w:t>
      </w:r>
    </w:p>
    <w:p w:rsidR="00866D0B" w:rsidRPr="00852893" w:rsidRDefault="00866D0B"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866D0B" w:rsidRPr="00852893" w:rsidRDefault="00866D0B"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 xml:space="preserve">достижение личностных результатов освоения общеобразовательных программ в соответствии с ФГОС ООО. </w:t>
      </w:r>
    </w:p>
    <w:p w:rsidR="00866D0B" w:rsidRPr="00852893" w:rsidRDefault="00132AA4"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852893">
        <w:rPr>
          <w:rFonts w:ascii="Times New Roman" w:eastAsia="SchoolBookSanPin" w:hAnsi="Times New Roman"/>
          <w:sz w:val="28"/>
          <w:szCs w:val="28"/>
          <w:lang w:val="ru-RU"/>
        </w:rPr>
        <w:t> Личностные результаты освоения обучающимися образовательных программ включают:</w:t>
      </w:r>
    </w:p>
    <w:p w:rsidR="00866D0B" w:rsidRPr="00852893" w:rsidRDefault="00866D0B"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 xml:space="preserve">осознание российской гражданской идентичности; </w:t>
      </w:r>
    </w:p>
    <w:p w:rsidR="00866D0B" w:rsidRPr="00852893" w:rsidRDefault="00866D0B"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сформированность ценностей самостоятельности и инициативы;</w:t>
      </w:r>
    </w:p>
    <w:p w:rsidR="00866D0B" w:rsidRPr="00852893" w:rsidRDefault="00866D0B"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готовность обучающихся к саморазвитию, самостоятельности и личностному самоопределению;</w:t>
      </w:r>
    </w:p>
    <w:p w:rsidR="00866D0B" w:rsidRPr="00852893" w:rsidRDefault="00866D0B"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наличие мотивации к целенаправленной социально значимой деятельности;</w:t>
      </w:r>
    </w:p>
    <w:p w:rsidR="00866D0B" w:rsidRPr="00852893" w:rsidRDefault="00866D0B"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lastRenderedPageBreak/>
        <w:t>сформированность внутренней позиции личности как особого ценностного отношения к себе, окружающим людям и жизни в целом.</w:t>
      </w:r>
    </w:p>
    <w:p w:rsidR="00866D0B" w:rsidRPr="00852893" w:rsidRDefault="00132AA4" w:rsidP="00E41B55">
      <w:pPr>
        <w:widowControl/>
        <w:spacing w:after="0" w:line="350" w:lineRule="auto"/>
        <w:ind w:firstLine="709"/>
        <w:jc w:val="both"/>
        <w:rPr>
          <w:rFonts w:ascii="Times New Roman" w:eastAsia="OfficinaSansBoldITC" w:hAnsi="Times New Roman"/>
          <w:b/>
          <w:sz w:val="28"/>
          <w:szCs w:val="28"/>
          <w:lang w:val="ru-RU"/>
        </w:rPr>
      </w:pPr>
      <w:r>
        <w:rPr>
          <w:rFonts w:ascii="Times New Roman" w:eastAsia="SchoolBookSanPin" w:hAnsi="Times New Roman"/>
          <w:sz w:val="28"/>
          <w:szCs w:val="28"/>
          <w:lang w:val="ru-RU"/>
        </w:rPr>
        <w:t xml:space="preserve"> </w:t>
      </w:r>
      <w:r w:rsidR="00866D0B" w:rsidRPr="00852893">
        <w:rPr>
          <w:rFonts w:ascii="Times New Roman" w:eastAsia="SchoolBookSanPin" w:hAnsi="Times New Roman"/>
          <w:sz w:val="28"/>
          <w:szCs w:val="28"/>
          <w:lang w:val="ru-RU"/>
        </w:rPr>
        <w:t> Воспитательная деятельность в</w:t>
      </w:r>
      <w:r w:rsidR="005A7EA2">
        <w:rPr>
          <w:rFonts w:ascii="Times New Roman" w:hAnsi="Times New Roman"/>
          <w:sz w:val="28"/>
          <w:szCs w:val="28"/>
          <w:lang w:val="ru-RU"/>
        </w:rPr>
        <w:t xml:space="preserve">      ГКОУ РД «Спортшкола-интернат им.А.А.Джамалдинова» </w:t>
      </w:r>
      <w:r w:rsidR="005A7EA2">
        <w:rPr>
          <w:rFonts w:ascii="Times New Roman" w:hAnsi="Times New Roman"/>
          <w:spacing w:val="1"/>
          <w:sz w:val="28"/>
          <w:szCs w:val="28"/>
          <w:lang w:val="ru-RU"/>
        </w:rPr>
        <w:t xml:space="preserve"> </w:t>
      </w:r>
      <w:r w:rsidR="00866D0B" w:rsidRPr="00852893">
        <w:rPr>
          <w:rFonts w:ascii="Times New Roman" w:eastAsia="SchoolBookSanPin" w:hAnsi="Times New Roman"/>
          <w:sz w:val="28"/>
          <w:szCs w:val="28"/>
          <w:lang w:val="ru-RU"/>
        </w:rPr>
        <w:t xml:space="preserve">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w:t>
      </w:r>
      <w:r w:rsidR="00EF34A1" w:rsidRPr="00852893">
        <w:rPr>
          <w:rFonts w:ascii="Times New Roman" w:eastAsia="SchoolBookSanPin" w:hAnsi="Times New Roman"/>
          <w:sz w:val="28"/>
          <w:szCs w:val="28"/>
          <w:lang w:val="ru-RU"/>
        </w:rPr>
        <w:t>безопасной жизнедеятельности, ис</w:t>
      </w:r>
      <w:r w:rsidR="00866D0B" w:rsidRPr="00852893">
        <w:rPr>
          <w:rFonts w:ascii="Times New Roman" w:eastAsia="SchoolBookSanPin" w:hAnsi="Times New Roman"/>
          <w:sz w:val="28"/>
          <w:szCs w:val="28"/>
          <w:lang w:val="ru-RU"/>
        </w:rPr>
        <w:t>клюзивности, возрастосообразности.</w:t>
      </w:r>
    </w:p>
    <w:p w:rsidR="00866D0B" w:rsidRPr="00F623E4" w:rsidRDefault="00132AA4" w:rsidP="00E41B55">
      <w:pPr>
        <w:widowControl/>
        <w:spacing w:after="0" w:line="350" w:lineRule="auto"/>
        <w:ind w:firstLine="709"/>
        <w:jc w:val="both"/>
        <w:rPr>
          <w:rFonts w:ascii="Times New Roman" w:eastAsia="SchoolBookSanPin" w:hAnsi="Times New Roman"/>
          <w:b/>
          <w:sz w:val="28"/>
          <w:szCs w:val="28"/>
          <w:lang w:val="ru-RU"/>
        </w:rPr>
      </w:pPr>
      <w:r>
        <w:rPr>
          <w:rFonts w:ascii="Times New Roman" w:eastAsia="SchoolBookSanPin" w:hAnsi="Times New Roman"/>
          <w:sz w:val="28"/>
          <w:szCs w:val="28"/>
          <w:lang w:val="ru-RU"/>
        </w:rPr>
        <w:t xml:space="preserve"> </w:t>
      </w:r>
      <w:r w:rsidR="00866D0B" w:rsidRPr="00852893">
        <w:rPr>
          <w:rFonts w:ascii="Times New Roman" w:eastAsia="SchoolBookSanPin" w:hAnsi="Times New Roman"/>
          <w:sz w:val="28"/>
          <w:szCs w:val="28"/>
          <w:lang w:val="ru-RU"/>
        </w:rPr>
        <w:t> </w:t>
      </w:r>
      <w:r w:rsidR="00866D0B" w:rsidRPr="00F623E4">
        <w:rPr>
          <w:rFonts w:ascii="Times New Roman" w:eastAsia="SchoolBookSanPin" w:hAnsi="Times New Roman"/>
          <w:b/>
          <w:sz w:val="28"/>
          <w:szCs w:val="28"/>
          <w:lang w:val="ru-RU"/>
        </w:rPr>
        <w:t>Направления воспитания.</w:t>
      </w:r>
    </w:p>
    <w:p w:rsidR="00DB396F" w:rsidRPr="00852893" w:rsidRDefault="00132AA4"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852893">
        <w:rPr>
          <w:rFonts w:ascii="Times New Roman" w:eastAsia="SchoolBookSanPin" w:hAnsi="Times New Roman"/>
          <w:sz w:val="28"/>
          <w:szCs w:val="28"/>
          <w:lang w:val="ru-RU"/>
        </w:rPr>
        <w:t> </w:t>
      </w:r>
      <w:r w:rsidR="00DB396F" w:rsidRPr="00852893">
        <w:rPr>
          <w:rFonts w:ascii="Times New Roman" w:eastAsia="SchoolBookSanPin" w:hAnsi="Times New Roman"/>
          <w:sz w:val="28"/>
          <w:szCs w:val="28"/>
          <w:lang w:val="ru-RU"/>
        </w:rPr>
        <w:t>Программа воспитания реализуется в единстве учебной</w:t>
      </w:r>
      <w:r w:rsidR="00EF34A1" w:rsidRPr="00852893">
        <w:rPr>
          <w:rFonts w:ascii="Times New Roman" w:eastAsia="SchoolBookSanPin" w:hAnsi="Times New Roman"/>
          <w:sz w:val="28"/>
          <w:szCs w:val="28"/>
          <w:lang w:val="ru-RU"/>
        </w:rPr>
        <w:t xml:space="preserve"> </w:t>
      </w:r>
      <w:r w:rsidR="00DB396F" w:rsidRPr="00852893">
        <w:rPr>
          <w:rFonts w:ascii="Times New Roman" w:eastAsia="SchoolBookSanPin" w:hAnsi="Times New Roman"/>
          <w:sz w:val="28"/>
          <w:szCs w:val="28"/>
          <w:lang w:val="ru-RU"/>
        </w:rPr>
        <w:t xml:space="preserve">и воспитательной деятельности </w:t>
      </w:r>
      <w:r w:rsidR="005A7EA2">
        <w:rPr>
          <w:rFonts w:ascii="Times New Roman" w:hAnsi="Times New Roman"/>
          <w:sz w:val="28"/>
          <w:szCs w:val="28"/>
          <w:lang w:val="ru-RU"/>
        </w:rPr>
        <w:t xml:space="preserve">      ГКОУ РД «Спортшкола-интернат им.А.А.Джамалдинова» </w:t>
      </w:r>
      <w:r w:rsidR="005A7EA2">
        <w:rPr>
          <w:rFonts w:ascii="Times New Roman" w:hAnsi="Times New Roman"/>
          <w:spacing w:val="1"/>
          <w:sz w:val="28"/>
          <w:szCs w:val="28"/>
          <w:lang w:val="ru-RU"/>
        </w:rPr>
        <w:t xml:space="preserve"> </w:t>
      </w:r>
      <w:r w:rsidR="00DB396F" w:rsidRPr="00852893">
        <w:rPr>
          <w:rFonts w:ascii="Times New Roman" w:eastAsia="SchoolBookSanPin" w:hAnsi="Times New Roman"/>
          <w:sz w:val="28"/>
          <w:szCs w:val="28"/>
          <w:lang w:val="ru-RU"/>
        </w:rPr>
        <w:t xml:space="preserve">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DB396F" w:rsidRPr="00852893" w:rsidRDefault="00DB396F"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bCs/>
          <w:sz w:val="28"/>
          <w:szCs w:val="28"/>
          <w:lang w:val="ru-RU"/>
        </w:rPr>
        <w:t xml:space="preserve">гражданского воспитания, способствующего </w:t>
      </w:r>
      <w:r w:rsidRPr="00852893">
        <w:rPr>
          <w:rFonts w:ascii="Times New Roman" w:eastAsia="SchoolBookSanPin" w:hAnsi="Times New Roman"/>
          <w:sz w:val="28"/>
          <w:szCs w:val="28"/>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государствеи субъекту тысячелетней российской государственности, уважения</w:t>
      </w:r>
      <w:r w:rsidR="00EF34A1" w:rsidRPr="00852893">
        <w:rPr>
          <w:rFonts w:ascii="Times New Roman" w:eastAsia="SchoolBookSanPin" w:hAnsi="Times New Roman"/>
          <w:sz w:val="28"/>
          <w:szCs w:val="28"/>
          <w:lang w:val="ru-RU"/>
        </w:rPr>
        <w:t xml:space="preserve"> </w:t>
      </w:r>
      <w:r w:rsidRPr="00852893">
        <w:rPr>
          <w:rFonts w:ascii="Times New Roman" w:eastAsia="SchoolBookSanPin" w:hAnsi="Times New Roman"/>
          <w:sz w:val="28"/>
          <w:szCs w:val="28"/>
          <w:lang w:val="ru-RU"/>
        </w:rPr>
        <w:t>к правам, свободам и обязанностям гражданина России, правовой и политической культуры.</w:t>
      </w:r>
    </w:p>
    <w:p w:rsidR="00DB396F" w:rsidRPr="00852893" w:rsidRDefault="00DB396F"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п</w:t>
      </w:r>
      <w:r w:rsidRPr="00852893">
        <w:rPr>
          <w:rFonts w:ascii="Times New Roman" w:eastAsia="SchoolBookSanPin" w:hAnsi="Times New Roman"/>
          <w:bCs/>
          <w:sz w:val="28"/>
          <w:szCs w:val="28"/>
          <w:lang w:val="ru-RU"/>
        </w:rPr>
        <w:t xml:space="preserve">атриотического воспитания, основанного на </w:t>
      </w:r>
      <w:r w:rsidRPr="00852893">
        <w:rPr>
          <w:rFonts w:ascii="Times New Roman" w:eastAsia="SchoolBookSanPin" w:hAnsi="Times New Roman"/>
          <w:sz w:val="28"/>
          <w:szCs w:val="28"/>
          <w:lang w:val="ru-RU"/>
        </w:rPr>
        <w:t>воспитании любви</w:t>
      </w:r>
      <w:r w:rsidR="00EF34A1" w:rsidRPr="00852893">
        <w:rPr>
          <w:rFonts w:ascii="Times New Roman" w:eastAsia="SchoolBookSanPin" w:hAnsi="Times New Roman"/>
          <w:sz w:val="28"/>
          <w:szCs w:val="28"/>
          <w:lang w:val="ru-RU"/>
        </w:rPr>
        <w:t xml:space="preserve"> </w:t>
      </w:r>
      <w:r w:rsidRPr="00852893">
        <w:rPr>
          <w:rFonts w:ascii="Times New Roman" w:eastAsia="SchoolBookSanPin" w:hAnsi="Times New Roman"/>
          <w:sz w:val="28"/>
          <w:szCs w:val="28"/>
          <w:lang w:val="ru-RU"/>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B396F" w:rsidRPr="00852893" w:rsidRDefault="00DB396F"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д</w:t>
      </w:r>
      <w:r w:rsidRPr="00852893">
        <w:rPr>
          <w:rFonts w:ascii="Times New Roman" w:eastAsia="SchoolBookSanPin" w:hAnsi="Times New Roman"/>
          <w:bCs/>
          <w:sz w:val="28"/>
          <w:szCs w:val="28"/>
          <w:lang w:val="ru-RU"/>
        </w:rPr>
        <w:t xml:space="preserve">уховно-нравственного воспитания </w:t>
      </w:r>
      <w:r w:rsidRPr="00852893">
        <w:rPr>
          <w:rFonts w:ascii="Times New Roman" w:eastAsia="SchoolBookSanPin" w:hAnsi="Times New Roman"/>
          <w:sz w:val="28"/>
          <w:szCs w:val="28"/>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старшим,к памяти предков.</w:t>
      </w:r>
    </w:p>
    <w:p w:rsidR="00DB396F" w:rsidRPr="00852893" w:rsidRDefault="00DB396F"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э</w:t>
      </w:r>
      <w:r w:rsidRPr="00852893">
        <w:rPr>
          <w:rFonts w:ascii="Times New Roman" w:eastAsia="SchoolBookSanPin" w:hAnsi="Times New Roman"/>
          <w:bCs/>
          <w:sz w:val="28"/>
          <w:szCs w:val="28"/>
          <w:lang w:val="ru-RU"/>
        </w:rPr>
        <w:t xml:space="preserve">стетического воспитания, способствующего </w:t>
      </w:r>
      <w:r w:rsidRPr="00852893">
        <w:rPr>
          <w:rFonts w:ascii="Times New Roman" w:eastAsia="SchoolBookSanPin" w:hAnsi="Times New Roman"/>
          <w:sz w:val="28"/>
          <w:szCs w:val="28"/>
          <w:lang w:val="ru-RU"/>
        </w:rPr>
        <w:t>формированию эстетической культуры на основе российских традиционных духовных ценностей, приобщениек лучшим образцам отечественного и мирового искусства.</w:t>
      </w:r>
    </w:p>
    <w:p w:rsidR="00DB396F" w:rsidRPr="00852893" w:rsidRDefault="00DB396F"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lastRenderedPageBreak/>
        <w:t>ф</w:t>
      </w:r>
      <w:r w:rsidRPr="00852893">
        <w:rPr>
          <w:rFonts w:ascii="Times New Roman" w:eastAsia="SchoolBookSanPin" w:hAnsi="Times New Roman"/>
          <w:bCs/>
          <w:sz w:val="28"/>
          <w:szCs w:val="28"/>
          <w:lang w:val="ru-RU"/>
        </w:rPr>
        <w:t>изического воспитания</w:t>
      </w:r>
      <w:r w:rsidRPr="00852893">
        <w:rPr>
          <w:rFonts w:ascii="Times New Roman" w:eastAsia="SchoolBookSanPin" w:hAnsi="Times New Roman"/>
          <w:sz w:val="28"/>
          <w:szCs w:val="28"/>
          <w:lang w:val="ru-RU"/>
        </w:rPr>
        <w:t xml:space="preserve">, ориентированного на </w:t>
      </w:r>
      <w:r w:rsidRPr="00852893">
        <w:rPr>
          <w:rFonts w:ascii="Times New Roman" w:eastAsia="SchoolBookSanPin" w:hAnsi="Times New Roman"/>
          <w:bCs/>
          <w:sz w:val="28"/>
          <w:szCs w:val="28"/>
          <w:lang w:val="ru-RU"/>
        </w:rPr>
        <w:t xml:space="preserve">формирование культуры здорового образа жизни и эмоционального благополучия </w:t>
      </w:r>
      <w:r w:rsidRPr="00852893">
        <w:rPr>
          <w:rFonts w:ascii="Times New Roman" w:eastAsia="SchoolBookSanPin" w:hAnsi="Times New Roman"/>
          <w:sz w:val="28"/>
          <w:szCs w:val="28"/>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B396F" w:rsidRPr="00852893" w:rsidRDefault="00DB396F"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т</w:t>
      </w:r>
      <w:r w:rsidRPr="00852893">
        <w:rPr>
          <w:rFonts w:ascii="Times New Roman" w:eastAsia="SchoolBookSanPin" w:hAnsi="Times New Roman"/>
          <w:bCs/>
          <w:sz w:val="28"/>
          <w:szCs w:val="28"/>
          <w:lang w:val="ru-RU"/>
        </w:rPr>
        <w:t xml:space="preserve">рудового воспитания, основанного на </w:t>
      </w:r>
      <w:r w:rsidRPr="00852893">
        <w:rPr>
          <w:rFonts w:ascii="Times New Roman" w:eastAsia="SchoolBookSanPin" w:hAnsi="Times New Roman"/>
          <w:sz w:val="28"/>
          <w:szCs w:val="28"/>
          <w:lang w:val="ru-RU"/>
        </w:rPr>
        <w:t>воспитании уваженияк труду, трудящимся, результатам труда (своего и других людей), ориентациина трудовую деятельность, получение профессии, личностное самовыражениев продуктивном, нравственно достойном труде в российском обществе, достижение выдающихся результатов в профессиональной деятельности.</w:t>
      </w:r>
    </w:p>
    <w:p w:rsidR="00DB396F" w:rsidRPr="00852893" w:rsidRDefault="00DB396F"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э</w:t>
      </w:r>
      <w:r w:rsidRPr="00852893">
        <w:rPr>
          <w:rFonts w:ascii="Times New Roman" w:eastAsia="SchoolBookSanPin" w:hAnsi="Times New Roman"/>
          <w:bCs/>
          <w:sz w:val="28"/>
          <w:szCs w:val="28"/>
          <w:lang w:val="ru-RU"/>
        </w:rPr>
        <w:t xml:space="preserve">кологического воспитания, способствующего </w:t>
      </w:r>
      <w:r w:rsidRPr="00852893">
        <w:rPr>
          <w:rFonts w:ascii="Times New Roman" w:eastAsia="SchoolBookSanPin" w:hAnsi="Times New Roman"/>
          <w:sz w:val="28"/>
          <w:szCs w:val="28"/>
          <w:lang w:val="ru-RU"/>
        </w:rPr>
        <w:t>формированию экологической культуры, ответственного, бережного отношения к природе, окружающей средена основе российских традиционных духовных ценностей, навыков охраны, защиты, восстановления природы, окружающей среды.</w:t>
      </w:r>
    </w:p>
    <w:p w:rsidR="00DB396F" w:rsidRPr="00852893" w:rsidRDefault="00DB396F"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ц</w:t>
      </w:r>
      <w:r w:rsidRPr="00852893">
        <w:rPr>
          <w:rFonts w:ascii="Times New Roman" w:eastAsia="SchoolBookSanPin" w:hAnsi="Times New Roman"/>
          <w:bCs/>
          <w:sz w:val="28"/>
          <w:szCs w:val="28"/>
          <w:lang w:val="ru-RU"/>
        </w:rPr>
        <w:t xml:space="preserve">енности научного познания, ориентированного на </w:t>
      </w:r>
      <w:r w:rsidRPr="00852893">
        <w:rPr>
          <w:rFonts w:ascii="Times New Roman" w:eastAsia="SchoolBookSanPin" w:hAnsi="Times New Roman"/>
          <w:sz w:val="28"/>
          <w:szCs w:val="28"/>
          <w:lang w:val="ru-RU"/>
        </w:rPr>
        <w:t>воспитание стремления</w:t>
      </w:r>
      <w:r w:rsidR="0050211E" w:rsidRPr="00852893">
        <w:rPr>
          <w:rFonts w:ascii="Times New Roman" w:eastAsia="SchoolBookSanPin" w:hAnsi="Times New Roman"/>
          <w:sz w:val="28"/>
          <w:szCs w:val="28"/>
          <w:lang w:val="ru-RU"/>
        </w:rPr>
        <w:t xml:space="preserve"> </w:t>
      </w:r>
      <w:r w:rsidRPr="00852893">
        <w:rPr>
          <w:rFonts w:ascii="Times New Roman" w:eastAsia="SchoolBookSanPin" w:hAnsi="Times New Roman"/>
          <w:sz w:val="28"/>
          <w:szCs w:val="28"/>
          <w:lang w:val="ru-RU"/>
        </w:rPr>
        <w:t xml:space="preserve">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866D0B" w:rsidRPr="00852893" w:rsidRDefault="00132AA4"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852893">
        <w:rPr>
          <w:rFonts w:ascii="Times New Roman" w:eastAsia="SchoolBookSanPin" w:hAnsi="Times New Roman"/>
          <w:sz w:val="28"/>
          <w:szCs w:val="28"/>
          <w:lang w:val="ru-RU"/>
        </w:rPr>
        <w:t> </w:t>
      </w:r>
      <w:r w:rsidR="00866D0B" w:rsidRPr="00852893">
        <w:rPr>
          <w:rFonts w:ascii="Times New Roman" w:eastAsia="OfficinaSansBoldITC" w:hAnsi="Times New Roman"/>
          <w:sz w:val="28"/>
          <w:szCs w:val="28"/>
          <w:lang w:val="ru-RU"/>
        </w:rPr>
        <w:t xml:space="preserve">Целевые ориентиры результатов воспитания. </w:t>
      </w:r>
    </w:p>
    <w:p w:rsidR="00866D0B" w:rsidRPr="00852893" w:rsidRDefault="00132AA4"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852893">
        <w:rPr>
          <w:rFonts w:ascii="Times New Roman" w:eastAsia="SchoolBookSanPin" w:hAnsi="Times New Roman"/>
          <w:sz w:val="28"/>
          <w:szCs w:val="28"/>
          <w:lang w:val="ru-RU"/>
        </w:rPr>
        <w:t> Требования к личностным результатам освоения обучающимися</w:t>
      </w:r>
      <w:r w:rsidR="0050211E" w:rsidRPr="00852893">
        <w:rPr>
          <w:rFonts w:ascii="Times New Roman" w:eastAsia="SchoolBookSanPin" w:hAnsi="Times New Roman"/>
          <w:sz w:val="28"/>
          <w:szCs w:val="28"/>
          <w:lang w:val="ru-RU"/>
        </w:rPr>
        <w:t xml:space="preserve"> </w:t>
      </w:r>
      <w:r w:rsidR="00866D0B" w:rsidRPr="00852893">
        <w:rPr>
          <w:rFonts w:ascii="Times New Roman" w:eastAsia="SchoolBookSanPin" w:hAnsi="Times New Roman"/>
          <w:sz w:val="28"/>
          <w:szCs w:val="28"/>
          <w:lang w:val="ru-RU"/>
        </w:rPr>
        <w:t>ООП ООО установлены ФГОС ООО.</w:t>
      </w:r>
    </w:p>
    <w:p w:rsidR="00866D0B" w:rsidRPr="00852893" w:rsidRDefault="00866D0B"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обучающихся,на достижение которых должна быть направлена деятельность педагогического коллектива для выполнения требований ФГОС ООО.</w:t>
      </w:r>
    </w:p>
    <w:p w:rsidR="00866D0B" w:rsidRPr="00852893" w:rsidRDefault="00132AA4"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852893">
        <w:rPr>
          <w:rFonts w:ascii="Times New Roman" w:eastAsia="SchoolBookSanPin" w:hAnsi="Times New Roman"/>
          <w:sz w:val="28"/>
          <w:szCs w:val="28"/>
          <w:lang w:val="ru-RU"/>
        </w:rPr>
        <w:t>.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66D0B" w:rsidRPr="00852893" w:rsidRDefault="00132AA4"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852893">
        <w:rPr>
          <w:rFonts w:ascii="Times New Roman" w:eastAsia="SchoolBookSanPin" w:hAnsi="Times New Roman"/>
          <w:sz w:val="28"/>
          <w:szCs w:val="28"/>
          <w:lang w:val="ru-RU"/>
        </w:rPr>
        <w:t> </w:t>
      </w:r>
      <w:r w:rsidR="00866D0B" w:rsidRPr="00852893">
        <w:rPr>
          <w:rFonts w:ascii="Times New Roman" w:eastAsia="SchoolBookSanPin" w:hAnsi="Times New Roman"/>
          <w:bCs/>
          <w:sz w:val="28"/>
          <w:szCs w:val="28"/>
          <w:lang w:val="ru-RU"/>
        </w:rPr>
        <w:t>Целевые ориентиры результатов воспитания на уровне основного общего образования.</w:t>
      </w:r>
    </w:p>
    <w:p w:rsidR="00866D0B" w:rsidRPr="00852893" w:rsidRDefault="00132AA4"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852893">
        <w:rPr>
          <w:rFonts w:ascii="Times New Roman" w:eastAsia="SchoolBookSanPin" w:hAnsi="Times New Roman"/>
          <w:sz w:val="28"/>
          <w:szCs w:val="28"/>
          <w:lang w:val="ru-RU"/>
        </w:rPr>
        <w:t> </w:t>
      </w:r>
      <w:r w:rsidR="00DF5C43" w:rsidRPr="00852893">
        <w:rPr>
          <w:rFonts w:ascii="Times New Roman" w:eastAsia="SchoolBookSanPin" w:hAnsi="Times New Roman"/>
          <w:bCs/>
          <w:sz w:val="28"/>
          <w:szCs w:val="28"/>
          <w:lang w:val="ru-RU"/>
        </w:rPr>
        <w:t>Гражданск</w:t>
      </w:r>
      <w:r w:rsidR="00866D0B" w:rsidRPr="00852893">
        <w:rPr>
          <w:rFonts w:ascii="Times New Roman" w:eastAsia="SchoolBookSanPin" w:hAnsi="Times New Roman"/>
          <w:bCs/>
          <w:sz w:val="28"/>
          <w:szCs w:val="28"/>
          <w:lang w:val="ru-RU"/>
        </w:rPr>
        <w:t>ое воспитание:</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lastRenderedPageBreak/>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проявляющий уважение к государственным символам России, праздникам;</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выражающий неприятие любой дискриминации граждан, проявлений экстремизма, терроризма, коррупции в обществе;</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принимающий участие в жизни класса, общеобразовательной организации,в том числе самоуправлении, ориентированный на участие в социально значимой деятельности.</w:t>
      </w:r>
    </w:p>
    <w:p w:rsidR="00DF5C43" w:rsidRPr="00852893" w:rsidRDefault="000613A5"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w:t>
      </w:r>
      <w:r w:rsidR="00132AA4">
        <w:rPr>
          <w:rFonts w:ascii="Times New Roman" w:eastAsia="SchoolBookSanPin" w:hAnsi="Times New Roman"/>
          <w:sz w:val="28"/>
          <w:szCs w:val="28"/>
          <w:lang w:val="ru-RU"/>
        </w:rPr>
        <w:t xml:space="preserve"> </w:t>
      </w:r>
      <w:r w:rsidR="00DF5C43" w:rsidRPr="00852893">
        <w:rPr>
          <w:rFonts w:ascii="Times New Roman" w:eastAsia="SchoolBookSanPin" w:hAnsi="Times New Roman"/>
          <w:sz w:val="28"/>
          <w:szCs w:val="28"/>
          <w:lang w:val="ru-RU"/>
        </w:rPr>
        <w:t xml:space="preserve"> Патриотическое воспитание:</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bookmarkStart w:id="93" w:name="_Hlk126441483"/>
      <w:r w:rsidRPr="00852893">
        <w:rPr>
          <w:rFonts w:ascii="Times New Roman" w:eastAsia="SchoolBookSanPin" w:hAnsi="Times New Roman"/>
          <w:sz w:val="28"/>
          <w:szCs w:val="28"/>
          <w:lang w:val="ru-RU"/>
        </w:rPr>
        <w:t>сознающий свою национальную, этническую принадлежность, любящий свой народ, его традиции, культуру;</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проявляющий уважение к историческому и культурному наследию своегои других народов России, символам, праздникам, памятникам, традициям народов, проживающих в родной стране;</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 xml:space="preserve">проявляющий интерес к познанию родного языка, истории и культуры своего края, своего народа, других народов России; </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героеви защитников Отечества в прошлом и современности; </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принимающий участие в мероприятиях патриотической направленности.</w:t>
      </w:r>
    </w:p>
    <w:bookmarkEnd w:id="93"/>
    <w:p w:rsidR="00866D0B" w:rsidRPr="00852893" w:rsidRDefault="00132AA4"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0613A5">
        <w:rPr>
          <w:rFonts w:ascii="Times New Roman" w:eastAsia="SchoolBookSanPin" w:hAnsi="Times New Roman"/>
          <w:sz w:val="28"/>
          <w:szCs w:val="28"/>
          <w:lang w:val="ru-RU"/>
        </w:rPr>
        <w:t>-</w:t>
      </w:r>
      <w:r>
        <w:rPr>
          <w:rFonts w:ascii="Times New Roman" w:eastAsia="SchoolBookSanPin" w:hAnsi="Times New Roman"/>
          <w:sz w:val="28"/>
          <w:szCs w:val="28"/>
          <w:lang w:val="ru-RU"/>
        </w:rPr>
        <w:t xml:space="preserve"> </w:t>
      </w:r>
      <w:r w:rsidR="00866D0B" w:rsidRPr="00852893">
        <w:rPr>
          <w:rFonts w:ascii="Times New Roman" w:eastAsia="SchoolBookSanPin" w:hAnsi="Times New Roman"/>
          <w:sz w:val="28"/>
          <w:szCs w:val="28"/>
          <w:lang w:val="ru-RU"/>
        </w:rPr>
        <w:t> </w:t>
      </w:r>
      <w:r w:rsidR="00866D0B" w:rsidRPr="00852893">
        <w:rPr>
          <w:rFonts w:ascii="Times New Roman" w:eastAsia="SchoolBookSanPin" w:hAnsi="Times New Roman"/>
          <w:bCs/>
          <w:sz w:val="28"/>
          <w:szCs w:val="28"/>
          <w:lang w:val="ru-RU"/>
        </w:rPr>
        <w:t>Духовно-нравственное воспитание:</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bookmarkStart w:id="94" w:name="_Hlk126441867"/>
      <w:r w:rsidRPr="00852893">
        <w:rPr>
          <w:rFonts w:ascii="Times New Roman" w:eastAsia="SchoolBookSanPin" w:hAnsi="Times New Roman"/>
          <w:sz w:val="28"/>
          <w:szCs w:val="28"/>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bookmarkStart w:id="95" w:name="_Hlk126441946"/>
      <w:bookmarkEnd w:id="94"/>
      <w:r w:rsidRPr="00852893">
        <w:rPr>
          <w:rFonts w:ascii="Times New Roman" w:eastAsia="SchoolBookSanPin" w:hAnsi="Times New Roman"/>
          <w:sz w:val="28"/>
          <w:szCs w:val="28"/>
          <w:lang w:val="ru-RU"/>
        </w:rPr>
        <w:lastRenderedPageBreak/>
        <w:t>выражающий готовность оценивать своё поведение и поступки, поведениеи поступки других людей с позиций традиционных российских духовно-нравственных ценностей и норм с учётом осознания последствий поступков;</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bookmarkStart w:id="96" w:name="_Hlk126442040"/>
      <w:bookmarkEnd w:id="95"/>
      <w:r w:rsidRPr="00852893">
        <w:rPr>
          <w:rFonts w:ascii="Times New Roman" w:eastAsia="SchoolBookSanPin" w:hAnsi="Times New Roman"/>
          <w:sz w:val="28"/>
          <w:szCs w:val="28"/>
          <w:lang w:val="ru-RU"/>
        </w:rPr>
        <w:t>выражающий неприятие антигуманных и асоциальных поступков, поведения, противоречащих традиционным в России духовно-нравственным нормами ценностям;</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bookmarkStart w:id="97" w:name="_Hlk126442070"/>
      <w:bookmarkEnd w:id="96"/>
      <w:r w:rsidRPr="00852893">
        <w:rPr>
          <w:rFonts w:ascii="Times New Roman" w:eastAsia="SchoolBookSanPin" w:hAnsi="Times New Roman"/>
          <w:sz w:val="28"/>
          <w:szCs w:val="28"/>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bookmarkStart w:id="98" w:name="_Hlk126442124"/>
      <w:bookmarkEnd w:id="97"/>
      <w:r w:rsidRPr="00852893">
        <w:rPr>
          <w:rFonts w:ascii="Times New Roman" w:eastAsia="SchoolBookSanPin" w:hAnsi="Times New Roman"/>
          <w:sz w:val="28"/>
          <w:szCs w:val="28"/>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проявляющий интерес к чтению, к родному языку, русскому языкуи литературе как части духовной культуры своего народа, российского общества.</w:t>
      </w:r>
    </w:p>
    <w:bookmarkEnd w:id="98"/>
    <w:p w:rsidR="00866D0B" w:rsidRPr="00852893" w:rsidRDefault="000613A5"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66D0B" w:rsidRPr="00852893">
        <w:rPr>
          <w:rFonts w:ascii="Times New Roman" w:eastAsia="SchoolBookSanPin" w:hAnsi="Times New Roman"/>
          <w:sz w:val="28"/>
          <w:szCs w:val="28"/>
          <w:lang w:val="ru-RU"/>
        </w:rPr>
        <w:t> </w:t>
      </w:r>
      <w:r w:rsidR="00866D0B" w:rsidRPr="00852893">
        <w:rPr>
          <w:rFonts w:ascii="Times New Roman" w:eastAsia="SchoolBookSanPin" w:hAnsi="Times New Roman"/>
          <w:bCs/>
          <w:sz w:val="28"/>
          <w:szCs w:val="28"/>
          <w:lang w:val="ru-RU"/>
        </w:rPr>
        <w:t>Эстетическое воспитание:</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bookmarkStart w:id="99" w:name="_Hlk126442283"/>
      <w:r w:rsidRPr="00852893">
        <w:rPr>
          <w:rFonts w:ascii="Times New Roman" w:eastAsia="SchoolBookSanPin" w:hAnsi="Times New Roman"/>
          <w:sz w:val="28"/>
          <w:szCs w:val="28"/>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сознающий роль художественной культуры как средства коммуникациии самовыражения в современном обществе, значение нравственных норм, ценностей, традиций в искусстве;</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ориентированный на самовыражение в разных видах искусства,в художественном творчестве.</w:t>
      </w:r>
    </w:p>
    <w:bookmarkEnd w:id="99"/>
    <w:p w:rsidR="00866D0B" w:rsidRPr="00852893" w:rsidRDefault="000613A5"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w:t>
      </w:r>
      <w:r w:rsidR="00866D0B" w:rsidRPr="00852893">
        <w:rPr>
          <w:rFonts w:ascii="Times New Roman" w:eastAsia="SchoolBookSanPin" w:hAnsi="Times New Roman"/>
          <w:sz w:val="28"/>
          <w:szCs w:val="28"/>
          <w:lang w:val="ru-RU"/>
        </w:rPr>
        <w:t> </w:t>
      </w:r>
      <w:r w:rsidR="00866D0B" w:rsidRPr="00852893">
        <w:rPr>
          <w:rFonts w:ascii="Times New Roman" w:eastAsia="SchoolBookSanPin" w:hAnsi="Times New Roman"/>
          <w:bCs/>
          <w:sz w:val="28"/>
          <w:szCs w:val="28"/>
          <w:lang w:val="ru-RU"/>
        </w:rPr>
        <w:t>Физическое воспитание, формирование культуры здоровья</w:t>
      </w:r>
      <w:r w:rsidR="0050211E" w:rsidRPr="00852893">
        <w:rPr>
          <w:rFonts w:ascii="Times New Roman" w:eastAsia="SchoolBookSanPin" w:hAnsi="Times New Roman"/>
          <w:bCs/>
          <w:sz w:val="28"/>
          <w:szCs w:val="28"/>
          <w:lang w:val="ru-RU"/>
        </w:rPr>
        <w:t xml:space="preserve"> </w:t>
      </w:r>
      <w:r w:rsidR="00866D0B" w:rsidRPr="00852893">
        <w:rPr>
          <w:rFonts w:ascii="Times New Roman" w:eastAsia="SchoolBookSanPin" w:hAnsi="Times New Roman"/>
          <w:bCs/>
          <w:sz w:val="28"/>
          <w:szCs w:val="28"/>
          <w:lang w:val="ru-RU"/>
        </w:rPr>
        <w:t>и эмоционального благополучия:</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bookmarkStart w:id="100" w:name="_Hlk126442442"/>
      <w:r w:rsidRPr="00852893">
        <w:rPr>
          <w:rFonts w:ascii="Times New Roman" w:eastAsia="SchoolBookSanPin" w:hAnsi="Times New Roman"/>
          <w:sz w:val="28"/>
          <w:szCs w:val="28"/>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lastRenderedPageBreak/>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bookmarkStart w:id="101" w:name="_Hlk126442479"/>
      <w:bookmarkEnd w:id="100"/>
      <w:r w:rsidRPr="00852893">
        <w:rPr>
          <w:rFonts w:ascii="Times New Roman" w:eastAsia="SchoolBookSanPin" w:hAnsi="Times New Roman"/>
          <w:sz w:val="28"/>
          <w:szCs w:val="28"/>
          <w:lang w:val="ru-RU"/>
        </w:rPr>
        <w:t>способный адаптироваться к меняющимся социальным, информационными природным условиям, стрессовым ситуациям.</w:t>
      </w:r>
    </w:p>
    <w:bookmarkEnd w:id="101"/>
    <w:p w:rsidR="00866D0B" w:rsidRPr="00852893" w:rsidRDefault="000613A5"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w:t>
      </w:r>
      <w:r w:rsidR="00866D0B" w:rsidRPr="00852893">
        <w:rPr>
          <w:rFonts w:ascii="Times New Roman" w:eastAsia="SchoolBookSanPin" w:hAnsi="Times New Roman"/>
          <w:sz w:val="28"/>
          <w:szCs w:val="28"/>
          <w:lang w:val="ru-RU"/>
        </w:rPr>
        <w:t> </w:t>
      </w:r>
      <w:r w:rsidR="00866D0B" w:rsidRPr="00852893">
        <w:rPr>
          <w:rFonts w:ascii="Times New Roman" w:eastAsia="SchoolBookSanPin" w:hAnsi="Times New Roman"/>
          <w:bCs/>
          <w:sz w:val="28"/>
          <w:szCs w:val="28"/>
          <w:lang w:val="ru-RU"/>
        </w:rPr>
        <w:t>Трудовое воспитание:</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bookmarkStart w:id="102" w:name="_Hlk126442623"/>
      <w:r w:rsidRPr="00852893">
        <w:rPr>
          <w:rFonts w:ascii="Times New Roman" w:eastAsia="SchoolBookSanPin" w:hAnsi="Times New Roman"/>
          <w:sz w:val="28"/>
          <w:szCs w:val="28"/>
          <w:lang w:val="ru-RU"/>
        </w:rPr>
        <w:t>уважающий труд, результаты своего труда, труда других людей;</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 xml:space="preserve"> участвующий в решении практически</w:t>
      </w:r>
      <w:r w:rsidR="005A7EA2">
        <w:rPr>
          <w:rFonts w:ascii="Times New Roman" w:eastAsia="SchoolBookSanPin" w:hAnsi="Times New Roman"/>
          <w:sz w:val="28"/>
          <w:szCs w:val="28"/>
          <w:lang w:val="ru-RU"/>
        </w:rPr>
        <w:t>х трудовых дел, задач (в семье,</w:t>
      </w:r>
      <w:r w:rsidR="005A7EA2">
        <w:rPr>
          <w:rFonts w:ascii="Times New Roman" w:hAnsi="Times New Roman"/>
          <w:sz w:val="28"/>
          <w:szCs w:val="28"/>
          <w:lang w:val="ru-RU"/>
        </w:rPr>
        <w:t xml:space="preserve">      ГКОУ РД «Спортшкола-интернат им.А.А.Джамалдинова»</w:t>
      </w:r>
      <w:r w:rsidRPr="00852893">
        <w:rPr>
          <w:rFonts w:ascii="Times New Roman" w:eastAsia="SchoolBookSanPin" w:hAnsi="Times New Roman"/>
          <w:sz w:val="28"/>
          <w:szCs w:val="28"/>
          <w:lang w:val="ru-RU"/>
        </w:rPr>
        <w:t>,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выражающий готовность к осознанному выбору и построению индивидуальной траектории образования и жизненных планов с учётом личныхи общественных интересов, потребностей.</w:t>
      </w:r>
    </w:p>
    <w:bookmarkEnd w:id="102"/>
    <w:p w:rsidR="00866D0B" w:rsidRPr="00852893" w:rsidRDefault="000613A5" w:rsidP="00E41B55">
      <w:pPr>
        <w:widowControl/>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w:t>
      </w:r>
      <w:r w:rsidR="00866D0B" w:rsidRPr="00852893">
        <w:rPr>
          <w:rFonts w:ascii="Times New Roman" w:eastAsia="SchoolBookSanPin" w:hAnsi="Times New Roman"/>
          <w:sz w:val="28"/>
          <w:szCs w:val="28"/>
          <w:lang w:val="ru-RU"/>
        </w:rPr>
        <w:t> </w:t>
      </w:r>
      <w:r w:rsidR="00866D0B" w:rsidRPr="00852893">
        <w:rPr>
          <w:rFonts w:ascii="Times New Roman" w:eastAsia="SchoolBookSanPin" w:hAnsi="Times New Roman"/>
          <w:bCs/>
          <w:sz w:val="28"/>
          <w:szCs w:val="28"/>
          <w:lang w:val="ru-RU"/>
        </w:rPr>
        <w:t>Экологическое воспитание:</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bookmarkStart w:id="103" w:name="_Hlk126442730"/>
      <w:r w:rsidRPr="00852893">
        <w:rPr>
          <w:rFonts w:ascii="Times New Roman" w:eastAsia="SchoolBookSanPin" w:hAnsi="Times New Roman"/>
          <w:sz w:val="28"/>
          <w:szCs w:val="28"/>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выражающий активное неприятие действий, приносящих вред природе;</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lastRenderedPageBreak/>
        <w:t>ориентированный на применение знаний естественных и социальных наук</w:t>
      </w:r>
      <w:r w:rsidR="0050211E" w:rsidRPr="00852893">
        <w:rPr>
          <w:rFonts w:ascii="Times New Roman" w:eastAsia="SchoolBookSanPin" w:hAnsi="Times New Roman"/>
          <w:sz w:val="28"/>
          <w:szCs w:val="28"/>
          <w:lang w:val="ru-RU"/>
        </w:rPr>
        <w:t xml:space="preserve"> </w:t>
      </w:r>
      <w:r w:rsidRPr="00852893">
        <w:rPr>
          <w:rFonts w:ascii="Times New Roman" w:eastAsia="SchoolBookSanPin" w:hAnsi="Times New Roman"/>
          <w:sz w:val="28"/>
          <w:szCs w:val="28"/>
          <w:lang w:val="ru-RU"/>
        </w:rPr>
        <w:t>для решения задач в области охраны природы, планирования своих поступкови оценки их возможных последствий для окружающей среды;</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участвующий в практической деятельности экологической, природоохранной направленности.</w:t>
      </w:r>
    </w:p>
    <w:bookmarkEnd w:id="103"/>
    <w:p w:rsidR="00866D0B" w:rsidRPr="00852893" w:rsidRDefault="000613A5"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w:t>
      </w:r>
      <w:r w:rsidR="00866D0B" w:rsidRPr="00852893">
        <w:rPr>
          <w:rFonts w:ascii="Times New Roman" w:eastAsia="SchoolBookSanPin" w:hAnsi="Times New Roman"/>
          <w:sz w:val="28"/>
          <w:szCs w:val="28"/>
          <w:lang w:val="ru-RU"/>
        </w:rPr>
        <w:t> </w:t>
      </w:r>
      <w:r w:rsidR="00866D0B" w:rsidRPr="00852893">
        <w:rPr>
          <w:rFonts w:ascii="Times New Roman" w:eastAsia="SchoolBookSanPin" w:hAnsi="Times New Roman"/>
          <w:bCs/>
          <w:sz w:val="28"/>
          <w:szCs w:val="28"/>
          <w:lang w:val="ru-RU"/>
        </w:rPr>
        <w:t>Ценности научного познания:</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bookmarkStart w:id="104" w:name="_Hlk126443003"/>
      <w:r w:rsidRPr="00852893">
        <w:rPr>
          <w:rFonts w:ascii="Times New Roman" w:eastAsia="SchoolBookSanPin" w:hAnsi="Times New Roman"/>
          <w:sz w:val="28"/>
          <w:szCs w:val="28"/>
          <w:lang w:val="ru-RU"/>
        </w:rPr>
        <w:t>выражающий познавательные интересы в разных предметных областях</w:t>
      </w:r>
      <w:r w:rsidR="00135B62" w:rsidRPr="00852893">
        <w:rPr>
          <w:rFonts w:ascii="Times New Roman" w:eastAsia="SchoolBookSanPin" w:hAnsi="Times New Roman"/>
          <w:sz w:val="28"/>
          <w:szCs w:val="28"/>
          <w:lang w:val="ru-RU"/>
        </w:rPr>
        <w:t xml:space="preserve"> </w:t>
      </w:r>
      <w:r w:rsidRPr="00852893">
        <w:rPr>
          <w:rFonts w:ascii="Times New Roman" w:eastAsia="SchoolBookSanPin" w:hAnsi="Times New Roman"/>
          <w:sz w:val="28"/>
          <w:szCs w:val="28"/>
          <w:lang w:val="ru-RU"/>
        </w:rPr>
        <w:t>с учётом индивидуальных интересов, способностей, достижений;</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ориентированный в деятельности на научные знания о природе и обществе, взаимосвязях человека с природной и социальной средой;</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F5C43" w:rsidRPr="00852893" w:rsidRDefault="00DF5C43" w:rsidP="00E41B55">
      <w:pPr>
        <w:widowControl/>
        <w:spacing w:after="0" w:line="350" w:lineRule="auto"/>
        <w:ind w:firstLine="709"/>
        <w:jc w:val="both"/>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04"/>
    <w:p w:rsidR="007D76A3" w:rsidRPr="00852893" w:rsidRDefault="007D76A3" w:rsidP="007D76A3">
      <w:pPr>
        <w:spacing w:after="0" w:line="360" w:lineRule="auto"/>
        <w:rPr>
          <w:rFonts w:ascii="Times New Roman" w:hAnsi="Times New Roman"/>
          <w:sz w:val="28"/>
          <w:szCs w:val="28"/>
          <w:lang w:val="ru-RU"/>
        </w:rPr>
      </w:pPr>
    </w:p>
    <w:p w:rsidR="00866D0B" w:rsidRPr="00852893" w:rsidRDefault="000613A5" w:rsidP="00D65E76">
      <w:pPr>
        <w:widowControl/>
        <w:spacing w:after="0" w:line="360" w:lineRule="auto"/>
        <w:ind w:firstLine="709"/>
        <w:jc w:val="both"/>
        <w:rPr>
          <w:rFonts w:ascii="Times New Roman" w:eastAsia="SchoolBookSanPin" w:hAnsi="Times New Roman"/>
          <w:b/>
          <w:sz w:val="28"/>
          <w:szCs w:val="28"/>
          <w:lang w:val="ru-RU"/>
        </w:rPr>
      </w:pPr>
      <w:r>
        <w:rPr>
          <w:rFonts w:ascii="Times New Roman" w:eastAsia="SchoolBookSanPin" w:hAnsi="Times New Roman"/>
          <w:sz w:val="28"/>
          <w:szCs w:val="28"/>
          <w:lang w:val="ru-RU"/>
        </w:rPr>
        <w:t xml:space="preserve">   </w:t>
      </w:r>
      <w:r w:rsidR="00866D0B" w:rsidRPr="00852893">
        <w:rPr>
          <w:rFonts w:ascii="Times New Roman" w:eastAsia="SchoolBookSanPin" w:hAnsi="Times New Roman"/>
          <w:sz w:val="28"/>
          <w:szCs w:val="28"/>
          <w:lang w:val="ru-RU"/>
        </w:rPr>
        <w:t> </w:t>
      </w:r>
      <w:r w:rsidR="00866D0B" w:rsidRPr="00852893">
        <w:rPr>
          <w:rFonts w:ascii="Times New Roman" w:eastAsia="SchoolBookSanPin" w:hAnsi="Times New Roman"/>
          <w:b/>
          <w:sz w:val="28"/>
          <w:szCs w:val="28"/>
          <w:lang w:val="ru-RU"/>
        </w:rPr>
        <w:t>Дополнительные характеристики:</w:t>
      </w:r>
    </w:p>
    <w:p w:rsidR="007D76A3" w:rsidRPr="00852893" w:rsidRDefault="007D76A3" w:rsidP="00D65E76">
      <w:pPr>
        <w:spacing w:after="0" w:line="360" w:lineRule="auto"/>
        <w:rPr>
          <w:rFonts w:ascii="Times New Roman" w:hAnsi="Times New Roman"/>
          <w:sz w:val="28"/>
          <w:szCs w:val="28"/>
          <w:lang w:val="ru-RU"/>
        </w:rPr>
      </w:pPr>
      <w:r w:rsidRPr="00852893">
        <w:rPr>
          <w:rFonts w:ascii="Times New Roman" w:hAnsi="Times New Roman"/>
          <w:sz w:val="28"/>
          <w:szCs w:val="28"/>
          <w:lang w:val="ru-RU"/>
        </w:rPr>
        <w:t>Основными традициями воспитания в образовательной организации являются следующие:</w:t>
      </w:r>
    </w:p>
    <w:p w:rsidR="007D76A3" w:rsidRPr="00852893" w:rsidRDefault="007D76A3" w:rsidP="00D65E76">
      <w:pPr>
        <w:spacing w:after="0" w:line="360" w:lineRule="auto"/>
        <w:rPr>
          <w:rFonts w:ascii="Times New Roman" w:hAnsi="Times New Roman"/>
          <w:sz w:val="28"/>
          <w:szCs w:val="28"/>
          <w:lang w:val="ru-RU"/>
        </w:rPr>
      </w:pPr>
      <w:r w:rsidRPr="00852893">
        <w:rPr>
          <w:rFonts w:ascii="Times New Roman" w:hAnsi="Times New Roman"/>
          <w:spacing w:val="-1"/>
          <w:sz w:val="28"/>
          <w:szCs w:val="28"/>
          <w:lang w:val="ru-RU"/>
        </w:rPr>
        <w:t xml:space="preserve">-ключевые общешкольные </w:t>
      </w:r>
      <w:r w:rsidRPr="00852893">
        <w:rPr>
          <w:rFonts w:ascii="Times New Roman" w:hAnsi="Times New Roman"/>
          <w:sz w:val="28"/>
          <w:szCs w:val="28"/>
          <w:lang w:val="ru-RU"/>
        </w:rPr>
        <w:t>дела;</w:t>
      </w:r>
    </w:p>
    <w:p w:rsidR="007D76A3" w:rsidRPr="00852893" w:rsidRDefault="007D76A3" w:rsidP="00D65E76">
      <w:pPr>
        <w:spacing w:after="0" w:line="360" w:lineRule="auto"/>
        <w:rPr>
          <w:rFonts w:ascii="Times New Roman" w:hAnsi="Times New Roman"/>
          <w:sz w:val="28"/>
          <w:szCs w:val="28"/>
          <w:lang w:val="ru-RU"/>
        </w:rPr>
      </w:pPr>
      <w:r w:rsidRPr="00852893">
        <w:rPr>
          <w:rFonts w:ascii="Times New Roman" w:hAnsi="Times New Roman"/>
          <w:sz w:val="28"/>
          <w:szCs w:val="28"/>
          <w:lang w:val="ru-RU"/>
        </w:rPr>
        <w:t xml:space="preserve">-коллективные:  разработка, планирование, проведение и анализ результатов ключевых дел </w:t>
      </w:r>
      <w:r w:rsidRPr="00852893">
        <w:rPr>
          <w:rFonts w:ascii="Times New Roman" w:hAnsi="Times New Roman"/>
          <w:spacing w:val="-1"/>
          <w:sz w:val="28"/>
          <w:szCs w:val="28"/>
          <w:lang w:val="ru-RU"/>
        </w:rPr>
        <w:t xml:space="preserve">и большинства используемых </w:t>
      </w:r>
      <w:r w:rsidRPr="00852893">
        <w:rPr>
          <w:rFonts w:ascii="Times New Roman" w:hAnsi="Times New Roman"/>
          <w:sz w:val="28"/>
          <w:szCs w:val="28"/>
          <w:lang w:val="ru-RU"/>
        </w:rPr>
        <w:t>для воспитания других совместных дел педагогов и школьников;</w:t>
      </w:r>
    </w:p>
    <w:p w:rsidR="007D76A3" w:rsidRPr="00852893" w:rsidRDefault="007D76A3" w:rsidP="00D65E76">
      <w:pPr>
        <w:spacing w:after="0" w:line="360" w:lineRule="auto"/>
        <w:rPr>
          <w:rFonts w:ascii="Times New Roman" w:hAnsi="Times New Roman"/>
          <w:sz w:val="28"/>
          <w:szCs w:val="28"/>
          <w:lang w:val="ru-RU"/>
        </w:rPr>
      </w:pPr>
      <w:r w:rsidRPr="00852893">
        <w:rPr>
          <w:rFonts w:ascii="Times New Roman" w:hAnsi="Times New Roman"/>
          <w:sz w:val="28"/>
          <w:szCs w:val="28"/>
          <w:lang w:val="ru-RU"/>
        </w:rPr>
        <w:t>-создание таких условий,при которых помере взросления ребенка увеличивается и его роль в совместных делах(от пассивного наблюдателя доорганизатора);</w:t>
      </w:r>
    </w:p>
    <w:p w:rsidR="007D76A3" w:rsidRPr="00852893" w:rsidRDefault="007D76A3" w:rsidP="00D65E76">
      <w:pPr>
        <w:spacing w:after="0" w:line="360" w:lineRule="auto"/>
        <w:rPr>
          <w:rFonts w:ascii="Times New Roman" w:hAnsi="Times New Roman"/>
          <w:sz w:val="28"/>
          <w:szCs w:val="28"/>
          <w:lang w:val="ru-RU"/>
        </w:rPr>
      </w:pPr>
      <w:r w:rsidRPr="00852893">
        <w:rPr>
          <w:rFonts w:ascii="Times New Roman" w:hAnsi="Times New Roman"/>
          <w:sz w:val="28"/>
          <w:szCs w:val="28"/>
          <w:lang w:val="ru-RU"/>
        </w:rPr>
        <w:t>-ориентирование</w:t>
      </w:r>
      <w:r w:rsidR="00C75F56" w:rsidRPr="00852893">
        <w:rPr>
          <w:rFonts w:ascii="Times New Roman" w:hAnsi="Times New Roman"/>
          <w:sz w:val="28"/>
          <w:szCs w:val="28"/>
          <w:lang w:val="ru-RU"/>
        </w:rPr>
        <w:t xml:space="preserve"> </w:t>
      </w:r>
      <w:r w:rsidRPr="00852893">
        <w:rPr>
          <w:rFonts w:ascii="Times New Roman" w:hAnsi="Times New Roman"/>
          <w:sz w:val="28"/>
          <w:szCs w:val="28"/>
          <w:lang w:val="ru-RU"/>
        </w:rPr>
        <w:t>педагогов</w:t>
      </w:r>
      <w:r w:rsidR="00C75F56" w:rsidRPr="00852893">
        <w:rPr>
          <w:rFonts w:ascii="Times New Roman" w:hAnsi="Times New Roman"/>
          <w:sz w:val="28"/>
          <w:szCs w:val="28"/>
          <w:lang w:val="ru-RU"/>
        </w:rPr>
        <w:t xml:space="preserve"> </w:t>
      </w:r>
      <w:r w:rsidRPr="00852893">
        <w:rPr>
          <w:rFonts w:ascii="Times New Roman" w:hAnsi="Times New Roman"/>
          <w:sz w:val="28"/>
          <w:szCs w:val="28"/>
          <w:lang w:val="ru-RU"/>
        </w:rPr>
        <w:t>школы</w:t>
      </w:r>
      <w:r w:rsidR="00C75F56" w:rsidRPr="00852893">
        <w:rPr>
          <w:rFonts w:ascii="Times New Roman" w:hAnsi="Times New Roman"/>
          <w:sz w:val="28"/>
          <w:szCs w:val="28"/>
          <w:lang w:val="ru-RU"/>
        </w:rPr>
        <w:t xml:space="preserve"> </w:t>
      </w:r>
      <w:r w:rsidRPr="00852893">
        <w:rPr>
          <w:rFonts w:ascii="Times New Roman" w:hAnsi="Times New Roman"/>
          <w:sz w:val="28"/>
          <w:szCs w:val="28"/>
          <w:lang w:val="ru-RU"/>
        </w:rPr>
        <w:t>на</w:t>
      </w:r>
      <w:r w:rsidR="00C75F56" w:rsidRPr="00852893">
        <w:rPr>
          <w:rFonts w:ascii="Times New Roman" w:hAnsi="Times New Roman"/>
          <w:sz w:val="28"/>
          <w:szCs w:val="28"/>
          <w:lang w:val="ru-RU"/>
        </w:rPr>
        <w:t xml:space="preserve"> </w:t>
      </w:r>
      <w:r w:rsidRPr="00852893">
        <w:rPr>
          <w:rFonts w:ascii="Times New Roman" w:hAnsi="Times New Roman"/>
          <w:sz w:val="28"/>
          <w:szCs w:val="28"/>
          <w:lang w:val="ru-RU"/>
        </w:rPr>
        <w:t>формирование</w:t>
      </w:r>
      <w:r w:rsidR="00C75F56" w:rsidRPr="00852893">
        <w:rPr>
          <w:rFonts w:ascii="Times New Roman" w:hAnsi="Times New Roman"/>
          <w:sz w:val="28"/>
          <w:szCs w:val="28"/>
          <w:lang w:val="ru-RU"/>
        </w:rPr>
        <w:t xml:space="preserve"> </w:t>
      </w:r>
      <w:r w:rsidRPr="00852893">
        <w:rPr>
          <w:rFonts w:ascii="Times New Roman" w:hAnsi="Times New Roman"/>
          <w:sz w:val="28"/>
          <w:szCs w:val="28"/>
          <w:lang w:val="ru-RU"/>
        </w:rPr>
        <w:t>коллективов</w:t>
      </w:r>
      <w:r w:rsidR="00C75F56" w:rsidRPr="00852893">
        <w:rPr>
          <w:rFonts w:ascii="Times New Roman" w:hAnsi="Times New Roman"/>
          <w:sz w:val="28"/>
          <w:szCs w:val="28"/>
          <w:lang w:val="ru-RU"/>
        </w:rPr>
        <w:t xml:space="preserve"> </w:t>
      </w:r>
      <w:r w:rsidRPr="00852893">
        <w:rPr>
          <w:rFonts w:ascii="Times New Roman" w:hAnsi="Times New Roman"/>
          <w:sz w:val="28"/>
          <w:szCs w:val="28"/>
          <w:lang w:val="ru-RU"/>
        </w:rPr>
        <w:t>в</w:t>
      </w:r>
      <w:r w:rsidR="00C75F56" w:rsidRPr="00852893">
        <w:rPr>
          <w:rFonts w:ascii="Times New Roman" w:hAnsi="Times New Roman"/>
          <w:sz w:val="28"/>
          <w:szCs w:val="28"/>
          <w:lang w:val="ru-RU"/>
        </w:rPr>
        <w:t xml:space="preserve"> </w:t>
      </w:r>
      <w:r w:rsidRPr="00852893">
        <w:rPr>
          <w:rFonts w:ascii="Times New Roman" w:hAnsi="Times New Roman"/>
          <w:sz w:val="28"/>
          <w:szCs w:val="28"/>
          <w:lang w:val="ru-RU"/>
        </w:rPr>
        <w:t>рамках</w:t>
      </w:r>
      <w:r w:rsidR="00C75F56" w:rsidRPr="00852893">
        <w:rPr>
          <w:rFonts w:ascii="Times New Roman" w:hAnsi="Times New Roman"/>
          <w:sz w:val="28"/>
          <w:szCs w:val="28"/>
          <w:lang w:val="ru-RU"/>
        </w:rPr>
        <w:t xml:space="preserve"> </w:t>
      </w:r>
      <w:r w:rsidRPr="00852893">
        <w:rPr>
          <w:rFonts w:ascii="Times New Roman" w:hAnsi="Times New Roman"/>
          <w:sz w:val="28"/>
          <w:szCs w:val="28"/>
          <w:lang w:val="ru-RU"/>
        </w:rPr>
        <w:t>школьных</w:t>
      </w:r>
      <w:r w:rsidR="00C75F56" w:rsidRPr="00852893">
        <w:rPr>
          <w:rFonts w:ascii="Times New Roman" w:hAnsi="Times New Roman"/>
          <w:sz w:val="28"/>
          <w:szCs w:val="28"/>
          <w:lang w:val="ru-RU"/>
        </w:rPr>
        <w:t xml:space="preserve"> </w:t>
      </w:r>
      <w:r w:rsidRPr="00852893">
        <w:rPr>
          <w:rFonts w:ascii="Times New Roman" w:hAnsi="Times New Roman"/>
          <w:sz w:val="28"/>
          <w:szCs w:val="28"/>
          <w:lang w:val="ru-RU"/>
        </w:rPr>
        <w:t>классов,кружков,секций</w:t>
      </w:r>
      <w:r w:rsidR="00C75F56" w:rsidRPr="00852893">
        <w:rPr>
          <w:rFonts w:ascii="Times New Roman" w:hAnsi="Times New Roman"/>
          <w:sz w:val="28"/>
          <w:szCs w:val="28"/>
          <w:lang w:val="ru-RU"/>
        </w:rPr>
        <w:t xml:space="preserve"> </w:t>
      </w:r>
      <w:r w:rsidRPr="00852893">
        <w:rPr>
          <w:rFonts w:ascii="Times New Roman" w:hAnsi="Times New Roman"/>
          <w:sz w:val="28"/>
          <w:szCs w:val="28"/>
          <w:lang w:val="ru-RU"/>
        </w:rPr>
        <w:t>и</w:t>
      </w:r>
      <w:r w:rsidR="00C75F56" w:rsidRPr="00852893">
        <w:rPr>
          <w:rFonts w:ascii="Times New Roman" w:hAnsi="Times New Roman"/>
          <w:sz w:val="28"/>
          <w:szCs w:val="28"/>
          <w:lang w:val="ru-RU"/>
        </w:rPr>
        <w:t xml:space="preserve"> </w:t>
      </w:r>
      <w:r w:rsidRPr="00852893">
        <w:rPr>
          <w:rFonts w:ascii="Times New Roman" w:hAnsi="Times New Roman"/>
          <w:sz w:val="28"/>
          <w:szCs w:val="28"/>
          <w:lang w:val="ru-RU"/>
        </w:rPr>
        <w:t>иных</w:t>
      </w:r>
      <w:r w:rsidR="00C75F56" w:rsidRPr="00852893">
        <w:rPr>
          <w:rFonts w:ascii="Times New Roman" w:hAnsi="Times New Roman"/>
          <w:sz w:val="28"/>
          <w:szCs w:val="28"/>
          <w:lang w:val="ru-RU"/>
        </w:rPr>
        <w:t xml:space="preserve"> </w:t>
      </w:r>
      <w:r w:rsidRPr="00852893">
        <w:rPr>
          <w:rFonts w:ascii="Times New Roman" w:hAnsi="Times New Roman"/>
          <w:sz w:val="28"/>
          <w:szCs w:val="28"/>
          <w:lang w:val="ru-RU"/>
        </w:rPr>
        <w:t>детских</w:t>
      </w:r>
      <w:r w:rsidR="00C75F56" w:rsidRPr="00852893">
        <w:rPr>
          <w:rFonts w:ascii="Times New Roman" w:hAnsi="Times New Roman"/>
          <w:sz w:val="28"/>
          <w:szCs w:val="28"/>
          <w:lang w:val="ru-RU"/>
        </w:rPr>
        <w:t xml:space="preserve"> </w:t>
      </w:r>
      <w:r w:rsidRPr="00852893">
        <w:rPr>
          <w:rFonts w:ascii="Times New Roman" w:hAnsi="Times New Roman"/>
          <w:sz w:val="28"/>
          <w:szCs w:val="28"/>
          <w:lang w:val="ru-RU"/>
        </w:rPr>
        <w:t>объединений,на</w:t>
      </w:r>
      <w:r w:rsidR="00C75F56" w:rsidRPr="00852893">
        <w:rPr>
          <w:rFonts w:ascii="Times New Roman" w:hAnsi="Times New Roman"/>
          <w:sz w:val="28"/>
          <w:szCs w:val="28"/>
          <w:lang w:val="ru-RU"/>
        </w:rPr>
        <w:t xml:space="preserve"> </w:t>
      </w:r>
      <w:r w:rsidRPr="00852893">
        <w:rPr>
          <w:rFonts w:ascii="Times New Roman" w:hAnsi="Times New Roman"/>
          <w:sz w:val="28"/>
          <w:szCs w:val="28"/>
          <w:lang w:val="ru-RU"/>
        </w:rPr>
        <w:t>установление</w:t>
      </w:r>
      <w:r w:rsidR="00C75F56" w:rsidRPr="00852893">
        <w:rPr>
          <w:rFonts w:ascii="Times New Roman" w:hAnsi="Times New Roman"/>
          <w:sz w:val="28"/>
          <w:szCs w:val="28"/>
          <w:lang w:val="ru-RU"/>
        </w:rPr>
        <w:t xml:space="preserve"> </w:t>
      </w:r>
      <w:r w:rsidRPr="00852893">
        <w:rPr>
          <w:rFonts w:ascii="Times New Roman" w:hAnsi="Times New Roman"/>
          <w:sz w:val="28"/>
          <w:szCs w:val="28"/>
          <w:lang w:val="ru-RU"/>
        </w:rPr>
        <w:t>в</w:t>
      </w:r>
      <w:r w:rsidR="00C75F56" w:rsidRPr="00852893">
        <w:rPr>
          <w:rFonts w:ascii="Times New Roman" w:hAnsi="Times New Roman"/>
          <w:sz w:val="28"/>
          <w:szCs w:val="28"/>
          <w:lang w:val="ru-RU"/>
        </w:rPr>
        <w:t xml:space="preserve"> </w:t>
      </w:r>
      <w:r w:rsidRPr="00852893">
        <w:rPr>
          <w:rFonts w:ascii="Times New Roman" w:hAnsi="Times New Roman"/>
          <w:sz w:val="28"/>
          <w:szCs w:val="28"/>
          <w:lang w:val="ru-RU"/>
        </w:rPr>
        <w:t>них</w:t>
      </w:r>
      <w:r w:rsidR="00C75F56" w:rsidRPr="00852893">
        <w:rPr>
          <w:rFonts w:ascii="Times New Roman" w:hAnsi="Times New Roman"/>
          <w:sz w:val="28"/>
          <w:szCs w:val="28"/>
          <w:lang w:val="ru-RU"/>
        </w:rPr>
        <w:t xml:space="preserve"> </w:t>
      </w:r>
      <w:r w:rsidRPr="00852893">
        <w:rPr>
          <w:rFonts w:ascii="Times New Roman" w:hAnsi="Times New Roman"/>
          <w:sz w:val="28"/>
          <w:szCs w:val="28"/>
          <w:lang w:val="ru-RU"/>
        </w:rPr>
        <w:t>доброжелательных</w:t>
      </w:r>
      <w:r w:rsidR="00C75F56" w:rsidRPr="00852893">
        <w:rPr>
          <w:rFonts w:ascii="Times New Roman" w:hAnsi="Times New Roman"/>
          <w:sz w:val="28"/>
          <w:szCs w:val="28"/>
          <w:lang w:val="ru-RU"/>
        </w:rPr>
        <w:t xml:space="preserve"> </w:t>
      </w:r>
      <w:r w:rsidRPr="00852893">
        <w:rPr>
          <w:rFonts w:ascii="Times New Roman" w:hAnsi="Times New Roman"/>
          <w:sz w:val="28"/>
          <w:szCs w:val="28"/>
          <w:lang w:val="ru-RU"/>
        </w:rPr>
        <w:t>и</w:t>
      </w:r>
      <w:r w:rsidR="00C75F56" w:rsidRPr="00852893">
        <w:rPr>
          <w:rFonts w:ascii="Times New Roman" w:hAnsi="Times New Roman"/>
          <w:sz w:val="28"/>
          <w:szCs w:val="28"/>
          <w:lang w:val="ru-RU"/>
        </w:rPr>
        <w:t xml:space="preserve"> </w:t>
      </w:r>
      <w:r w:rsidRPr="00852893">
        <w:rPr>
          <w:rFonts w:ascii="Times New Roman" w:hAnsi="Times New Roman"/>
          <w:sz w:val="28"/>
          <w:szCs w:val="28"/>
          <w:lang w:val="ru-RU"/>
        </w:rPr>
        <w:t>товарищеских взаимоотношений;</w:t>
      </w:r>
    </w:p>
    <w:p w:rsidR="007D76A3" w:rsidRPr="00852893" w:rsidRDefault="007D76A3" w:rsidP="00D65E76">
      <w:pPr>
        <w:spacing w:after="0" w:line="360" w:lineRule="auto"/>
        <w:rPr>
          <w:rFonts w:ascii="Times New Roman" w:hAnsi="Times New Roman"/>
          <w:sz w:val="28"/>
          <w:szCs w:val="28"/>
          <w:lang w:val="ru-RU"/>
        </w:rPr>
      </w:pPr>
      <w:r w:rsidRPr="00852893">
        <w:rPr>
          <w:rFonts w:ascii="Times New Roman" w:hAnsi="Times New Roman"/>
          <w:sz w:val="28"/>
          <w:szCs w:val="28"/>
          <w:lang w:val="ru-RU"/>
        </w:rPr>
        <w:t>-явление ключевой фигурой воспитания в школе классного руководителя, реализующего по</w:t>
      </w:r>
      <w:r w:rsidR="00C75F56" w:rsidRPr="00852893">
        <w:rPr>
          <w:rFonts w:ascii="Times New Roman" w:hAnsi="Times New Roman"/>
          <w:sz w:val="28"/>
          <w:szCs w:val="28"/>
          <w:lang w:val="ru-RU"/>
        </w:rPr>
        <w:t xml:space="preserve"> </w:t>
      </w:r>
      <w:r w:rsidRPr="00852893">
        <w:rPr>
          <w:rFonts w:ascii="Times New Roman" w:hAnsi="Times New Roman"/>
          <w:sz w:val="28"/>
          <w:szCs w:val="28"/>
          <w:lang w:val="ru-RU"/>
        </w:rPr>
        <w:t>отношению</w:t>
      </w:r>
      <w:r w:rsidR="00C75F56" w:rsidRPr="00852893">
        <w:rPr>
          <w:rFonts w:ascii="Times New Roman" w:hAnsi="Times New Roman"/>
          <w:sz w:val="28"/>
          <w:szCs w:val="28"/>
          <w:lang w:val="ru-RU"/>
        </w:rPr>
        <w:t xml:space="preserve"> </w:t>
      </w:r>
      <w:r w:rsidRPr="00852893">
        <w:rPr>
          <w:rFonts w:ascii="Times New Roman" w:hAnsi="Times New Roman"/>
          <w:sz w:val="28"/>
          <w:szCs w:val="28"/>
          <w:lang w:val="ru-RU"/>
        </w:rPr>
        <w:t>к</w:t>
      </w:r>
      <w:r w:rsidR="00C75F56" w:rsidRPr="00852893">
        <w:rPr>
          <w:rFonts w:ascii="Times New Roman" w:hAnsi="Times New Roman"/>
          <w:sz w:val="28"/>
          <w:szCs w:val="28"/>
          <w:lang w:val="ru-RU"/>
        </w:rPr>
        <w:t xml:space="preserve"> </w:t>
      </w:r>
      <w:r w:rsidRPr="00852893">
        <w:rPr>
          <w:rFonts w:ascii="Times New Roman" w:hAnsi="Times New Roman"/>
          <w:sz w:val="28"/>
          <w:szCs w:val="28"/>
          <w:lang w:val="ru-RU"/>
        </w:rPr>
        <w:t>детям</w:t>
      </w:r>
      <w:r w:rsidR="00C75F56" w:rsidRPr="00852893">
        <w:rPr>
          <w:rFonts w:ascii="Times New Roman" w:hAnsi="Times New Roman"/>
          <w:sz w:val="28"/>
          <w:szCs w:val="28"/>
          <w:lang w:val="ru-RU"/>
        </w:rPr>
        <w:t xml:space="preserve"> </w:t>
      </w:r>
      <w:r w:rsidRPr="00852893">
        <w:rPr>
          <w:rFonts w:ascii="Times New Roman" w:hAnsi="Times New Roman"/>
          <w:sz w:val="28"/>
          <w:szCs w:val="28"/>
          <w:lang w:val="ru-RU"/>
        </w:rPr>
        <w:t>защитную,личностно</w:t>
      </w:r>
      <w:r w:rsidR="00C75F56" w:rsidRPr="00852893">
        <w:rPr>
          <w:rFonts w:ascii="Times New Roman" w:hAnsi="Times New Roman"/>
          <w:sz w:val="28"/>
          <w:szCs w:val="28"/>
          <w:lang w:val="ru-RU"/>
        </w:rPr>
        <w:t xml:space="preserve"> </w:t>
      </w:r>
      <w:r w:rsidRPr="00852893">
        <w:rPr>
          <w:rFonts w:ascii="Times New Roman" w:hAnsi="Times New Roman"/>
          <w:sz w:val="28"/>
          <w:szCs w:val="28"/>
          <w:lang w:val="ru-RU"/>
        </w:rPr>
        <w:t>развивающую,организационную,посредническую</w:t>
      </w:r>
      <w:r w:rsidR="000D1FAF" w:rsidRPr="00852893">
        <w:rPr>
          <w:rFonts w:ascii="Times New Roman" w:hAnsi="Times New Roman"/>
          <w:sz w:val="28"/>
          <w:szCs w:val="28"/>
          <w:lang w:val="ru-RU"/>
        </w:rPr>
        <w:t xml:space="preserve"> </w:t>
      </w:r>
      <w:r w:rsidRPr="00852893">
        <w:rPr>
          <w:rFonts w:ascii="Times New Roman" w:hAnsi="Times New Roman"/>
          <w:sz w:val="28"/>
          <w:szCs w:val="28"/>
          <w:lang w:val="ru-RU"/>
        </w:rPr>
        <w:t>функции.</w:t>
      </w:r>
    </w:p>
    <w:p w:rsidR="000D1FAF" w:rsidRPr="00852893" w:rsidRDefault="000D1FAF" w:rsidP="00D65E76">
      <w:pPr>
        <w:widowControl/>
        <w:spacing w:after="0" w:line="360" w:lineRule="auto"/>
        <w:ind w:firstLine="709"/>
        <w:jc w:val="both"/>
        <w:rPr>
          <w:rFonts w:ascii="Times New Roman" w:eastAsia="SchoolBookSanPin" w:hAnsi="Times New Roman"/>
          <w:sz w:val="28"/>
          <w:szCs w:val="28"/>
          <w:lang w:val="ru-RU"/>
        </w:rPr>
      </w:pPr>
    </w:p>
    <w:p w:rsidR="000D1FAF" w:rsidRPr="00852893" w:rsidRDefault="000D1FAF" w:rsidP="00D65E76">
      <w:pPr>
        <w:spacing w:after="0" w:line="360" w:lineRule="auto"/>
        <w:rPr>
          <w:rFonts w:ascii="Times New Roman" w:hAnsi="Times New Roman"/>
          <w:b/>
          <w:sz w:val="28"/>
          <w:szCs w:val="28"/>
          <w:lang w:val="ru-RU"/>
        </w:rPr>
      </w:pPr>
      <w:r w:rsidRPr="00852893">
        <w:rPr>
          <w:rFonts w:ascii="Times New Roman" w:hAnsi="Times New Roman"/>
          <w:b/>
          <w:sz w:val="28"/>
          <w:szCs w:val="28"/>
          <w:lang w:val="ru-RU"/>
        </w:rPr>
        <w:t>Основные(инвариантные)модули</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Урочная деятельность</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Реализация школьными педагогами воспитательного потенциала урочной деятельности предполагает следующее:</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ценностей,российского исторического сознания на основе исторического просвещения; подбор соответствующего содержания уроков,заданий, вспомогательных материалов, проблемных ситуаций для обсуждений;</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включение учителями в рабочие программы по учебным предметам целевых ориентиров результатов воспитания,их учётв определении воспитательных задач уроков,занятий;</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выбор методов,методик,технологий,оказывающих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воспитания;реализацию приоритета воспитания в учебной деятельности;</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привлечение внимания обучающихся к ценностному аспекту изучаемых на уроках предметов,явлений и событий,инициирование обсуждений,высказываний своего мнения,выработк и своеголичностного отношения к изучаемым событиям,явлениям,лицам;</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диалога;групповой работы,которая учит строить отношения и действовать в команде, способствует</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развитию</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критического</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мышления;</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побуждение</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обучающихся</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соблюдать</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нормы</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поведения,</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правила</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общения</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сверстниками</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педагогами,соответствующие</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укладу</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школы,установление</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поддержку</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доброжелательной</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атмосферы;</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организацию</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шефства</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мотивированных</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эрудированных</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обучающихся</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над</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неуспевающими</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одноклассниками,</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том</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числе</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особыми</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образовательными</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lastRenderedPageBreak/>
        <w:t>потребностями,</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дающего</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обучающимся социально</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значимый</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опыт</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сотрудничества</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взаимной</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помощи;</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инициирование</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поддержку</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исследовательской</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деятельности</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обучающихся,планирование</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выполнение</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индивидуальных</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групповых</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проектов</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воспитательной</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направленности.</w:t>
      </w:r>
    </w:p>
    <w:p w:rsidR="000D1FAF" w:rsidRPr="000613A5" w:rsidRDefault="000D1FAF" w:rsidP="00D65E76">
      <w:pPr>
        <w:spacing w:after="0" w:line="360" w:lineRule="auto"/>
        <w:rPr>
          <w:rStyle w:val="dash0410005f0431005f0437005f0430005f0446005f0020005f0441005f043f005f0438005f0441005f043a005f0430005f005fchar1char1"/>
          <w:b/>
          <w:sz w:val="28"/>
          <w:szCs w:val="28"/>
          <w:lang w:val="ru-RU"/>
        </w:rPr>
      </w:pPr>
      <w:r w:rsidRPr="00F623E4">
        <w:rPr>
          <w:rStyle w:val="dash0410005f0431005f0437005f0430005f0446005f0020005f0441005f043f005f0438005f0441005f043a005f0430005f005fchar1char1"/>
          <w:b/>
          <w:sz w:val="28"/>
          <w:szCs w:val="28"/>
          <w:lang w:val="ru-RU"/>
        </w:rPr>
        <w:t>Классное</w:t>
      </w:r>
      <w:r w:rsidR="00C659AE" w:rsidRPr="00F623E4">
        <w:rPr>
          <w:rStyle w:val="dash0410005f0431005f0437005f0430005f0446005f0020005f0441005f043f005f0438005f0441005f043a005f0430005f005fchar1char1"/>
          <w:b/>
          <w:sz w:val="28"/>
          <w:szCs w:val="28"/>
          <w:lang w:val="ru-RU"/>
        </w:rPr>
        <w:t xml:space="preserve"> </w:t>
      </w:r>
      <w:r w:rsidRPr="00F623E4">
        <w:rPr>
          <w:rStyle w:val="dash0410005f0431005f0437005f0430005f0446005f0020005f0441005f043f005f0438005f0441005f043a005f0430005f005fchar1char1"/>
          <w:b/>
          <w:sz w:val="28"/>
          <w:szCs w:val="28"/>
          <w:lang w:val="ru-RU"/>
        </w:rPr>
        <w:t>руководство</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Реализация</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воспитательного</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потенциала</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классного</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руководства</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как</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особого</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вида</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педагогической деятельности, направленной, в первую очередь, на решение задач воспитания и</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социализации</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обучающихся,предусматривает:</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Проведение</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занятий</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«Разговоры</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важном</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понедельникам</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первым</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уроком(обсуждение</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событий, которые прошли в школе, в районе, в регионе, в стране; рассказать о символике и ее</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истории,правилах</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обращения</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государственными</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символами,познакомить</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ответственностью</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за</w:t>
      </w:r>
      <w:r w:rsidR="00C659AE" w:rsidRPr="00852893">
        <w:rPr>
          <w:rStyle w:val="dash0410005f0431005f0437005f0430005f0446005f0020005f0441005f043f005f0438005f0441005f043a005f0430005f005fchar1char1"/>
          <w:sz w:val="28"/>
          <w:szCs w:val="28"/>
          <w:lang w:val="ru-RU"/>
        </w:rPr>
        <w:t xml:space="preserve"> н</w:t>
      </w:r>
      <w:r w:rsidRPr="00852893">
        <w:rPr>
          <w:rStyle w:val="dash0410005f0431005f0437005f0430005f0446005f0020005f0441005f043f005f0438005f0441005f043a005f0430005f005fchar1char1"/>
          <w:sz w:val="28"/>
          <w:szCs w:val="28"/>
          <w:lang w:val="ru-RU"/>
        </w:rPr>
        <w:t>арушения</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использования</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или</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порчу</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государственных</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символов;</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планированиеи</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проведение</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классных</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часов</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целевой</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воспитательной</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тематической</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направленности;</w:t>
      </w:r>
    </w:p>
    <w:p w:rsidR="000D1FAF" w:rsidRPr="00852893" w:rsidRDefault="000613A5" w:rsidP="00D65E76">
      <w:pPr>
        <w:spacing w:after="0" w:line="360" w:lineRule="auto"/>
        <w:rPr>
          <w:rStyle w:val="dash0410005f0431005f0437005f0430005f0446005f0020005f0441005f043f005f0438005f0441005f043a005f0430005f005fchar1char1"/>
          <w:sz w:val="28"/>
          <w:szCs w:val="28"/>
          <w:lang w:val="ru-RU"/>
        </w:rPr>
      </w:pPr>
      <w:r>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Создание благоприятных психолого-педагогических условий в классе путем гуманизации</w:t>
      </w:r>
      <w:r w:rsidR="00C659AE"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межличностных</w:t>
      </w:r>
      <w:r w:rsidR="00C659AE"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отношений,формирования</w:t>
      </w:r>
      <w:r w:rsidR="00C659AE"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навыков</w:t>
      </w:r>
      <w:r w:rsidR="00C659AE"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общения</w:t>
      </w:r>
      <w:r w:rsidR="00C659AE"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обучающихся,</w:t>
      </w:r>
      <w:r w:rsidR="00C659AE"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детско-взрослого</w:t>
      </w:r>
      <w:r w:rsidR="00C659AE"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общения,основанного</w:t>
      </w:r>
      <w:r w:rsidR="00C659AE"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на</w:t>
      </w:r>
      <w:r w:rsidR="00C659AE"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принципах</w:t>
      </w:r>
      <w:r w:rsidR="00C659AE"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взаимного</w:t>
      </w:r>
      <w:r w:rsidR="00C659AE"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уважения</w:t>
      </w:r>
      <w:r w:rsidR="00C659AE"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и</w:t>
      </w:r>
      <w:r w:rsidR="00C659AE"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взаимопомощи,ответственности,коллективизма</w:t>
      </w:r>
      <w:r w:rsidR="00C659AE"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исоциальной</w:t>
      </w:r>
      <w:r w:rsidR="00C659AE"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солидарности,недопустимости</w:t>
      </w:r>
      <w:r w:rsidR="00C659AE"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любых</w:t>
      </w:r>
      <w:r w:rsidR="00C659AE"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форм</w:t>
      </w:r>
      <w:r w:rsidR="00C659AE"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и</w:t>
      </w:r>
      <w:r w:rsidR="00C659AE"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видов</w:t>
      </w:r>
      <w:r w:rsidR="00C659AE"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травли,насилия,проявления жестокости;</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инициирование</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поддержку</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классными</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руководителями</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участия</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классов</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общешкольных</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делах,мероприятиях,оказание</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необходимой</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помощи</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обучающимся</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их</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подготовке,проведении</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 анализе;</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организацию интересных и полезных для личностного развития обучающихся совместных</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дел,позволяющих</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вовлекать</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них</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обучающихся</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разными</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потребностями,способностями,давать</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возможност</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для</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самореализации,устанавливать</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укреплять</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доверительные</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отношения,стать</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для</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них</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значимым</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взрослым,задающим</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образцы поведения;</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 xml:space="preserve">Формирование внутренней позиции личности обучающегося по отношению к </w:t>
      </w:r>
      <w:r w:rsidRPr="00852893">
        <w:rPr>
          <w:rStyle w:val="dash0410005f0431005f0437005f0430005f0446005f0020005f0441005f043f005f0438005f0441005f043a005f0430005f005fchar1char1"/>
          <w:sz w:val="28"/>
          <w:szCs w:val="28"/>
          <w:lang w:val="ru-RU"/>
        </w:rPr>
        <w:lastRenderedPageBreak/>
        <w:t>негативным</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явлениям</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окружающей</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социальной</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действительности,в</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частности,по</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отношению</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кибербуллингу,</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деструктивным</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сетевым</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сообществам,</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употреблению</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различных</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веществ,способных</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нанести</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вред</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здоровью</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человека;</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культу</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насилия,жестокости</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агрессии;обесцениванию</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жизни</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человека</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 др.;</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Формирование у обучающихся активной гражданской позиции, чувства ответственности за</w:t>
      </w:r>
      <w:r w:rsidR="00C659A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свою страну, причастности к историко-культурной общности российского народа и судьбе России,включая неприятие попыток пересмотра исторических фактов, в частности, событий и итогов</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второй мировой войны;</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Формирование</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способности</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обучающихся</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реализовать</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свой</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потенциал</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условиях</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современного</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общества</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за</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счет</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активной</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жизненной</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социальной</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позиции,использования</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возможностей волонтерского движения, детских общественных движений, творческих и научных</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сообществ.</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-сплочение</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коллектива</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класса</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через</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игры</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тренинги</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на</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командообразование,внеучебные</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внешкольные</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мероприятия,походы,экскурсии,празднования</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дней</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рождения</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обучающихся,классные</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вечера;</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выработку совместно</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 обучающимися правил поведения класса,участие в</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выработке</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таких</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правил</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поведения в школе;</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изучение</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особенностей</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личностного</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развития</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обучающихся</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путём</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наблюдения</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за</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их</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поведением,в</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специальносоздаваемых</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педагогических</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ситуациях,в</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играх,беседах</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нравственным</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проблемам;</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доверительное</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общение</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поддержку обучающихся</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453175" w:rsidRPr="00852893">
        <w:rPr>
          <w:rStyle w:val="dash0410005f0431005f0437005f0430005f0446005f0020005f0441005f043f005f0438005f0441005f043a005f0430005f005fchar1char1"/>
          <w:sz w:val="28"/>
          <w:szCs w:val="28"/>
          <w:lang w:val="ru-RU"/>
        </w:rPr>
        <w:t xml:space="preserve"> решении </w:t>
      </w:r>
      <w:r w:rsidRPr="00852893">
        <w:rPr>
          <w:rStyle w:val="dash0410005f0431005f0437005f0430005f0446005f0020005f0441005f043f005f0438005f0441005f043a005f0430005f005fchar1char1"/>
          <w:sz w:val="28"/>
          <w:szCs w:val="28"/>
          <w:lang w:val="ru-RU"/>
        </w:rPr>
        <w:t>ипроблем(налаживание</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взаимоотношений с одноклассниками или педагогами, успеваемость и т. Д.), совместный поиск</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решений проблем, коррекцию поведения обучающихся через частные беседы индивидуально ивместе с</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их</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родителями, сдругими обучающимися</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класса;</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индивидуальную</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работу</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обучающимися</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класса</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ведению</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личных</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портфолио,в</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которых</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они</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фиксируют</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свои</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учебные,творческие,спортивные,личностные</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достижения;</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регулярные консультации с учителями-предметниками, направленные на формирование</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единства</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требований</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вопросам</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воспитания</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lastRenderedPageBreak/>
        <w:t>обучения,предупреждение</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и/или</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разрешение</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конфликтов</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между</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учителями</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 обучающимися;</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проведение</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мини-педсоветов</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для</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решения</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конкретных</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проблем</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класса,интеграции</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воспитательных</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влияний</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педагогов</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наобучающихся,привлечение</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учителей-предметников</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участию в классных делах, дающих им возможность лучше узнавать и понимать обучающихся,общаясь</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наблюдая</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их</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внеучебной</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обстановке,участвовать</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родительских</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собраниях</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класса;</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организацию</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проведение</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регулярных</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родительских</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собраний,информирование</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родителей об успехах и проблемах обучающихся, их положении в классе, жизни класса в целом,помощь</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родителями</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ным</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членам семь</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отношениях</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 учителями,администрацией;</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создание</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организацию</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работы</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родительского</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комитета</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класса,участвующего</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решении</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вопросов воспитания и</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обучения</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классе,школе;</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привлечение</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родителей(законныхпредставителей),членов</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семей</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обучающихся</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организации</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проведению</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воспитательных</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дел,мероприятий</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классе</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школе;</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проведение</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классе</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праздников,конкурсов,соревнованийит.п.</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Основные</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школьные</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дела</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Это главные традиционные общешкольные дела, в которых принимает</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участие большая</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часть</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школьников.Это</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комплекс</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коллективных</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творческихдел,</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интересных</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значимых</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дляшкольников,объединяющих их вместе</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педагогами</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единый</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коллектив.</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Реализация</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воспитательного</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потенциала</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основных</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школьных</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дел</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предусматривает:</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-проведение</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линейки</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понедельникам</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перед</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уроками,внедрит</w:t>
      </w:r>
      <w:r w:rsidR="00453175" w:rsidRPr="00852893">
        <w:rPr>
          <w:rStyle w:val="dash0410005f0431005f0437005f0430005f0446005f0020005f0441005f043f005f0438005f0441005f043a005f0430005f005fchar1char1"/>
          <w:sz w:val="28"/>
          <w:szCs w:val="28"/>
          <w:lang w:val="ru-RU"/>
        </w:rPr>
        <w:t xml:space="preserve">ь </w:t>
      </w:r>
      <w:r w:rsidRPr="00852893">
        <w:rPr>
          <w:rStyle w:val="dash0410005f0431005f0437005f0430005f0446005f0020005f0441005f043f005f0438005f0441005f043a005f0430005f005fchar1char1"/>
          <w:sz w:val="28"/>
          <w:szCs w:val="28"/>
          <w:lang w:val="ru-RU"/>
        </w:rPr>
        <w:t>школьную</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церемонию</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поднятия</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вноса</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флага</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исполнение</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гимна</w:t>
      </w:r>
      <w:r w:rsidR="00453175" w:rsidRPr="00852893">
        <w:rPr>
          <w:rStyle w:val="dash0410005f0431005f0437005f0430005f0446005f0020005f0441005f043f005f0438005f0441005f043a005f0430005f005fchar1char1"/>
          <w:sz w:val="28"/>
          <w:szCs w:val="28"/>
          <w:lang w:val="ru-RU"/>
        </w:rPr>
        <w:t xml:space="preserve"> Р</w:t>
      </w:r>
      <w:r w:rsidRPr="00852893">
        <w:rPr>
          <w:rStyle w:val="dash0410005f0431005f0437005f0430005f0446005f0020005f0441005f043f005f0438005f0441005f043a005f0430005f005fchar1char1"/>
          <w:sz w:val="28"/>
          <w:szCs w:val="28"/>
          <w:lang w:val="ru-RU"/>
        </w:rPr>
        <w:t>оссии,подводить</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итоги</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прошедшей</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недели</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рассказывать</w:t>
      </w:r>
      <w:r w:rsidR="00453175" w:rsidRPr="00852893">
        <w:rPr>
          <w:rStyle w:val="dash0410005f0431005f0437005f0430005f0446005f0020005f0441005f043f005f0438005f0441005f043a005f0430005f005fchar1char1"/>
          <w:sz w:val="28"/>
          <w:szCs w:val="28"/>
          <w:lang w:val="ru-RU"/>
        </w:rPr>
        <w:t xml:space="preserve"> о </w:t>
      </w:r>
      <w:r w:rsidRPr="00852893">
        <w:rPr>
          <w:rStyle w:val="dash0410005f0431005f0437005f0430005f0446005f0020005f0441005f043f005f0438005f0441005f043a005f0430005f005fchar1char1"/>
          <w:sz w:val="28"/>
          <w:szCs w:val="28"/>
          <w:lang w:val="ru-RU"/>
        </w:rPr>
        <w:t>важных</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событиях,которые</w:t>
      </w:r>
      <w:r w:rsidR="00453175"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предстоят,новостях</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школы,района,страны;</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Общешкольные</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праздники,творческие</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мероприятия,связанные</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общероссийскими,региональными праздниками, памятными датами. Например,День Учителя (поздравление</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учителей,концертная</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программа,подготовленная</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обучающимися,проводимая</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актовом</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зале</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при полном составе учеников и учителей Школы. День самоуправления(старшеклассники</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организуют</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учебный</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процесс,проводят</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уроки,общешкольную</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линейку,следят</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за</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порядком</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школе</w:t>
      </w:r>
      <w:r w:rsidR="0092380D" w:rsidRPr="00852893">
        <w:rPr>
          <w:rStyle w:val="dash0410005f0431005f0437005f0430005f0446005f0020005f0441005f043f005f0438005f0441005f043a005f0430005f005fchar1char1"/>
          <w:sz w:val="28"/>
          <w:szCs w:val="28"/>
          <w:lang w:val="ru-RU"/>
        </w:rPr>
        <w:t xml:space="preserve"> и т.п.))и </w:t>
      </w:r>
      <w:r w:rsidRPr="00852893">
        <w:rPr>
          <w:rStyle w:val="dash0410005f0431005f0437005f0430005f0446005f0020005f0441005f043f005f0438005f0441005f043a005f0430005f005fchar1char1"/>
          <w:sz w:val="28"/>
          <w:szCs w:val="28"/>
          <w:lang w:val="ru-RU"/>
        </w:rPr>
        <w:lastRenderedPageBreak/>
        <w:t>др.;</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Участие</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всероссийских</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акциях,посвящённых</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значимым</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событиям</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92380D" w:rsidRPr="00852893">
        <w:rPr>
          <w:rStyle w:val="dash0410005f0431005f0437005f0430005f0446005f0020005f0441005f043f005f0438005f0441005f043a005f0430005f005fchar1char1"/>
          <w:sz w:val="28"/>
          <w:szCs w:val="28"/>
          <w:lang w:val="ru-RU"/>
        </w:rPr>
        <w:t xml:space="preserve"> Р</w:t>
      </w:r>
      <w:r w:rsidRPr="00852893">
        <w:rPr>
          <w:rStyle w:val="dash0410005f0431005f0437005f0430005f0446005f0020005f0441005f043f005f0438005f0441005f043a005f0430005f005fchar1char1"/>
          <w:sz w:val="28"/>
          <w:szCs w:val="28"/>
          <w:lang w:val="ru-RU"/>
        </w:rPr>
        <w:t>оссии,мире;</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Торжественные</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мероприятия,</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связанные</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завершением</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образования,переходом</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на</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следующий</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уровень</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образования;</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Церемонии награждения (по итогам учебного периода, года) обучающихся и педагогов за</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участие в жизни школы, достижения в конкурсах, соревнованиях, олимпиадах, вклад в развитие</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школы,своей</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местности</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(на</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еженедельных</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общешкольных</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линейках</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итогам</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года-</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на  «Последнем</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звонке»);</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Социальные</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проекты,совместноразрабатываемые</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реализуемые</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обучающимися</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педагогами, в том числе с участием соци</w:t>
      </w:r>
      <w:r w:rsidR="0092380D" w:rsidRPr="00852893">
        <w:rPr>
          <w:rStyle w:val="dash0410005f0431005f0437005f0430005f0446005f0020005f0441005f043f005f0438005f0441005f043a005f0430005f005fchar1char1"/>
          <w:sz w:val="28"/>
          <w:szCs w:val="28"/>
          <w:lang w:val="ru-RU"/>
        </w:rPr>
        <w:t xml:space="preserve">альных партнёров, комплексы дел </w:t>
      </w:r>
      <w:r w:rsidRPr="00852893">
        <w:rPr>
          <w:rStyle w:val="dash0410005f0431005f0437005f0430005f0446005f0020005f0441005f043f005f0438005f0441005f043a005f0430005f005fchar1char1"/>
          <w:sz w:val="28"/>
          <w:szCs w:val="28"/>
          <w:lang w:val="ru-RU"/>
        </w:rPr>
        <w:t>благотворительной,экологической,патриотической,трудовой</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др.направленности;</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Проводимые для жителей поселка и организуемые совместно с семьями обучающихся</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праздники,фестивали,представления</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связи</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памятными</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датами,значимыми</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событиями;</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Вовлечение по возможности каждого обучающегося в школьные дела в разных ролях(сценаристов,постановщиков,исполнителей,корреспондентов,ведущих,декораторов,музыкальных редакторов, ответств</w:t>
      </w:r>
      <w:r w:rsidR="0092380D" w:rsidRPr="00852893">
        <w:rPr>
          <w:rStyle w:val="dash0410005f0431005f0437005f0430005f0446005f0020005f0441005f043f005f0438005f0441005f043a005f0430005f005fchar1char1"/>
          <w:sz w:val="28"/>
          <w:szCs w:val="28"/>
          <w:lang w:val="ru-RU"/>
        </w:rPr>
        <w:t>енных за костюмы и оборудование.</w:t>
      </w:r>
      <w:r w:rsidRPr="00852893">
        <w:rPr>
          <w:rStyle w:val="dash0410005f0431005f0437005f0430005f0446005f0020005f0441005f043f005f0438005f0441005f043a005f0430005f005fchar1char1"/>
          <w:sz w:val="28"/>
          <w:szCs w:val="28"/>
          <w:lang w:val="ru-RU"/>
        </w:rPr>
        <w:t>),</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помощь</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обучающимся</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освоении</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навыков</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подготовки,проведения,анализа</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общешкольных</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дел;</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Наблюдение за поведением обучающихся в ситуациях подготовки, проведения, анализа</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основных школьных дел, мероприятий, их отношениями с обучающимися разных возрастов, с</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педагогами</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 другими взрослыми.</w:t>
      </w:r>
    </w:p>
    <w:p w:rsidR="000D1FAF" w:rsidRPr="000613A5" w:rsidRDefault="000613A5" w:rsidP="00D65E76">
      <w:pPr>
        <w:spacing w:after="0" w:line="360" w:lineRule="auto"/>
        <w:rPr>
          <w:rStyle w:val="dash0410005f0431005f0437005f0430005f0446005f0020005f0441005f043f005f0438005f0441005f043a005f0430005f005fchar1char1"/>
          <w:sz w:val="28"/>
          <w:szCs w:val="28"/>
          <w:lang w:val="ru-RU"/>
        </w:rPr>
      </w:pPr>
      <w:r w:rsidRPr="000613A5">
        <w:rPr>
          <w:rStyle w:val="dash0410005f0431005f0437005f0430005f0446005f0020005f0441005f043f005f0438005f0441005f043a005f0430005f005fchar1char1"/>
          <w:sz w:val="28"/>
          <w:szCs w:val="28"/>
          <w:lang w:val="ru-RU"/>
        </w:rPr>
        <w:t xml:space="preserve">               </w:t>
      </w:r>
      <w:r w:rsidR="000D1FAF" w:rsidRPr="000613A5">
        <w:rPr>
          <w:rStyle w:val="dash0410005f0431005f0437005f0430005f0446005f0020005f0441005f043f005f0438005f0441005f043a005f0430005f005fchar1char1"/>
          <w:sz w:val="28"/>
          <w:szCs w:val="28"/>
          <w:lang w:val="ru-RU"/>
        </w:rPr>
        <w:t>Внеурочная</w:t>
      </w:r>
      <w:r w:rsidR="0092380D" w:rsidRPr="000613A5">
        <w:rPr>
          <w:rStyle w:val="dash0410005f0431005f0437005f0430005f0446005f0020005f0441005f043f005f0438005f0441005f043a005f0430005f005fchar1char1"/>
          <w:sz w:val="28"/>
          <w:szCs w:val="28"/>
          <w:lang w:val="ru-RU"/>
        </w:rPr>
        <w:t xml:space="preserve"> </w:t>
      </w:r>
      <w:r w:rsidR="000D1FAF" w:rsidRPr="000613A5">
        <w:rPr>
          <w:rStyle w:val="dash0410005f0431005f0437005f0430005f0446005f0020005f0441005f043f005f0438005f0441005f043a005f0430005f005fchar1char1"/>
          <w:sz w:val="28"/>
          <w:szCs w:val="28"/>
          <w:lang w:val="ru-RU"/>
        </w:rPr>
        <w:t>деятельность</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Воспитание на занятиях школьных курсов внеурочной деятельности осуществляется по</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направлениям</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 ФГОС,преимущественно через:</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-вовлечение</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школьников</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интересную</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полезную</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для</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них</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деятельность,которая</w:t>
      </w:r>
      <w:r w:rsidR="0092380D"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предоставит им возможность самореализоваться в ней, приобрести социально значимые знания,</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развить в себе важные для своего личностного развития социально значимые отношения, получить</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опыт</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участия в</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социально значимых</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делах;</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-формирование в кружках, секциях, клубах</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 т.п. Детско-взрослых общностей, которые</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моглибы</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объединять</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детей</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педагогов</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общими</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позитивными</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эмоциями</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lastRenderedPageBreak/>
        <w:t>доверительными</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отношениями</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друг</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 другу;</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-создание в детских объединениях традиций, задающих их членам определенные социально</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значимые</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формы поведения;</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-проведение</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геральдических</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вечеров,исторических</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экскурсий,викторин</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выполнение</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творческих,исследовательских</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проектных</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работ;</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Просмотр</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тематических</w:t>
      </w:r>
      <w:r w:rsidR="00757F2B" w:rsidRPr="00852893">
        <w:rPr>
          <w:rStyle w:val="dash0410005f0431005f0437005f0430005f0446005f0020005f0441005f043f005f0438005f0441005f043a005f0430005f005fchar1char1"/>
          <w:sz w:val="28"/>
          <w:szCs w:val="28"/>
          <w:lang w:val="ru-RU"/>
        </w:rPr>
        <w:t xml:space="preserve"> фильмов(</w:t>
      </w:r>
      <w:r w:rsidRPr="00852893">
        <w:rPr>
          <w:rStyle w:val="dash0410005f0431005f0437005f0430005f0446005f0020005f0441005f043f005f0438005f0441005f043a005f0430005f005fchar1char1"/>
          <w:sz w:val="28"/>
          <w:szCs w:val="28"/>
          <w:lang w:val="ru-RU"/>
        </w:rPr>
        <w:t>о</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гербе,флаге</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гимне</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опубликованные</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на</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сайте</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президентской библиотеки;</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Изучение</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символов</w:t>
      </w:r>
      <w:r w:rsidR="00757F2B" w:rsidRPr="00852893">
        <w:rPr>
          <w:rStyle w:val="dash0410005f0431005f0437005f0430005f0446005f0020005f0441005f043f005f0438005f0441005f043a005f0430005f005fchar1char1"/>
          <w:sz w:val="28"/>
          <w:szCs w:val="28"/>
          <w:lang w:val="ru-RU"/>
        </w:rPr>
        <w:t xml:space="preserve"> РД</w:t>
      </w:r>
      <w:r w:rsidRPr="00852893">
        <w:rPr>
          <w:rStyle w:val="dash0410005f0431005f0437005f0430005f0446005f0020005f0441005f043f005f0438005f0441005f043a005f0430005f005fchar1char1"/>
          <w:sz w:val="28"/>
          <w:szCs w:val="28"/>
          <w:lang w:val="ru-RU"/>
        </w:rPr>
        <w:t>;</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Поддержку в детских объединениях школьников с ярко выраженной лидерской позицией и</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установкой</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на</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сохранение</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поддержание</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накопленных социально</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значимых</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традиций;</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-поощрение</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педагогами</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детских</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инициатив</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детского</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самоуправления.</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Реализация</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воспитательного</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потенциала</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внеурочной</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деятельности</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целяхо</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беспечения</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индивидуальных потребностей обучающихся осуществляется в рамках выбранных ими курсов,занятий:</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Внешкольные</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мероприятия</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Реализация</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воспитательного</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потенциала</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внешкольных</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мероприятий</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предусматривает:</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общие внешкольные мероприятия, в том числе организуемые совместно с социальными</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партнёрами</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школы;</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внешкольные тематические мероприятия воспитательной направленности, организуемые</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педагогами</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изучаемым</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вобщеобразовательной</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организации</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учебным</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предметам,курсам,модулям;</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экскурсии, походы выходного дня (в музей, кинотеатр, драм</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театр,на предприятие и др.),организуемые</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классах</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классными</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руководителями,в</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том</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числе</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совместно</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родителями(законными представителями) обучающихся с привлечением их к планированию, организации,проведению,оценке</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мероприятия;</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 xml:space="preserve">литературные,экологические, туристические походы, экскурсии и т. </w:t>
      </w:r>
      <w:r w:rsidR="00757F2B" w:rsidRPr="00852893">
        <w:rPr>
          <w:rStyle w:val="dash0410005f0431005f0437005f0430005f0446005f0020005f0441005f043f005f0438005f0441005f043a005f0430005f005fchar1char1"/>
          <w:sz w:val="28"/>
          <w:szCs w:val="28"/>
          <w:lang w:val="ru-RU"/>
        </w:rPr>
        <w:t>п</w:t>
      </w:r>
      <w:r w:rsidRPr="00852893">
        <w:rPr>
          <w:rStyle w:val="dash0410005f0431005f0437005f0430005f0446005f0020005f0441005f043f005f0438005f0441005f043a005f0430005f005fchar1char1"/>
          <w:sz w:val="28"/>
          <w:szCs w:val="28"/>
          <w:lang w:val="ru-RU"/>
        </w:rPr>
        <w:t>., организуемые</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педагогами, в том числе совместно с родителями (законными представителями) обучающихся для</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изучения</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историко-культурных</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мест,событий,биографий</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проживавших</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этой</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местности</w:t>
      </w:r>
      <w:r w:rsidR="00757F2B" w:rsidRPr="00852893">
        <w:rPr>
          <w:rStyle w:val="dash0410005f0431005f0437005f0430005f0446005f0020005f0441005f043f005f0438005f0441005f043a005f0430005f005fchar1char1"/>
          <w:sz w:val="28"/>
          <w:szCs w:val="28"/>
          <w:lang w:val="ru-RU"/>
        </w:rPr>
        <w:t xml:space="preserve"> Р</w:t>
      </w:r>
      <w:r w:rsidRPr="00852893">
        <w:rPr>
          <w:rStyle w:val="dash0410005f0431005f0437005f0430005f0446005f0020005f0441005f043f005f0438005f0441005f043a005f0430005f005fchar1char1"/>
          <w:sz w:val="28"/>
          <w:szCs w:val="28"/>
          <w:lang w:val="ru-RU"/>
        </w:rPr>
        <w:t>оссийских поэтов и писателей, деятелей науки, природных и историко-культурных ландшафтов,флоры</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 xml:space="preserve">и </w:t>
      </w:r>
      <w:r w:rsidRPr="00852893">
        <w:rPr>
          <w:rStyle w:val="dash0410005f0431005f0437005f0430005f0446005f0020005f0441005f043f005f0438005f0441005f043a005f0430005f005fchar1char1"/>
          <w:sz w:val="28"/>
          <w:szCs w:val="28"/>
          <w:lang w:val="ru-RU"/>
        </w:rPr>
        <w:lastRenderedPageBreak/>
        <w:t>фауны и др.;</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-социальныепроекты–ежегодные</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совместно</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разрабатываемые</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реализуемые</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школьниками и педагогами комплексы дел (благотворительной, экологической, патриотической,трудовой направленности), ориентированные на преобразование окружающего школу социума.</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Например,патриотическая</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акция«Бессмертныйполк» (проект</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запущен</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инициативе</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прине</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посредственном участии школы,с 9 мая 2016 го</w:t>
      </w:r>
      <w:r w:rsidR="00757F2B" w:rsidRPr="00852893">
        <w:rPr>
          <w:rStyle w:val="dash0410005f0431005f0437005f0430005f0446005f0020005f0441005f043f005f0438005f0441005f043a005f0430005f005fchar1char1"/>
          <w:sz w:val="28"/>
          <w:szCs w:val="28"/>
          <w:lang w:val="ru-RU"/>
        </w:rPr>
        <w:t xml:space="preserve">да шествие жителей с. Спартак с </w:t>
      </w:r>
      <w:r w:rsidRPr="00852893">
        <w:rPr>
          <w:rStyle w:val="dash0410005f0431005f0437005f0430005f0446005f0020005f0441005f043f005f0438005f0441005f043a005f0430005f005fchar1char1"/>
          <w:sz w:val="28"/>
          <w:szCs w:val="28"/>
          <w:lang w:val="ru-RU"/>
        </w:rPr>
        <w:t>портретами</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ветеранов</w:t>
      </w:r>
      <w:r w:rsidR="00757F2B" w:rsidRPr="00852893">
        <w:rPr>
          <w:rStyle w:val="dash0410005f0431005f0437005f0430005f0446005f0020005f0441005f043f005f0438005f0441005f043a005f0430005f005fchar1char1"/>
          <w:sz w:val="28"/>
          <w:szCs w:val="28"/>
          <w:lang w:val="ru-RU"/>
        </w:rPr>
        <w:t xml:space="preserve"> В</w:t>
      </w:r>
      <w:r w:rsidRPr="00852893">
        <w:rPr>
          <w:rStyle w:val="dash0410005f0431005f0437005f0430005f0446005f0020005f0441005f043f005f0438005f0441005f043a005f0430005f005fchar1char1"/>
          <w:sz w:val="28"/>
          <w:szCs w:val="28"/>
          <w:lang w:val="ru-RU"/>
        </w:rPr>
        <w:t>еликой</w:t>
      </w:r>
      <w:r w:rsidR="00757F2B" w:rsidRPr="00852893">
        <w:rPr>
          <w:rStyle w:val="dash0410005f0431005f0437005f0430005f0446005f0020005f0441005f043f005f0438005f0441005f043a005f0430005f005fchar1char1"/>
          <w:sz w:val="28"/>
          <w:szCs w:val="28"/>
          <w:lang w:val="ru-RU"/>
        </w:rPr>
        <w:t xml:space="preserve"> О</w:t>
      </w:r>
      <w:r w:rsidRPr="00852893">
        <w:rPr>
          <w:rStyle w:val="dash0410005f0431005f0437005f0430005f0446005f0020005f0441005f043f005f0438005f0441005f043a005f0430005f005fchar1char1"/>
          <w:sz w:val="28"/>
          <w:szCs w:val="28"/>
          <w:lang w:val="ru-RU"/>
        </w:rPr>
        <w:t>течественной</w:t>
      </w:r>
      <w:r w:rsidR="00757F2B" w:rsidRPr="00852893">
        <w:rPr>
          <w:rStyle w:val="dash0410005f0431005f0437005f0430005f0446005f0020005f0441005f043f005f0438005f0441005f043a005f0430005f005fchar1char1"/>
          <w:sz w:val="28"/>
          <w:szCs w:val="28"/>
          <w:lang w:val="ru-RU"/>
        </w:rPr>
        <w:t xml:space="preserve"> В</w:t>
      </w:r>
      <w:r w:rsidRPr="00852893">
        <w:rPr>
          <w:rStyle w:val="dash0410005f0431005f0437005f0430005f0446005f0020005f0441005f043f005f0438005f0441005f043a005f0430005f005fchar1char1"/>
          <w:sz w:val="28"/>
          <w:szCs w:val="28"/>
          <w:lang w:val="ru-RU"/>
        </w:rPr>
        <w:t>ойны</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проходит</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ежегодно)идр.;</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Участие</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w:t>
      </w:r>
      <w:r w:rsidR="00757F2B" w:rsidRPr="00852893">
        <w:rPr>
          <w:rStyle w:val="dash0410005f0431005f0437005f0430005f0446005f0020005f0441005f043f005f0438005f0441005f043a005f0430005f005fchar1char1"/>
          <w:sz w:val="28"/>
          <w:szCs w:val="28"/>
          <w:lang w:val="ru-RU"/>
        </w:rPr>
        <w:t xml:space="preserve"> В</w:t>
      </w:r>
      <w:r w:rsidRPr="00852893">
        <w:rPr>
          <w:rStyle w:val="dash0410005f0431005f0437005f0430005f0446005f0020005f0441005f043f005f0438005f0441005f043a005f0430005f005fchar1char1"/>
          <w:sz w:val="28"/>
          <w:szCs w:val="28"/>
          <w:lang w:val="ru-RU"/>
        </w:rPr>
        <w:t>сероссийских</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акциях,посвященныхз</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начимым</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отечественными</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международным</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событиям.</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Организация</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предметно-пространственной</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среды</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Окружающая ребенка предметно-эстетическая среда школы, при условии ее грамотной</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организации, обогащает внутренний мир ученика, способствует формированию у него чувства</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вкуса</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стиля,создает</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атмосферу</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психологического</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комфорта,поднимает</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настроение, предупреждает</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стрессовые ситуации, способствует позитивному восприятию ребенком школы.Реализация</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воспитательного</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потенциала</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предметно-пространственной</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среды</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предусматривает</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совместную</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деятельность</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педагогов,обучающихся,других</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участников</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образовательных</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отношений</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её</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созданию,поддержанию,использованию</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воспитательном</w:t>
      </w:r>
      <w:r w:rsidR="00757F2B"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процессе:</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Оформление внешнего вида здания, фасада, холла при входе в школу государственной</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символикой</w:t>
      </w:r>
      <w:r w:rsidR="00624E37" w:rsidRPr="00852893">
        <w:rPr>
          <w:rStyle w:val="dash0410005f0431005f0437005f0430005f0446005f0020005f0441005f043f005f0438005f0441005f043a005f0430005f005fchar1char1"/>
          <w:sz w:val="28"/>
          <w:szCs w:val="28"/>
          <w:lang w:val="ru-RU"/>
        </w:rPr>
        <w:t xml:space="preserve"> Р</w:t>
      </w:r>
      <w:r w:rsidRPr="00852893">
        <w:rPr>
          <w:rStyle w:val="dash0410005f0431005f0437005f0430005f0446005f0020005f0441005f043f005f0438005f0441005f043a005f0430005f005fchar1char1"/>
          <w:sz w:val="28"/>
          <w:szCs w:val="28"/>
          <w:lang w:val="ru-RU"/>
        </w:rPr>
        <w:t>оссийской</w:t>
      </w:r>
      <w:r w:rsidR="00624E37" w:rsidRPr="00852893">
        <w:rPr>
          <w:rStyle w:val="dash0410005f0431005f0437005f0430005f0446005f0020005f0441005f043f005f0438005f0441005f043a005f0430005f005fchar1char1"/>
          <w:sz w:val="28"/>
          <w:szCs w:val="28"/>
          <w:lang w:val="ru-RU"/>
        </w:rPr>
        <w:t xml:space="preserve"> Федерации,Р</w:t>
      </w:r>
      <w:r w:rsidRPr="00852893">
        <w:rPr>
          <w:rStyle w:val="dash0410005f0431005f0437005f0430005f0446005f0020005f0441005f043f005f0438005f0441005f043a005f0430005f005fchar1char1"/>
          <w:sz w:val="28"/>
          <w:szCs w:val="28"/>
          <w:lang w:val="ru-RU"/>
        </w:rPr>
        <w:t>еспублики</w:t>
      </w:r>
      <w:r w:rsidR="00624E37" w:rsidRPr="00852893">
        <w:rPr>
          <w:rStyle w:val="dash0410005f0431005f0437005f0430005f0446005f0020005f0441005f043f005f0438005f0441005f043a005f0430005f005fchar1char1"/>
          <w:sz w:val="28"/>
          <w:szCs w:val="28"/>
          <w:lang w:val="ru-RU"/>
        </w:rPr>
        <w:t xml:space="preserve"> Д</w:t>
      </w:r>
      <w:r w:rsidRPr="00852893">
        <w:rPr>
          <w:rStyle w:val="dash0410005f0431005f0437005f0430005f0446005f0020005f0441005f043f005f0438005f0441005f043a005f0430005f005fchar1char1"/>
          <w:sz w:val="28"/>
          <w:szCs w:val="28"/>
          <w:lang w:val="ru-RU"/>
        </w:rPr>
        <w:t>агестана;</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Организацию</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проведение</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церемоний</w:t>
      </w:r>
      <w:r w:rsidR="00624E37" w:rsidRPr="00852893">
        <w:rPr>
          <w:rStyle w:val="dash0410005f0431005f0437005f0430005f0446005f0020005f0441005f043f005f0438005f0441005f043a005f0430005f005fchar1char1"/>
          <w:sz w:val="28"/>
          <w:szCs w:val="28"/>
          <w:lang w:val="ru-RU"/>
        </w:rPr>
        <w:t xml:space="preserve"> поднятию</w:t>
      </w:r>
      <w:r w:rsidRPr="00852893">
        <w:rPr>
          <w:rStyle w:val="dash0410005f0431005f0437005f0430005f0446005f0020005f0441005f043f005f0438005f0441005f043a005f0430005f005fchar1char1"/>
          <w:sz w:val="28"/>
          <w:szCs w:val="28"/>
          <w:lang w:val="ru-RU"/>
        </w:rPr>
        <w:t>(спуска)государственногофлага</w:t>
      </w:r>
      <w:r w:rsidR="00624E37" w:rsidRPr="00852893">
        <w:rPr>
          <w:rStyle w:val="dash0410005f0431005f0437005f0430005f0446005f0020005f0441005f043f005f0438005f0441005f043a005f0430005f005fchar1char1"/>
          <w:sz w:val="28"/>
          <w:szCs w:val="28"/>
          <w:lang w:val="ru-RU"/>
        </w:rPr>
        <w:t xml:space="preserve"> Р</w:t>
      </w:r>
      <w:r w:rsidRPr="00852893">
        <w:rPr>
          <w:rStyle w:val="dash0410005f0431005f0437005f0430005f0446005f0020005f0441005f043f005f0438005f0441005f043a005f0430005f005fchar1char1"/>
          <w:sz w:val="28"/>
          <w:szCs w:val="28"/>
          <w:lang w:val="ru-RU"/>
        </w:rPr>
        <w:t>оссийской</w:t>
      </w:r>
      <w:r w:rsidR="00624E37" w:rsidRPr="00852893">
        <w:rPr>
          <w:rStyle w:val="dash0410005f0431005f0437005f0430005f0446005f0020005f0441005f043f005f0438005f0441005f043a005f0430005f005fchar1char1"/>
          <w:sz w:val="28"/>
          <w:szCs w:val="28"/>
          <w:lang w:val="ru-RU"/>
        </w:rPr>
        <w:t xml:space="preserve"> Ф</w:t>
      </w:r>
      <w:r w:rsidRPr="00852893">
        <w:rPr>
          <w:rStyle w:val="dash0410005f0431005f0437005f0430005f0446005f0020005f0441005f043f005f0438005f0441005f043a005f0430005f005fchar1char1"/>
          <w:sz w:val="28"/>
          <w:szCs w:val="28"/>
          <w:lang w:val="ru-RU"/>
        </w:rPr>
        <w:t>едерации;</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Размещение</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карт</w:t>
      </w:r>
      <w:r w:rsidR="00624E37" w:rsidRPr="00852893">
        <w:rPr>
          <w:rStyle w:val="dash0410005f0431005f0437005f0430005f0446005f0020005f0441005f043f005f0438005f0441005f043a005f0430005f005fchar1char1"/>
          <w:sz w:val="28"/>
          <w:szCs w:val="28"/>
          <w:lang w:val="ru-RU"/>
        </w:rPr>
        <w:t xml:space="preserve"> Р</w:t>
      </w:r>
      <w:r w:rsidRPr="00852893">
        <w:rPr>
          <w:rStyle w:val="dash0410005f0431005f0437005f0430005f0446005f0020005f0441005f043f005f0438005f0441005f043a005f0430005f005fchar1char1"/>
          <w:sz w:val="28"/>
          <w:szCs w:val="28"/>
          <w:lang w:val="ru-RU"/>
        </w:rPr>
        <w:t>оссии,портретов</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выдающихся</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государственных</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деятелей</w:t>
      </w:r>
      <w:r w:rsidR="00624E37" w:rsidRPr="00852893">
        <w:rPr>
          <w:rStyle w:val="dash0410005f0431005f0437005f0430005f0446005f0020005f0441005f043f005f0438005f0441005f043a005f0430005f005fchar1char1"/>
          <w:sz w:val="28"/>
          <w:szCs w:val="28"/>
          <w:lang w:val="ru-RU"/>
        </w:rPr>
        <w:t xml:space="preserve"> Р</w:t>
      </w:r>
      <w:r w:rsidRPr="00852893">
        <w:rPr>
          <w:rStyle w:val="dash0410005f0431005f0437005f0430005f0446005f0020005f0441005f043f005f0438005f0441005f043a005f0430005f005fchar1char1"/>
          <w:sz w:val="28"/>
          <w:szCs w:val="28"/>
          <w:lang w:val="ru-RU"/>
        </w:rPr>
        <w:t>оссии,деятелей</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культуры,науки,производства,искусства,военных,героев</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защитников</w:t>
      </w:r>
      <w:r w:rsidR="00624E37" w:rsidRPr="00852893">
        <w:rPr>
          <w:rStyle w:val="dash0410005f0431005f0437005f0430005f0446005f0020005f0441005f043f005f0438005f0441005f043a005f0430005f005fchar1char1"/>
          <w:sz w:val="28"/>
          <w:szCs w:val="28"/>
          <w:lang w:val="ru-RU"/>
        </w:rPr>
        <w:t xml:space="preserve"> О</w:t>
      </w:r>
      <w:r w:rsidRPr="00852893">
        <w:rPr>
          <w:rStyle w:val="dash0410005f0431005f0437005f0430005f0446005f0020005f0441005f043f005f0438005f0441005f043a005f0430005f005fchar1char1"/>
          <w:sz w:val="28"/>
          <w:szCs w:val="28"/>
          <w:lang w:val="ru-RU"/>
        </w:rPr>
        <w:t>течества;</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-событийное</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оформление</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интерьера</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школьных</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помещений(вестибюля,коридоров,рекреаций, актового зала, окна и т.п.) К традиционным мероприятиям, значимым событиям (День</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знаний, Новый год, День Победы и др.) И их периодическая переориентация, которая</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служит</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хорошим средством разрушения негативных установок школьников научебные и внеучебные</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lastRenderedPageBreak/>
        <w:t>занятия;</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 поддержание эстетического вида и благоустройство всех помещений в щколе, доступных</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безопасных</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рекреационных</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зон, озеленение</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территории;</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 Благоустройство классных кабинетов, осуществляемое классными руководителями вместе</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 школьниками своих классов, позволяющее учащимся проявить сво</w:t>
      </w:r>
      <w:r w:rsidR="00624E37" w:rsidRPr="00852893">
        <w:rPr>
          <w:rStyle w:val="dash0410005f0431005f0437005f0430005f0446005f0020005f0441005f043f005f0438005f0441005f043a005f0430005f005fchar1char1"/>
          <w:sz w:val="28"/>
          <w:szCs w:val="28"/>
          <w:lang w:val="ru-RU"/>
        </w:rPr>
        <w:t>ю</w:t>
      </w:r>
      <w:r w:rsidRPr="00852893">
        <w:rPr>
          <w:rStyle w:val="dash0410005f0431005f0437005f0430005f0446005f0020005f0441005f043f005f0438005f0441005f043a005f0430005f005fchar1char1"/>
          <w:sz w:val="28"/>
          <w:szCs w:val="28"/>
          <w:lang w:val="ru-RU"/>
        </w:rPr>
        <w:t>фантазию и творческие</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способности,создающее</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повод</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для</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длительного</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общения</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классного</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руководителя</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своими</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детьми;</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Взаимодействие</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родителями(законными</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представителями)</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Работа</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родителями или</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законными</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представителями школьников</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осуществляется</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для</w:t>
      </w:r>
    </w:p>
    <w:p w:rsidR="000D1FAF" w:rsidRPr="00852893" w:rsidRDefault="00624E37"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б</w:t>
      </w:r>
      <w:r w:rsidR="000D1FAF" w:rsidRPr="00852893">
        <w:rPr>
          <w:rStyle w:val="dash0410005f0431005f0437005f0430005f0446005f0020005f0441005f043f005f0438005f0441005f043a005f0430005f005fchar1char1"/>
          <w:sz w:val="28"/>
          <w:szCs w:val="28"/>
          <w:lang w:val="ru-RU"/>
        </w:rPr>
        <w:t>олее</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эффективного</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остижения</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цели</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воспитания,которое</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обеспечивается</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согласованием</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позиций</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семьи</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и</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школы</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в</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данном</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вопросе.</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Реализация</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воспитательного</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потенциала</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взаимодействия</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с</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родителями(законнымипредставителями)обучающихся</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предусматривает:</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создание</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деятельность</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общеобразовательной</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организации,в</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классах</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представительных</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органов</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родительского</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сообщества(Совета</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родителей</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общеобразовательной</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организации, классов), участвующих в обсуждении и решении вопросов воспитания и обучения,деятельность</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представителей</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родительского</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сообщества</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управляющем</w:t>
      </w:r>
      <w:r w:rsidR="00624E37"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совете</w:t>
      </w:r>
      <w:r w:rsidR="00624E37" w:rsidRPr="00852893">
        <w:rPr>
          <w:rStyle w:val="dash0410005f0431005f0437005f0430005f0446005f0020005f0441005f043f005f0438005f0441005f043a005f0430005f005fchar1char1"/>
          <w:sz w:val="28"/>
          <w:szCs w:val="28"/>
          <w:lang w:val="ru-RU"/>
        </w:rPr>
        <w:t xml:space="preserve"> </w:t>
      </w:r>
      <w:r w:rsidR="00593B50" w:rsidRPr="00852893">
        <w:rPr>
          <w:rStyle w:val="dash0410005f0431005f0437005f0430005f0446005f0020005f0441005f043f005f0438005f0441005f043a005f0430005f005fchar1char1"/>
          <w:sz w:val="28"/>
          <w:szCs w:val="28"/>
          <w:lang w:val="ru-RU"/>
        </w:rPr>
        <w:t>МКОУ СОШ №9</w:t>
      </w:r>
      <w:r w:rsidRPr="00852893">
        <w:rPr>
          <w:rStyle w:val="dash0410005f0431005f0437005f0430005f0446005f0020005f0441005f043f005f0438005f0441005f043a005f0430005f005fchar1char1"/>
          <w:sz w:val="28"/>
          <w:szCs w:val="28"/>
          <w:lang w:val="ru-RU"/>
        </w:rPr>
        <w:t>;</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тематические родительские собрания в классах, общешкольные родительские собрания по</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вопросам</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воспитания,взаимоотношений</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обучающихся</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педагогов,условий</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обучения</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воспитания;</w:t>
      </w:r>
    </w:p>
    <w:p w:rsidR="000D1FAF" w:rsidRPr="00852893" w:rsidRDefault="00593B50"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rPr>
        <w:t></w:t>
      </w:r>
      <w:r w:rsidR="000D1FAF" w:rsidRPr="00852893">
        <w:rPr>
          <w:rStyle w:val="dash0410005f0431005f0437005f0430005f0446005f0020005f0441005f043f005f0438005f0441005f043a005f0430005f005fchar1char1"/>
          <w:sz w:val="28"/>
          <w:szCs w:val="28"/>
          <w:lang w:val="ru-RU"/>
        </w:rPr>
        <w:t>проведение тематических собраний (в том числе по инициативе родителей), на которых</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родители</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могут</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получать</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советы</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по</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вопросам</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воспитания,консультации</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психологов,врачей,социальных</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работников,служителей</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традиционных</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российских</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религий,обмениваться</w:t>
      </w:r>
      <w:r w:rsidRPr="00852893">
        <w:rPr>
          <w:rStyle w:val="dash0410005f0431005f0437005f0430005f0446005f0020005f0441005f043f005f0438005f0441005f043a005f0430005f005fchar1char1"/>
          <w:sz w:val="28"/>
          <w:szCs w:val="28"/>
          <w:lang w:val="ru-RU"/>
        </w:rPr>
        <w:t xml:space="preserve"> </w:t>
      </w:r>
      <w:r w:rsidR="000D1FAF" w:rsidRPr="00852893">
        <w:rPr>
          <w:rStyle w:val="dash0410005f0431005f0437005f0430005f0446005f0020005f0441005f043f005f0438005f0441005f043a005f0430005f005fchar1char1"/>
          <w:sz w:val="28"/>
          <w:szCs w:val="28"/>
          <w:lang w:val="ru-RU"/>
        </w:rPr>
        <w:t>опытом;</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родительские классные интернет-сообщества, группы в соцсетях с участием педагогов, накоторыхобсуждаютсяинтересующиеродителейвопросы,согласуетсясовместнаядеятельность;</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Взаимодействие</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родителями</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посредством</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школьного</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сайта,школьного</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аккаунтав</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lastRenderedPageBreak/>
        <w:t>соцсети:размещается</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информация,предусматривающая</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ознакомление</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родителей,школьные</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новости</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привлечение</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родителей(законных</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представителей)к</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подготовке</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проведению</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классных</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общешкольных</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мероприятий;</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при</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наличии</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средиобучающихся</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детей-сирот,оставшихся</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без</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попечения</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родителей,приёмных</w:t>
      </w:r>
      <w:r w:rsidR="00593B50"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детей</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целевоевзаимодействие</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их</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законными</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представителями.</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На</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индивидуальном</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уровне:</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Обращение</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специалистам</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запросу</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родителей</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для</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решения</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острых</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конфликтных</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ситуаций;</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Психолого-педагогическое</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сопровождение</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семей</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детей-мигрантов</w:t>
      </w:r>
      <w:r w:rsidR="004174AF" w:rsidRPr="00852893">
        <w:rPr>
          <w:rStyle w:val="dash0410005f0431005f0437005f0430005f0446005f0020005f0441005f043f005f0438005f0441005f043a005f0430005f005fchar1char1"/>
          <w:sz w:val="28"/>
          <w:szCs w:val="28"/>
          <w:lang w:val="ru-RU"/>
        </w:rPr>
        <w:t xml:space="preserve"> (при наличии)</w:t>
      </w:r>
      <w:r w:rsidRPr="00852893">
        <w:rPr>
          <w:rStyle w:val="dash0410005f0431005f0437005f0430005f0446005f0020005f0441005f043f005f0438005f0441005f043a005f0430005f005fchar1char1"/>
          <w:sz w:val="28"/>
          <w:szCs w:val="28"/>
          <w:lang w:val="ru-RU"/>
        </w:rPr>
        <w:t>;</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Участие</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родителей</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педагогических</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консилиумах,собираемых</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случае</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возникновения</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острых</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проблем,связанных</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обучением</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воспитанием</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конкретного</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ребенка;</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Индивидуальное</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консультирование</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rPr>
        <w:t>c</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целью</w:t>
      </w:r>
      <w:r w:rsidR="004174AF"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координации</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воспитательных</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усилий</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педагогов</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 родителей.</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Самоуправление</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Поддержка</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детского</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самоуправления</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школе</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помогает</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педагогам</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воспитывать</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детях</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инициативность,самостоятельность,ответственность,трудолюбие,чувство</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собственного</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достоинства,а</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школьникам–предоставляет</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широкие</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возможности</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для</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самовыражения</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самореализации.Поскольку</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учащимся</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младших</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подростковых</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классов</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не</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всегда</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удается</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самостоятельно</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организовать</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свою</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деятельность,детское</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самоуправление</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иногда</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на</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время</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может трансформироваться (посредством введения функции педагога-куратора) в детско-взрослое</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самоуправление.</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Реализация</w:t>
      </w:r>
      <w:r w:rsidRPr="00852893">
        <w:rPr>
          <w:rStyle w:val="dash0410005f0431005f0437005f0430005f0446005f0020005f0441005f043f005f0438005f0441005f043a005f0430005f005fchar1char1"/>
          <w:sz w:val="28"/>
          <w:szCs w:val="28"/>
          <w:lang w:val="ru-RU"/>
        </w:rPr>
        <w:tab/>
        <w:t>воспитательного</w:t>
      </w:r>
      <w:r w:rsidRPr="00852893">
        <w:rPr>
          <w:rStyle w:val="dash0410005f0431005f0437005f0430005f0446005f0020005f0441005f043f005f0438005f0441005f043a005f0430005f005fchar1char1"/>
          <w:sz w:val="28"/>
          <w:szCs w:val="28"/>
          <w:lang w:val="ru-RU"/>
        </w:rPr>
        <w:tab/>
        <w:t>потенциала</w:t>
      </w:r>
      <w:r w:rsidRPr="00852893">
        <w:rPr>
          <w:rStyle w:val="dash0410005f0431005f0437005f0430005f0446005f0020005f0441005f043f005f0438005f0441005f043a005f0430005f005fchar1char1"/>
          <w:sz w:val="28"/>
          <w:szCs w:val="28"/>
          <w:lang w:val="ru-RU"/>
        </w:rPr>
        <w:tab/>
        <w:t>ученического</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ab/>
        <w:t>самоуправления</w:t>
      </w:r>
      <w:r w:rsidRPr="00852893">
        <w:rPr>
          <w:rStyle w:val="dash0410005f0431005f0437005f0430005f0446005f0020005f0441005f043f005f0438005f0441005f043a005f0430005f005fchar1char1"/>
          <w:sz w:val="28"/>
          <w:szCs w:val="28"/>
          <w:lang w:val="ru-RU"/>
        </w:rPr>
        <w:tab/>
        <w:t>в</w:t>
      </w:r>
      <w:r w:rsidRPr="00852893">
        <w:rPr>
          <w:rStyle w:val="dash0410005f0431005f0437005f0430005f0446005f0020005f0441005f043f005f0438005f0441005f043a005f0430005f005fchar1char1"/>
          <w:sz w:val="28"/>
          <w:szCs w:val="28"/>
          <w:lang w:val="ru-RU"/>
        </w:rPr>
        <w:tab/>
        <w:t>школе</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предусматривает:</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Организацию</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деятельность</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органов</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ученического</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самоуправления(совет</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обучающихся</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школы,классов), избранных</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обучающимися;</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Высший</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орган</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ученического</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самоуправления-общее</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ученическое</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собрание.</w:t>
      </w:r>
      <w:r w:rsidR="00467A1C" w:rsidRPr="00852893">
        <w:rPr>
          <w:rStyle w:val="dash0410005f0431005f0437005f0430005f0446005f0020005f0441005f043f005f0438005f0441005f043a005f0430005f005fchar1char1"/>
          <w:sz w:val="28"/>
          <w:szCs w:val="28"/>
          <w:lang w:val="ru-RU"/>
        </w:rPr>
        <w:t xml:space="preserve"> С</w:t>
      </w:r>
      <w:r w:rsidRPr="00852893">
        <w:rPr>
          <w:rStyle w:val="dash0410005f0431005f0437005f0430005f0446005f0020005f0441005f043f005f0438005f0441005f043a005f0430005f005fchar1char1"/>
          <w:sz w:val="28"/>
          <w:szCs w:val="28"/>
          <w:lang w:val="ru-RU"/>
        </w:rPr>
        <w:t>обрание</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избирает</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совет обучающихся школы.</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В</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совет</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обучающихся</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школы</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избираются</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обучающиеся,достигшие14лет,наиболее</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активные,пользующиеся</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авторитетом</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среди</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учащихся.</w:t>
      </w:r>
      <w:r w:rsidR="00467A1C" w:rsidRPr="00852893">
        <w:rPr>
          <w:rStyle w:val="dash0410005f0431005f0437005f0430005f0446005f0020005f0441005f043f005f0438005f0441005f043a005f0430005f005fchar1char1"/>
          <w:sz w:val="28"/>
          <w:szCs w:val="28"/>
          <w:lang w:val="ru-RU"/>
        </w:rPr>
        <w:t xml:space="preserve"> И</w:t>
      </w:r>
      <w:r w:rsidRPr="00852893">
        <w:rPr>
          <w:rStyle w:val="dash0410005f0431005f0437005f0430005f0446005f0020005f0441005f043f005f0438005f0441005f043a005f0430005f005fchar1char1"/>
          <w:sz w:val="28"/>
          <w:szCs w:val="28"/>
          <w:lang w:val="ru-RU"/>
        </w:rPr>
        <w:t>з</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числа</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членов</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совета</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lastRenderedPageBreak/>
        <w:t>избираются</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председатель,руководители</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отделов</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знаний,труда,спорта,информации,культуры.</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Классное</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ученическое</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собрание–высший</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орган</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самоуправления</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класса.Актив</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класса</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избирается</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на</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один</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год,создает свои</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органы, одноименные</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общешкольными.</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Профилактика</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безопасность</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Реализация</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воспитательного</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потенциала</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профилактической</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деятельности</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целях</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формирования</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поддержки</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безопасной</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комфортной</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среды</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школе</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предусматривает:</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Организацию</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деятельности</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педагогического</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коллектива</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созданию</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школе</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эффективной профилактической среды обеспечения безопасности жизнедеятельности как условия</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успешной</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воспитательной деятельности;</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Проведение</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исследований,мониторинга</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рисков</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безопасности</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ресурсов</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повышения</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безопасности, выделение и психолого-педагогическое сопровождение групп риска обучающихся</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разным</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направлениям(агрессивное</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поведение, зависимости</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др.);</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Проведение коррекционно-воспитательной работы с обучающимся групп риска силами</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педагогического</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коллектива</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привлечением</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сторонних</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специалистов(психологов,конфликтологов, коррекционных педагогов, работников социальных служб, правоохранительных</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органов,опеки и т.д.);</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Разработку и реализацию индивидуальных профилактических программ, направленных</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на</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работу</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как</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девиантными</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обучающимися,так</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их</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окружением;организацию</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межведомственного</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взаимодействия;</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Вовлечениеобучающихся</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воспитательную</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деятельность,проекты,программы</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профилактической направленности социальных и природных рисков в школе и в социокультурном</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окружении</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педагогами,родителями,социальными</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партнёрами(антинаркотические,антиалкогольные,противкурения,вовлечения</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деструктивные</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детские</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молодёжные</w:t>
      </w:r>
      <w:r w:rsidR="00467A1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объединения, культы,субкультуры, группы</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 социальных</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сетях; по безопасности</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 цифровой</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среде,на</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транспорте,на</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воде,безопасности</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дорожного</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движения,противопожарной</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безопасности,</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Антитеррористической</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антиэкстремистской</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безопасности,гражданской</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обороне</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т.д.);</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Профилактику</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правонарушений,девиаций</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посредством</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организации</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lastRenderedPageBreak/>
        <w:t>деятельности,альтернативной девиантному поведению — познания, испытания себя (походы, спорт), значимогообщения, творчества, деятельности;</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Предупреждение, профилактику и целенаправленную деятельность в случаях появления,расширения,влияния</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школе</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маргинальных</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групп</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обучающихся(оставивших</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обучение,криминальной</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направленности, сагрессивным</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поведением</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 др.);</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Социальное</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партнёрство</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Реализация</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воспитательного</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потенциала</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социального</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партнёрства</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предусматривает:</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Участие</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представителей</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организаций-партнёров,в</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том</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числе</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соответствии</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договорами о сотрудничестве, в проведении отдельных мероприятий в рамках рабочей программы</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воспитания</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календарного</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плана</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воспитательной</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работы(дни</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открытых</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дверей,государственные,региональные,школьные</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праздники,торжественные</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мероприятияит.п.);</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Профориентация</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(науровнях</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основного</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общего</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среднего</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общего</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образования).</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Задача</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совместной</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деятельности</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педагога</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детей</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данному</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модулю–подготовить</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школьников к осознанному выбору своей будущей профессиональной деятельности. Реализация</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воспитательного</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потенциала</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профориентационной</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работы</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школы</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предусматривает:</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проведение</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циклов</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профориентационных</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часов,направленных</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на</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подготовкуобучающегося</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осознанному</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планированию</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реализации</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своего</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профессионального</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будущего;</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профориентационные</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игры(игры-симуляции,деловые</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игры,квесты,кейсы),расширяющие знания о профессиях, способах выбора профессий, особенностях, условиях разной</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профессиональной деятельности;</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экскурсии на предприятия (в том числе и онлайн), в организации, дающие начальные</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представления</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 существующих</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профессиях</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условиях</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работы;</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посещение (в том числе и онлайн),профориентационных выставок, ярмарок профессий,тематических</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профориентационных</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парков,лагерей,дней</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открытых</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дверей</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организациях</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профессионального,высшего образования;</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lastRenderedPageBreak/>
        <w:t></w:t>
      </w:r>
      <w:r w:rsidRPr="00852893">
        <w:rPr>
          <w:rStyle w:val="dash0410005f0431005f0437005f0430005f0446005f0020005f0441005f043f005f0438005f0441005f043a005f0430005f005fchar1char1"/>
          <w:sz w:val="28"/>
          <w:szCs w:val="28"/>
          <w:lang w:val="ru-RU"/>
        </w:rPr>
        <w:t>совместное</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педагогами</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изучение</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обучающимися</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интернет-ресурсов,посвящённых</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выбору профессий, прохождение профориентационного онлайн-тестирования, онлайн-курсов поинтересующим</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профессиями</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направлениям</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профессионального образования;</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rPr>
        <w:t></w:t>
      </w:r>
      <w:r w:rsidRPr="00852893">
        <w:rPr>
          <w:rStyle w:val="dash0410005f0431005f0437005f0430005f0446005f0020005f0441005f043f005f0438005f0441005f043a005f0430005f005fchar1char1"/>
          <w:sz w:val="28"/>
          <w:szCs w:val="28"/>
          <w:lang w:val="ru-RU"/>
        </w:rPr>
        <w:t>участие</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работе всероссийских</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профориентационных</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проектов;</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Дополнительные(вариативные)модули.Дополнительноеобразование</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Детские</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общественные</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объединения</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Правовой</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основой</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действующих</w:t>
      </w:r>
      <w:r w:rsidR="0033214E" w:rsidRPr="00852893">
        <w:rPr>
          <w:rStyle w:val="dash0410005f0431005f0437005f0430005f0446005f0020005f0441005f043f005f0438005f0441005f043a005f0430005f005fchar1char1"/>
          <w:sz w:val="28"/>
          <w:szCs w:val="28"/>
          <w:lang w:val="ru-RU"/>
        </w:rPr>
        <w:t xml:space="preserve"> ДОО </w:t>
      </w:r>
      <w:r w:rsidRPr="00852893">
        <w:rPr>
          <w:rStyle w:val="dash0410005f0431005f0437005f0430005f0446005f0020005f0441005f043f005f0438005f0441005f043a005f0430005f005fchar1char1"/>
          <w:sz w:val="28"/>
          <w:szCs w:val="28"/>
          <w:lang w:val="ru-RU"/>
        </w:rPr>
        <w:t>является</w:t>
      </w:r>
      <w:r w:rsidR="0033214E" w:rsidRPr="00852893">
        <w:rPr>
          <w:rStyle w:val="dash0410005f0431005f0437005f0430005f0446005f0020005f0441005f043f005f0438005f0441005f043a005f0430005f005fchar1char1"/>
          <w:sz w:val="28"/>
          <w:szCs w:val="28"/>
          <w:lang w:val="ru-RU"/>
        </w:rPr>
        <w:t xml:space="preserve"> ФЗ </w:t>
      </w:r>
      <w:r w:rsidRPr="00852893">
        <w:rPr>
          <w:rStyle w:val="dash0410005f0431005f0437005f0430005f0446005f0020005f0441005f043f005f0438005f0441005f043a005f0430005f005fchar1char1"/>
          <w:sz w:val="28"/>
          <w:szCs w:val="28"/>
          <w:lang w:val="ru-RU"/>
        </w:rPr>
        <w:t>от19.05.1995</w:t>
      </w:r>
      <w:r w:rsidRPr="00852893">
        <w:rPr>
          <w:rStyle w:val="dash0410005f0431005f0437005f0430005f0446005f0020005f0441005f043f005f0438005f0441005f043a005f0430005f005fchar1char1"/>
          <w:sz w:val="28"/>
          <w:szCs w:val="28"/>
        </w:rPr>
        <w:t>N</w:t>
      </w:r>
      <w:r w:rsidRPr="00852893">
        <w:rPr>
          <w:rStyle w:val="dash0410005f0431005f0437005f0430005f0446005f0020005f0441005f043f005f0438005f0441005f043a005f0430005f005fchar1char1"/>
          <w:sz w:val="28"/>
          <w:szCs w:val="28"/>
          <w:lang w:val="ru-RU"/>
        </w:rPr>
        <w:t>82-ФЗ(ред.от20.12.2017)"Обобщественных объединениях"(ст.5).</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Создать</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школьный</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знамённый</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отряд–это</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детское</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общественное</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объединение,члены</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которог</w:t>
      </w:r>
      <w:r w:rsidR="0033214E" w:rsidRPr="00852893">
        <w:rPr>
          <w:rStyle w:val="dash0410005f0431005f0437005f0430005f0446005f0020005f0441005f043f005f0438005f0441005f043a005f0430005f005fchar1char1"/>
          <w:sz w:val="28"/>
          <w:szCs w:val="28"/>
          <w:lang w:val="ru-RU"/>
        </w:rPr>
        <w:t xml:space="preserve"> отвечают </w:t>
      </w:r>
      <w:r w:rsidRPr="00852893">
        <w:rPr>
          <w:rStyle w:val="dash0410005f0431005f0437005f0430005f0446005f0020005f0441005f043f005f0438005f0441005f043a005f0430005f005fchar1char1"/>
          <w:sz w:val="28"/>
          <w:szCs w:val="28"/>
          <w:lang w:val="ru-RU"/>
        </w:rPr>
        <w:t>за</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хранение,вынос,поднятие</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спуск</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государственного</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флага</w:t>
      </w:r>
      <w:r w:rsidR="0033214E" w:rsidRPr="00852893">
        <w:rPr>
          <w:rStyle w:val="dash0410005f0431005f0437005f0430005f0446005f0020005f0441005f043f005f0438005f0441005f043a005f0430005f005fchar1char1"/>
          <w:sz w:val="28"/>
          <w:szCs w:val="28"/>
          <w:lang w:val="ru-RU"/>
        </w:rPr>
        <w:t xml:space="preserve">  РФ</w:t>
      </w:r>
      <w:r w:rsidRPr="00852893">
        <w:rPr>
          <w:rStyle w:val="dash0410005f0431005f0437005f0430005f0446005f0020005f0441005f043f005f0438005f0441005f043a005f0430005f005fchar1char1"/>
          <w:sz w:val="28"/>
          <w:szCs w:val="28"/>
          <w:lang w:val="ru-RU"/>
        </w:rPr>
        <w:t>,а</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также</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знамени школы во время проведения торжественных, организационных, воспитательных событий,конкурсов</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 их</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финалов,церемоний награждений.</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Право входить в состав школьного знаменного отряда почетно. Школьник, который может</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войти в состав отряда, должен иметь выдающиеся успехи в учебе, общественной жизни школы,победы</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олимпиадах</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конкурсах.</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Состав знаменного отряда утверждается приказом директора школы после рассмотрения</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кандидатур из обучающихся 8-</w:t>
      </w:r>
      <w:r w:rsidR="0033214E" w:rsidRPr="00852893">
        <w:rPr>
          <w:rStyle w:val="dash0410005f0431005f0437005f0430005f0446005f0020005f0441005f043f005f0438005f0441005f043a005f0430005f005fchar1char1"/>
          <w:sz w:val="28"/>
          <w:szCs w:val="28"/>
          <w:lang w:val="ru-RU"/>
        </w:rPr>
        <w:t>9</w:t>
      </w:r>
      <w:r w:rsidRPr="00852893">
        <w:rPr>
          <w:rStyle w:val="dash0410005f0431005f0437005f0430005f0446005f0020005f0441005f043f005f0438005f0441005f043a005f0430005f005fchar1char1"/>
          <w:sz w:val="28"/>
          <w:szCs w:val="28"/>
          <w:lang w:val="ru-RU"/>
        </w:rPr>
        <w:t xml:space="preserve"> классов школы по итогам учебного года на заседании майского</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педагогического</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совета, с</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учетом</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мнения</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обучающихся,наследующий</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учебный</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год.</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Деятельность</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школьного</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отделения</w:t>
      </w:r>
      <w:r w:rsidR="0033214E" w:rsidRPr="00852893">
        <w:rPr>
          <w:rStyle w:val="dash0410005f0431005f0437005f0430005f0446005f0020005f0441005f043f005f0438005f0441005f043a005f0430005f005fchar1char1"/>
          <w:sz w:val="28"/>
          <w:szCs w:val="28"/>
          <w:lang w:val="ru-RU"/>
        </w:rPr>
        <w:t xml:space="preserve">  РДДМ </w:t>
      </w:r>
      <w:r w:rsidRPr="00852893">
        <w:rPr>
          <w:rStyle w:val="dash0410005f0431005f0437005f0430005f0446005f0020005f0441005f043f005f0438005f0441005f043a005f0430005f005fchar1char1"/>
          <w:sz w:val="28"/>
          <w:szCs w:val="28"/>
          <w:lang w:val="ru-RU"/>
        </w:rPr>
        <w:t>направлена</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на</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воспитание</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подрастающего</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поколения, развитие детей на основе их интересов и потребностей, а также организацию досуга и</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занятости школьников. Участником школьного отделения Р</w:t>
      </w:r>
      <w:r w:rsidR="0033214E" w:rsidRPr="00852893">
        <w:rPr>
          <w:rStyle w:val="dash0410005f0431005f0437005f0430005f0446005f0020005f0441005f043f005f0438005f0441005f043a005f0430005f005fchar1char1"/>
          <w:sz w:val="28"/>
          <w:szCs w:val="28"/>
          <w:lang w:val="ru-RU"/>
        </w:rPr>
        <w:t>ДДМ</w:t>
      </w:r>
      <w:r w:rsidRPr="00852893">
        <w:rPr>
          <w:rStyle w:val="dash0410005f0431005f0437005f0430005f0446005f0020005f0441005f043f005f0438005f0441005f043a005f0430005f005fchar1char1"/>
          <w:sz w:val="28"/>
          <w:szCs w:val="28"/>
          <w:lang w:val="ru-RU"/>
        </w:rPr>
        <w:t xml:space="preserve"> может стать любой школьник</w:t>
      </w:r>
      <w:r w:rsidR="0033214E"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старше 8 лет. Дети и родители самостоятельно принимают решение об участии в проектах РД</w:t>
      </w:r>
      <w:r w:rsidR="0033214E" w:rsidRPr="00852893">
        <w:rPr>
          <w:rStyle w:val="dash0410005f0431005f0437005f0430005f0446005f0020005f0441005f043f005f0438005f0441005f043a005f0430005f005fchar1char1"/>
          <w:sz w:val="28"/>
          <w:szCs w:val="28"/>
          <w:lang w:val="ru-RU"/>
        </w:rPr>
        <w:t>ДМ</w:t>
      </w:r>
      <w:r w:rsidRPr="00852893">
        <w:rPr>
          <w:rStyle w:val="dash0410005f0431005f0437005f0430005f0446005f0020005f0441005f043f005f0438005f0441005f043a005f0430005f005fchar1char1"/>
          <w:sz w:val="28"/>
          <w:szCs w:val="28"/>
          <w:lang w:val="ru-RU"/>
        </w:rPr>
        <w:t>.</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Воспитание</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A953AC" w:rsidRPr="00852893">
        <w:rPr>
          <w:rStyle w:val="dash0410005f0431005f0437005f0430005f0446005f0020005f0441005f043f005f0438005f0441005f043a005f0430005f005fchar1char1"/>
          <w:sz w:val="28"/>
          <w:szCs w:val="28"/>
          <w:lang w:val="ru-RU"/>
        </w:rPr>
        <w:t xml:space="preserve">  РДДМ </w:t>
      </w:r>
      <w:r w:rsidRPr="00852893">
        <w:rPr>
          <w:rStyle w:val="dash0410005f0431005f0437005f0430005f0446005f0020005f0441005f043f005f0438005f0441005f043a005f0430005f005fchar1char1"/>
          <w:sz w:val="28"/>
          <w:szCs w:val="28"/>
          <w:lang w:val="ru-RU"/>
        </w:rPr>
        <w:t>осуществляется</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через</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направления:</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Личностное</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развитие</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Гражданская</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активность</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Военно-патриотическое</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направление–</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Информационно-медийное</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направление</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Основными</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формами</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деятельности</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членов</w:t>
      </w:r>
      <w:r w:rsidR="00A953AC" w:rsidRPr="00852893">
        <w:rPr>
          <w:rStyle w:val="dash0410005f0431005f0437005f0430005f0446005f0020005f0441005f043f005f0438005f0441005f043a005f0430005f005fchar1char1"/>
          <w:sz w:val="28"/>
          <w:szCs w:val="28"/>
          <w:lang w:val="ru-RU"/>
        </w:rPr>
        <w:t xml:space="preserve">  РДДМ </w:t>
      </w:r>
      <w:r w:rsidRPr="00852893">
        <w:rPr>
          <w:rStyle w:val="dash0410005f0431005f0437005f0430005f0446005f0020005f0441005f043f005f0438005f0441005f043a005f0430005f005fchar1char1"/>
          <w:sz w:val="28"/>
          <w:szCs w:val="28"/>
          <w:lang w:val="ru-RU"/>
        </w:rPr>
        <w:t>являются:</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lastRenderedPageBreak/>
        <w:t>Участие</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днях</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единых</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действий(ДЕД)и</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совместных</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социально</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значимых</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мероприятиях;</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Коллективно-творческая</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деятельность,забота</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старших</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младших;</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Информационно-просветительские</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мероприятия;</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Разработка</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поддержка</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инициативных</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проектов</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обучающихся</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др.</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Кроме</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того,воспитание</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первичном</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отделении</w:t>
      </w:r>
      <w:r w:rsidR="00A953AC" w:rsidRPr="00852893">
        <w:rPr>
          <w:rStyle w:val="dash0410005f0431005f0437005f0430005f0446005f0020005f0441005f043f005f0438005f0441005f043a005f0430005f005fchar1char1"/>
          <w:sz w:val="28"/>
          <w:szCs w:val="28"/>
          <w:lang w:val="ru-RU"/>
        </w:rPr>
        <w:t xml:space="preserve">  РДДМ </w:t>
      </w:r>
      <w:r w:rsidRPr="00852893">
        <w:rPr>
          <w:rStyle w:val="dash0410005f0431005f0437005f0430005f0446005f0020005f0441005f043f005f0438005f0441005f043a005f0430005f005fchar1char1"/>
          <w:sz w:val="28"/>
          <w:szCs w:val="28"/>
          <w:lang w:val="ru-RU"/>
        </w:rPr>
        <w:t>как</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детском</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общественном</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объединении</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 xml:space="preserve">осуществляется </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через:</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Утверждение</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последовательную</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реализацию</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демократических</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процедур,дающих</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ребенкувозможность</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получить</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социально</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значимый</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опыт</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гражданского</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поведения;</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Поддержку и развитие в первичном отделении РД</w:t>
      </w:r>
      <w:r w:rsidR="00A953AC" w:rsidRPr="00852893">
        <w:rPr>
          <w:rStyle w:val="dash0410005f0431005f0437005f0430005f0446005f0020005f0441005f043f005f0438005f0441005f043a005f0430005f005fchar1char1"/>
          <w:sz w:val="28"/>
          <w:szCs w:val="28"/>
          <w:lang w:val="ru-RU"/>
        </w:rPr>
        <w:t>ДМ</w:t>
      </w:r>
      <w:r w:rsidRPr="00852893">
        <w:rPr>
          <w:rStyle w:val="dash0410005f0431005f0437005f0430005f0446005f0020005f0441005f043f005f0438005f0441005f043a005f0430005f005fchar1char1"/>
          <w:sz w:val="28"/>
          <w:szCs w:val="28"/>
          <w:lang w:val="ru-RU"/>
        </w:rPr>
        <w:t xml:space="preserve"> традиций и ритуалов Организации,формирующих у ребенка чувство общности с другими ее членами, чувство причастности к тому,что происходит в стране (реализуется посредством символики РД</w:t>
      </w:r>
      <w:r w:rsidR="00A953AC" w:rsidRPr="00852893">
        <w:rPr>
          <w:rStyle w:val="dash0410005f0431005f0437005f0430005f0446005f0020005f0441005f043f005f0438005f0441005f043a005f0430005f005fchar1char1"/>
          <w:sz w:val="28"/>
          <w:szCs w:val="28"/>
          <w:lang w:val="ru-RU"/>
        </w:rPr>
        <w:t>ДМ</w:t>
      </w:r>
      <w:r w:rsidRPr="00852893">
        <w:rPr>
          <w:rStyle w:val="dash0410005f0431005f0437005f0430005f0446005f0020005f0441005f043f005f0438005f0441005f043a005f0430005f005fchar1char1"/>
          <w:sz w:val="28"/>
          <w:szCs w:val="28"/>
          <w:lang w:val="ru-RU"/>
        </w:rPr>
        <w:t>, проведения торжественной</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церемонии вступления в члены Организации, создания и поддержки интернет-странички детскогообъединения в соцсетях, организации деятельности пресс-центра РД</w:t>
      </w:r>
      <w:r w:rsidR="00A953AC" w:rsidRPr="00852893">
        <w:rPr>
          <w:rStyle w:val="dash0410005f0431005f0437005f0430005f0446005f0020005f0441005f043f005f0438005f0441005f043a005f0430005f005fchar1char1"/>
          <w:sz w:val="28"/>
          <w:szCs w:val="28"/>
          <w:lang w:val="ru-RU"/>
        </w:rPr>
        <w:t>ДМ</w:t>
      </w:r>
      <w:r w:rsidRPr="00852893">
        <w:rPr>
          <w:rStyle w:val="dash0410005f0431005f0437005f0430005f0446005f0020005f0441005f043f005f0438005f0441005f043a005f0430005f005fchar1char1"/>
          <w:sz w:val="28"/>
          <w:szCs w:val="28"/>
          <w:lang w:val="ru-RU"/>
        </w:rPr>
        <w:t>, проведения традиционных</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огоньков–формы</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коллективного</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анализа</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проводимых</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первичным</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отделениемдел).</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Зарегистрирован Школьный спортивный клуб«</w:t>
      </w:r>
      <w:r w:rsidR="00A953AC" w:rsidRPr="00852893">
        <w:rPr>
          <w:rStyle w:val="dash0410005f0431005f0437005f0430005f0446005f0020005f0441005f043f005f0438005f0441005f043a005f0430005f005fchar1char1"/>
          <w:sz w:val="28"/>
          <w:szCs w:val="28"/>
          <w:lang w:val="ru-RU"/>
        </w:rPr>
        <w:t>Футбольная лига</w:t>
      </w:r>
      <w:r w:rsidRPr="00852893">
        <w:rPr>
          <w:rStyle w:val="dash0410005f0431005f0437005f0430005f0446005f0020005f0441005f043f005f0438005f0441005f043a005f0430005f005fchar1char1"/>
          <w:sz w:val="28"/>
          <w:szCs w:val="28"/>
          <w:lang w:val="ru-RU"/>
        </w:rPr>
        <w:t>» - общественная организация</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учителей,родителей</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иучащихся.Основнымифункциями</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школьного</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спортивногоклуба</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являются:</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Обеспечение</w:t>
      </w:r>
      <w:r w:rsidRPr="00852893">
        <w:rPr>
          <w:rStyle w:val="dash0410005f0431005f0437005f0430005f0446005f0020005f0441005f043f005f0438005f0441005f043a005f0430005f005fchar1char1"/>
          <w:sz w:val="28"/>
          <w:szCs w:val="28"/>
          <w:lang w:val="ru-RU"/>
        </w:rPr>
        <w:tab/>
        <w:t>систематического</w:t>
      </w:r>
      <w:r w:rsidRPr="00852893">
        <w:rPr>
          <w:rStyle w:val="dash0410005f0431005f0437005f0430005f0446005f0020005f0441005f043f005f0438005f0441005f043a005f0430005f005fchar1char1"/>
          <w:sz w:val="28"/>
          <w:szCs w:val="28"/>
          <w:lang w:val="ru-RU"/>
        </w:rPr>
        <w:tab/>
        <w:t>проведения</w:t>
      </w:r>
      <w:r w:rsidRPr="00852893">
        <w:rPr>
          <w:rStyle w:val="dash0410005f0431005f0437005f0430005f0446005f0020005f0441005f043f005f0438005f0441005f043a005f0430005f005fchar1char1"/>
          <w:sz w:val="28"/>
          <w:szCs w:val="28"/>
          <w:lang w:val="ru-RU"/>
        </w:rPr>
        <w:tab/>
        <w:t>внеклассных</w:t>
      </w:r>
      <w:r w:rsidRPr="00852893">
        <w:rPr>
          <w:rStyle w:val="dash0410005f0431005f0437005f0430005f0446005f0020005f0441005f043f005f0438005f0441005f043a005f0430005f005fchar1char1"/>
          <w:sz w:val="28"/>
          <w:szCs w:val="28"/>
          <w:lang w:val="ru-RU"/>
        </w:rPr>
        <w:tab/>
        <w:t>физкультурно-спортивных</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мероприятий</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учащимися;</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Организация</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постоянно</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действующих</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спортивных</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секций;</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Проведение</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внутришкольных</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соревнований,товарищеских</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спортивных</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встреч</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между</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классамии другими школами;</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Проведение</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широкой</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пропаганды</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физической</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культуры</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спорта.</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Воспитательный</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потенциал</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реализуется:</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На</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внешкольном</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уровне:посильная</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помощь,оказываемая</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школьниками</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пожилым</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жителям поселка, экологические десанты в природу, акции по поздравлению пожилых людей с</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праздниками,благотворительныеакции,акция «Бессмертный</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полк»9</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мая</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идр.</w:t>
      </w:r>
    </w:p>
    <w:p w:rsidR="000D1FAF" w:rsidRPr="00852893" w:rsidRDefault="000D1FAF" w:rsidP="00D65E76">
      <w:pPr>
        <w:spacing w:after="0" w:line="360" w:lineRule="auto"/>
        <w:rPr>
          <w:rStyle w:val="dash0410005f0431005f0437005f0430005f0446005f0020005f0441005f043f005f0438005f0441005f043a005f0430005f005fchar1char1"/>
          <w:sz w:val="28"/>
          <w:szCs w:val="28"/>
          <w:lang w:val="ru-RU"/>
        </w:rPr>
      </w:pPr>
      <w:r w:rsidRPr="00852893">
        <w:rPr>
          <w:rStyle w:val="dash0410005f0431005f0437005f0430005f0446005f0020005f0441005f043f005f0438005f0441005f043a005f0430005f005fchar1char1"/>
          <w:sz w:val="28"/>
          <w:szCs w:val="28"/>
          <w:lang w:val="ru-RU"/>
        </w:rPr>
        <w:t>На школьном уровне: проведение благотворительных ярмарок с оказанием помощи</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нуждающимся</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детям,весенняя</w:t>
      </w:r>
      <w:r w:rsidR="00A953AC" w:rsidRPr="00852893">
        <w:rPr>
          <w:rStyle w:val="dash0410005f0431005f0437005f0430005f0446005f0020005f0441005f043f005f0438005f0441005f043a005f0430005f005fchar1char1"/>
          <w:sz w:val="28"/>
          <w:szCs w:val="28"/>
          <w:lang w:val="ru-RU"/>
        </w:rPr>
        <w:t xml:space="preserve"> </w:t>
      </w:r>
      <w:r w:rsidRPr="00852893">
        <w:rPr>
          <w:rStyle w:val="dash0410005f0431005f0437005f0430005f0446005f0020005f0441005f043f005f0438005f0441005f043a005f0430005f005fchar1char1"/>
          <w:sz w:val="28"/>
          <w:szCs w:val="28"/>
          <w:lang w:val="ru-RU"/>
        </w:rPr>
        <w:t>неделя</w:t>
      </w:r>
      <w:r w:rsidR="00A953AC" w:rsidRPr="00852893">
        <w:rPr>
          <w:rStyle w:val="dash0410005f0431005f0437005f0430005f0446005f0020005f0441005f043f005f0438005f0441005f043a005f0430005f005fchar1char1"/>
          <w:sz w:val="28"/>
          <w:szCs w:val="28"/>
          <w:lang w:val="ru-RU"/>
        </w:rPr>
        <w:t xml:space="preserve"> добра</w:t>
      </w:r>
      <w:r w:rsidRPr="00852893">
        <w:rPr>
          <w:rStyle w:val="dash0410005f0431005f0437005f0430005f0446005f0020005f0441005f043f005f0438005f0441005f043a005f0430005f005fchar1char1"/>
          <w:sz w:val="28"/>
          <w:szCs w:val="28"/>
          <w:lang w:val="ru-RU"/>
        </w:rPr>
        <w:t>.</w:t>
      </w:r>
    </w:p>
    <w:p w:rsidR="00A953AC" w:rsidRPr="00852893" w:rsidRDefault="00BA6517" w:rsidP="00D65E76">
      <w:pPr>
        <w:spacing w:line="360" w:lineRule="auto"/>
        <w:rPr>
          <w:rFonts w:ascii="Times New Roman" w:hAnsi="Times New Roman"/>
          <w:b/>
          <w:sz w:val="28"/>
          <w:szCs w:val="28"/>
          <w:lang w:val="ru-RU"/>
        </w:rPr>
      </w:pPr>
      <w:r>
        <w:rPr>
          <w:rFonts w:ascii="Times New Roman" w:hAnsi="Times New Roman"/>
          <w:b/>
          <w:sz w:val="28"/>
          <w:szCs w:val="28"/>
          <w:lang w:val="ru-RU"/>
        </w:rPr>
        <w:lastRenderedPageBreak/>
        <w:t xml:space="preserve">  </w:t>
      </w:r>
      <w:r w:rsidR="00A953AC" w:rsidRPr="00852893">
        <w:rPr>
          <w:rFonts w:ascii="Times New Roman" w:hAnsi="Times New Roman"/>
          <w:b/>
          <w:sz w:val="28"/>
          <w:szCs w:val="28"/>
          <w:lang w:val="ru-RU"/>
        </w:rPr>
        <w:t>ОРГАНИЗАЦИОННЫЙ РАЗДЕЛ ПРОГРАММЫ ВОСПИТАНИЯ</w:t>
      </w:r>
    </w:p>
    <w:p w:rsidR="00A953AC" w:rsidRPr="00852893" w:rsidRDefault="00BA6517" w:rsidP="00D65E76">
      <w:pPr>
        <w:spacing w:line="360" w:lineRule="auto"/>
        <w:rPr>
          <w:rFonts w:ascii="Times New Roman" w:hAnsi="Times New Roman"/>
          <w:sz w:val="28"/>
          <w:szCs w:val="28"/>
          <w:lang w:val="ru-RU"/>
        </w:rPr>
      </w:pPr>
      <w:r>
        <w:rPr>
          <w:rFonts w:ascii="Times New Roman" w:hAnsi="Times New Roman"/>
          <w:sz w:val="28"/>
          <w:szCs w:val="28"/>
          <w:lang w:val="ru-RU"/>
        </w:rPr>
        <w:t xml:space="preserve">  </w:t>
      </w:r>
      <w:r w:rsidR="00A953AC" w:rsidRPr="00852893">
        <w:rPr>
          <w:rFonts w:ascii="Times New Roman" w:hAnsi="Times New Roman"/>
          <w:spacing w:val="-1"/>
          <w:sz w:val="28"/>
          <w:szCs w:val="28"/>
          <w:lang w:val="ru-RU"/>
        </w:rPr>
        <w:t>Нормативно-методическое</w:t>
      </w:r>
      <w:r w:rsidR="00B967CB" w:rsidRPr="00852893">
        <w:rPr>
          <w:rFonts w:ascii="Times New Roman" w:hAnsi="Times New Roman"/>
          <w:spacing w:val="-1"/>
          <w:sz w:val="28"/>
          <w:szCs w:val="28"/>
          <w:lang w:val="ru-RU"/>
        </w:rPr>
        <w:t xml:space="preserve"> </w:t>
      </w:r>
      <w:r w:rsidR="00A953AC" w:rsidRPr="00852893">
        <w:rPr>
          <w:rFonts w:ascii="Times New Roman" w:hAnsi="Times New Roman"/>
          <w:sz w:val="28"/>
          <w:szCs w:val="28"/>
          <w:lang w:val="ru-RU"/>
        </w:rPr>
        <w:t>обеспечение</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Школьные нормативно-правовые акты по вопросам воспитательной деятельности</w:t>
      </w:r>
    </w:p>
    <w:p w:rsidR="00A953AC" w:rsidRPr="00852893" w:rsidRDefault="00877BA2" w:rsidP="00D65E76">
      <w:pPr>
        <w:spacing w:line="360" w:lineRule="auto"/>
        <w:rPr>
          <w:rFonts w:ascii="Times New Roman" w:hAnsi="Times New Roman"/>
          <w:b/>
          <w:sz w:val="28"/>
          <w:szCs w:val="28"/>
          <w:lang w:val="ru-RU"/>
        </w:rPr>
      </w:pPr>
      <w:hyperlink r:id="rId10">
        <w:r w:rsidR="00A953AC" w:rsidRPr="00852893">
          <w:rPr>
            <w:rFonts w:ascii="Times New Roman" w:hAnsi="Times New Roman"/>
            <w:b/>
            <w:color w:val="2A2A2A"/>
            <w:sz w:val="28"/>
            <w:szCs w:val="28"/>
            <w:lang w:val="ru-RU"/>
          </w:rPr>
          <w:t>Устав школы</w:t>
        </w:r>
      </w:hyperlink>
      <w:r w:rsidR="00D65E76" w:rsidRPr="00852893">
        <w:rPr>
          <w:rFonts w:ascii="Times New Roman" w:hAnsi="Times New Roman"/>
          <w:sz w:val="28"/>
          <w:szCs w:val="28"/>
          <w:lang w:val="ru-RU"/>
        </w:rPr>
        <w:t xml:space="preserve"> </w:t>
      </w:r>
      <w:hyperlink r:id="rId11">
        <w:r w:rsidR="00A953AC" w:rsidRPr="00852893">
          <w:rPr>
            <w:rFonts w:ascii="Times New Roman" w:hAnsi="Times New Roman"/>
            <w:b/>
            <w:color w:val="2A2A2A"/>
            <w:sz w:val="28"/>
            <w:szCs w:val="28"/>
            <w:lang w:val="ru-RU"/>
          </w:rPr>
          <w:t>Локальные</w:t>
        </w:r>
        <w:r w:rsidR="00AC1629">
          <w:rPr>
            <w:rFonts w:ascii="Times New Roman" w:hAnsi="Times New Roman"/>
            <w:b/>
            <w:color w:val="2A2A2A"/>
            <w:sz w:val="28"/>
            <w:szCs w:val="28"/>
            <w:lang w:val="ru-RU"/>
          </w:rPr>
          <w:t xml:space="preserve"> </w:t>
        </w:r>
        <w:r w:rsidR="00A953AC" w:rsidRPr="00852893">
          <w:rPr>
            <w:rFonts w:ascii="Times New Roman" w:hAnsi="Times New Roman"/>
            <w:b/>
            <w:color w:val="2A2A2A"/>
            <w:sz w:val="28"/>
            <w:szCs w:val="28"/>
            <w:lang w:val="ru-RU"/>
          </w:rPr>
          <w:t>акты:</w:t>
        </w:r>
      </w:hyperlink>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Положение</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о</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Совете</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обучающихся</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Положение</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о</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методическомо</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бъединении</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классных</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руководителей</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Положение</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о</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содействии</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деятельности</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общественных</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объединений</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обучающихся,</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родителей (законных представителей несовершеннолетних обучающихся), осуществляемой</w:t>
      </w:r>
      <w:r w:rsidR="009E2FFF">
        <w:rPr>
          <w:rFonts w:ascii="Times New Roman" w:hAnsi="Times New Roman"/>
          <w:sz w:val="28"/>
          <w:szCs w:val="28"/>
          <w:lang w:val="ru-RU"/>
        </w:rPr>
        <w:t xml:space="preserve"> в       ГКОУ РД «Спортшкола-интернат им.А.А.Джамалдинова» </w:t>
      </w:r>
      <w:r w:rsidR="009E2FFF">
        <w:rPr>
          <w:rFonts w:ascii="Times New Roman" w:hAnsi="Times New Roman"/>
          <w:spacing w:val="1"/>
          <w:sz w:val="28"/>
          <w:szCs w:val="28"/>
          <w:lang w:val="ru-RU"/>
        </w:rPr>
        <w:t xml:space="preserve"> </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и не</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запрещенной</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законодательством РФ</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Положение</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о</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Совете</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родителей</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Положение</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о</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внеурочной</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деятельности</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Положение</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о</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классном</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руководстве</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Положение</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об</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ученическом</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самоуправлении</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Положение</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о</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предупреждении</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правонарушений</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средио</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бучающихся</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Положение</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о</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Совете</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попрофилактике</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правонарушений</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среди</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обучающихся</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Положение</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о</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правилах</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поведения</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обучающихся</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Положение</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о</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работе</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с</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одаренными</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детьми</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Положение</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о</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порядке</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посещения</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обучающимися</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мероприятий,непредусмотренных</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учебным</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планом</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Положение</w:t>
      </w:r>
      <w:r w:rsidRPr="00852893">
        <w:rPr>
          <w:rFonts w:ascii="Times New Roman" w:hAnsi="Times New Roman"/>
          <w:sz w:val="28"/>
          <w:szCs w:val="28"/>
          <w:lang w:val="ru-RU"/>
        </w:rPr>
        <w:tab/>
        <w:t>по использованию и включению в процесс обучения</w:t>
      </w:r>
      <w:r w:rsidRPr="00852893">
        <w:rPr>
          <w:rFonts w:ascii="Times New Roman" w:hAnsi="Times New Roman"/>
          <w:sz w:val="28"/>
          <w:szCs w:val="28"/>
          <w:lang w:val="ru-RU"/>
        </w:rPr>
        <w:tab/>
        <w:t xml:space="preserve">и </w:t>
      </w:r>
      <w:r w:rsidRPr="00852893">
        <w:rPr>
          <w:rFonts w:ascii="Times New Roman" w:hAnsi="Times New Roman"/>
          <w:spacing w:val="-1"/>
          <w:sz w:val="28"/>
          <w:szCs w:val="28"/>
          <w:lang w:val="ru-RU"/>
        </w:rPr>
        <w:t>воспитания</w:t>
      </w:r>
      <w:r w:rsidR="00B967CB"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государственных символов</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РФ»</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Положение</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о</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первичном</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отделении</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РД</w:t>
      </w:r>
      <w:r w:rsidR="00B967CB" w:rsidRPr="00852893">
        <w:rPr>
          <w:rFonts w:ascii="Times New Roman" w:hAnsi="Times New Roman"/>
          <w:sz w:val="28"/>
          <w:szCs w:val="28"/>
          <w:lang w:val="ru-RU"/>
        </w:rPr>
        <w:t>ДМ</w:t>
      </w:r>
      <w:r w:rsidRPr="00852893">
        <w:rPr>
          <w:rFonts w:ascii="Times New Roman" w:hAnsi="Times New Roman"/>
          <w:spacing w:val="-1"/>
          <w:sz w:val="28"/>
          <w:szCs w:val="28"/>
          <w:lang w:val="ru-RU"/>
        </w:rPr>
        <w:t>.</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Требования</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кусловиям</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работы</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с</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обучающимися</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с</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особыми</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образовательными</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lastRenderedPageBreak/>
        <w:t>потребностями</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Особыми</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задачами</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воспитания</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обучающихся</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с</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особыми</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образовательными</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потребностями</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являются:</w:t>
      </w:r>
    </w:p>
    <w:p w:rsidR="00A953AC" w:rsidRPr="00852893" w:rsidRDefault="00B967CB"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Н</w:t>
      </w:r>
      <w:r w:rsidR="00A953AC" w:rsidRPr="00852893">
        <w:rPr>
          <w:rFonts w:ascii="Times New Roman" w:hAnsi="Times New Roman"/>
          <w:sz w:val="28"/>
          <w:szCs w:val="28"/>
          <w:lang w:val="ru-RU"/>
        </w:rPr>
        <w:t>алаживание</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эмоционально-положительного</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взаимодействия</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с</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окружающими</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для</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их</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успешной</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социальной</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адаптации</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и</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интеграции</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в</w:t>
      </w:r>
      <w:r w:rsidR="009E2FFF">
        <w:rPr>
          <w:rFonts w:ascii="Times New Roman" w:hAnsi="Times New Roman"/>
          <w:sz w:val="28"/>
          <w:szCs w:val="28"/>
          <w:lang w:val="ru-RU"/>
        </w:rPr>
        <w:t xml:space="preserve">  ГКОУ РД «Спортшкола-интернат им.А.А.Джамалдинова» </w:t>
      </w:r>
      <w:r w:rsidR="009E2FFF">
        <w:rPr>
          <w:rFonts w:ascii="Times New Roman" w:hAnsi="Times New Roman"/>
          <w:spacing w:val="1"/>
          <w:sz w:val="28"/>
          <w:szCs w:val="28"/>
          <w:lang w:val="ru-RU"/>
        </w:rPr>
        <w:t xml:space="preserve"> </w:t>
      </w:r>
      <w:r w:rsidR="00A953AC" w:rsidRPr="00852893">
        <w:rPr>
          <w:rFonts w:ascii="Times New Roman" w:hAnsi="Times New Roman"/>
          <w:sz w:val="28"/>
          <w:szCs w:val="28"/>
          <w:lang w:val="ru-RU"/>
        </w:rPr>
        <w:t>;</w:t>
      </w:r>
    </w:p>
    <w:p w:rsidR="00A953AC" w:rsidRPr="00852893" w:rsidRDefault="00B967CB"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Ф</w:t>
      </w:r>
      <w:r w:rsidR="00A953AC" w:rsidRPr="00852893">
        <w:rPr>
          <w:rFonts w:ascii="Times New Roman" w:hAnsi="Times New Roman"/>
          <w:sz w:val="28"/>
          <w:szCs w:val="28"/>
          <w:lang w:val="ru-RU"/>
        </w:rPr>
        <w:t>ормирование</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доброжелательного</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отношения</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к</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обучающимся</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и</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их</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семьям</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со</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стороны</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всех</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участников образовательных отношений;</w:t>
      </w:r>
    </w:p>
    <w:p w:rsidR="00A953AC" w:rsidRPr="00852893" w:rsidRDefault="00B967CB"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П</w:t>
      </w:r>
      <w:r w:rsidR="00A953AC" w:rsidRPr="00852893">
        <w:rPr>
          <w:rFonts w:ascii="Times New Roman" w:hAnsi="Times New Roman"/>
          <w:sz w:val="28"/>
          <w:szCs w:val="28"/>
          <w:lang w:val="ru-RU"/>
        </w:rPr>
        <w:t>остроение</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воспитательной</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деятельности</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с</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учётом</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индивидуальных</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особенностей</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и</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возможностей</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каждого обучающегося;</w:t>
      </w:r>
    </w:p>
    <w:p w:rsidR="00A953AC" w:rsidRPr="00852893" w:rsidRDefault="00B967CB"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О</w:t>
      </w:r>
      <w:r w:rsidR="00A953AC" w:rsidRPr="00852893">
        <w:rPr>
          <w:rFonts w:ascii="Times New Roman" w:hAnsi="Times New Roman"/>
          <w:sz w:val="28"/>
          <w:szCs w:val="28"/>
          <w:lang w:val="ru-RU"/>
        </w:rPr>
        <w:t>беспечение</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психолого-педагогической</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поддержкисемейобучающихся,содействие</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повышению</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уровняих</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педагогической,психологической,медико-социальной</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компетентности.</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При организации воспитания обучающихся с особыми образовательными потребностями</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необходимо</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 xml:space="preserve">ориентироваться </w:t>
      </w:r>
      <w:r w:rsidR="00B967CB" w:rsidRPr="00852893">
        <w:rPr>
          <w:rFonts w:ascii="Times New Roman" w:hAnsi="Times New Roman"/>
          <w:sz w:val="28"/>
          <w:szCs w:val="28"/>
          <w:lang w:val="ru-RU"/>
        </w:rPr>
        <w:t xml:space="preserve"> </w:t>
      </w:r>
      <w:r w:rsidRPr="00852893">
        <w:rPr>
          <w:rFonts w:ascii="Times New Roman" w:hAnsi="Times New Roman"/>
          <w:sz w:val="28"/>
          <w:szCs w:val="28"/>
          <w:lang w:val="ru-RU"/>
        </w:rPr>
        <w:t>на:</w:t>
      </w:r>
    </w:p>
    <w:p w:rsidR="00A953AC" w:rsidRPr="00852893" w:rsidRDefault="00B967CB"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Ф</w:t>
      </w:r>
      <w:r w:rsidR="00A953AC" w:rsidRPr="00852893">
        <w:rPr>
          <w:rFonts w:ascii="Times New Roman" w:hAnsi="Times New Roman"/>
          <w:sz w:val="28"/>
          <w:szCs w:val="28"/>
          <w:lang w:val="ru-RU"/>
        </w:rPr>
        <w:t>ормирование</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личности</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ребёнка</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с</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особыми</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образовательными</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потребностями</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с</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использованием адекватных возрасту и физическому и (или) психическому состоянию методов</w:t>
      </w:r>
      <w:r w:rsidR="00E74F55"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воспитания;</w:t>
      </w:r>
    </w:p>
    <w:p w:rsidR="00A953AC" w:rsidRPr="00852893" w:rsidRDefault="00E74F55"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С</w:t>
      </w:r>
      <w:r w:rsidR="00A953AC" w:rsidRPr="00852893">
        <w:rPr>
          <w:rFonts w:ascii="Times New Roman" w:hAnsi="Times New Roman"/>
          <w:sz w:val="28"/>
          <w:szCs w:val="28"/>
          <w:lang w:val="ru-RU"/>
        </w:rPr>
        <w:t>оздание</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оптимальных</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условий</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совместного</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воспитания</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и</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обучения</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обучающихся</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с</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особыми</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образовательными</w:t>
      </w:r>
      <w:r w:rsidRPr="00852893">
        <w:rPr>
          <w:rFonts w:ascii="Times New Roman" w:hAnsi="Times New Roman"/>
          <w:sz w:val="28"/>
          <w:szCs w:val="28"/>
          <w:lang w:val="ru-RU"/>
        </w:rPr>
        <w:t xml:space="preserve"> потребностям и </w:t>
      </w:r>
      <w:r w:rsidR="00A953AC" w:rsidRPr="00852893">
        <w:rPr>
          <w:rFonts w:ascii="Times New Roman" w:hAnsi="Times New Roman"/>
          <w:sz w:val="28"/>
          <w:szCs w:val="28"/>
          <w:lang w:val="ru-RU"/>
        </w:rPr>
        <w:t>их</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сверстников,с</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использованием</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адекватных</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вспомогательных</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средств</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и</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педагогических</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приёмов,организацией</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совместных</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форм</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работы</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воспитателей,педагогов-психологов,;</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личностно-ориентированный</w:t>
      </w:r>
      <w:r w:rsidR="00E74F55" w:rsidRPr="00852893">
        <w:rPr>
          <w:rFonts w:ascii="Times New Roman" w:hAnsi="Times New Roman"/>
          <w:sz w:val="28"/>
          <w:szCs w:val="28"/>
          <w:lang w:val="ru-RU"/>
        </w:rPr>
        <w:t xml:space="preserve"> </w:t>
      </w:r>
      <w:r w:rsidRPr="00852893">
        <w:rPr>
          <w:rFonts w:ascii="Times New Roman" w:hAnsi="Times New Roman"/>
          <w:sz w:val="28"/>
          <w:szCs w:val="28"/>
          <w:lang w:val="ru-RU"/>
        </w:rPr>
        <w:t>подход</w:t>
      </w:r>
      <w:r w:rsidR="00E74F55" w:rsidRPr="00852893">
        <w:rPr>
          <w:rFonts w:ascii="Times New Roman" w:hAnsi="Times New Roman"/>
          <w:sz w:val="28"/>
          <w:szCs w:val="28"/>
          <w:lang w:val="ru-RU"/>
        </w:rPr>
        <w:t xml:space="preserve"> </w:t>
      </w:r>
      <w:r w:rsidRPr="00852893">
        <w:rPr>
          <w:rFonts w:ascii="Times New Roman" w:hAnsi="Times New Roman"/>
          <w:sz w:val="28"/>
          <w:szCs w:val="28"/>
          <w:lang w:val="ru-RU"/>
        </w:rPr>
        <w:t>в</w:t>
      </w:r>
      <w:r w:rsidR="00E74F55" w:rsidRPr="00852893">
        <w:rPr>
          <w:rFonts w:ascii="Times New Roman" w:hAnsi="Times New Roman"/>
          <w:sz w:val="28"/>
          <w:szCs w:val="28"/>
          <w:lang w:val="ru-RU"/>
        </w:rPr>
        <w:t xml:space="preserve"> </w:t>
      </w:r>
      <w:r w:rsidRPr="00852893">
        <w:rPr>
          <w:rFonts w:ascii="Times New Roman" w:hAnsi="Times New Roman"/>
          <w:sz w:val="28"/>
          <w:szCs w:val="28"/>
          <w:lang w:val="ru-RU"/>
        </w:rPr>
        <w:t>организации</w:t>
      </w:r>
      <w:r w:rsidR="00E74F55" w:rsidRPr="00852893">
        <w:rPr>
          <w:rFonts w:ascii="Times New Roman" w:hAnsi="Times New Roman"/>
          <w:sz w:val="28"/>
          <w:szCs w:val="28"/>
          <w:lang w:val="ru-RU"/>
        </w:rPr>
        <w:t xml:space="preserve"> </w:t>
      </w:r>
      <w:r w:rsidRPr="00852893">
        <w:rPr>
          <w:rFonts w:ascii="Times New Roman" w:hAnsi="Times New Roman"/>
          <w:sz w:val="28"/>
          <w:szCs w:val="28"/>
          <w:lang w:val="ru-RU"/>
        </w:rPr>
        <w:t>всех</w:t>
      </w:r>
      <w:r w:rsidR="00E74F55" w:rsidRPr="00852893">
        <w:rPr>
          <w:rFonts w:ascii="Times New Roman" w:hAnsi="Times New Roman"/>
          <w:sz w:val="28"/>
          <w:szCs w:val="28"/>
          <w:lang w:val="ru-RU"/>
        </w:rPr>
        <w:t xml:space="preserve"> </w:t>
      </w:r>
      <w:r w:rsidRPr="00852893">
        <w:rPr>
          <w:rFonts w:ascii="Times New Roman" w:hAnsi="Times New Roman"/>
          <w:sz w:val="28"/>
          <w:szCs w:val="28"/>
          <w:lang w:val="ru-RU"/>
        </w:rPr>
        <w:t>видов</w:t>
      </w:r>
      <w:r w:rsidR="00E74F55" w:rsidRPr="00852893">
        <w:rPr>
          <w:rFonts w:ascii="Times New Roman" w:hAnsi="Times New Roman"/>
          <w:sz w:val="28"/>
          <w:szCs w:val="28"/>
          <w:lang w:val="ru-RU"/>
        </w:rPr>
        <w:t xml:space="preserve"> </w:t>
      </w:r>
      <w:r w:rsidRPr="00852893">
        <w:rPr>
          <w:rFonts w:ascii="Times New Roman" w:hAnsi="Times New Roman"/>
          <w:sz w:val="28"/>
          <w:szCs w:val="28"/>
          <w:lang w:val="ru-RU"/>
        </w:rPr>
        <w:t>деятельности</w:t>
      </w:r>
      <w:r w:rsidR="00E74F55"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обучающихся</w:t>
      </w:r>
      <w:r w:rsidR="00E74F55" w:rsidRPr="00852893">
        <w:rPr>
          <w:rFonts w:ascii="Times New Roman" w:hAnsi="Times New Roman"/>
          <w:sz w:val="28"/>
          <w:szCs w:val="28"/>
          <w:lang w:val="ru-RU"/>
        </w:rPr>
        <w:t xml:space="preserve"> </w:t>
      </w:r>
      <w:r w:rsidRPr="00852893">
        <w:rPr>
          <w:rFonts w:ascii="Times New Roman" w:hAnsi="Times New Roman"/>
          <w:sz w:val="28"/>
          <w:szCs w:val="28"/>
          <w:lang w:val="ru-RU"/>
        </w:rPr>
        <w:t>с особыми</w:t>
      </w:r>
      <w:r w:rsidR="00E74F55" w:rsidRPr="00852893">
        <w:rPr>
          <w:rFonts w:ascii="Times New Roman" w:hAnsi="Times New Roman"/>
          <w:sz w:val="28"/>
          <w:szCs w:val="28"/>
          <w:lang w:val="ru-RU"/>
        </w:rPr>
        <w:t xml:space="preserve"> </w:t>
      </w:r>
      <w:r w:rsidRPr="00852893">
        <w:rPr>
          <w:rFonts w:ascii="Times New Roman" w:hAnsi="Times New Roman"/>
          <w:sz w:val="28"/>
          <w:szCs w:val="28"/>
          <w:lang w:val="ru-RU"/>
        </w:rPr>
        <w:t>образовательными потребностями.</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pacing w:val="-1"/>
          <w:sz w:val="28"/>
          <w:szCs w:val="28"/>
          <w:lang w:val="ru-RU"/>
        </w:rPr>
        <w:t xml:space="preserve">Система поощрения социальной успешности </w:t>
      </w:r>
      <w:r w:rsidRPr="00852893">
        <w:rPr>
          <w:rFonts w:ascii="Times New Roman" w:hAnsi="Times New Roman"/>
          <w:sz w:val="28"/>
          <w:szCs w:val="28"/>
          <w:lang w:val="ru-RU"/>
        </w:rPr>
        <w:t>и проявления активной жизненной</w:t>
      </w:r>
      <w:r w:rsidR="00E74F55" w:rsidRPr="00852893">
        <w:rPr>
          <w:rFonts w:ascii="Times New Roman" w:hAnsi="Times New Roman"/>
          <w:sz w:val="28"/>
          <w:szCs w:val="28"/>
          <w:lang w:val="ru-RU"/>
        </w:rPr>
        <w:t xml:space="preserve"> </w:t>
      </w:r>
      <w:r w:rsidRPr="00852893">
        <w:rPr>
          <w:rFonts w:ascii="Times New Roman" w:hAnsi="Times New Roman"/>
          <w:sz w:val="28"/>
          <w:szCs w:val="28"/>
          <w:lang w:val="ru-RU"/>
        </w:rPr>
        <w:t>позиции</w:t>
      </w:r>
      <w:r w:rsidR="00E74F55"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обучающихся.</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 xml:space="preserve">соответствия процедур награждения укладу жизни школы, специфической </w:t>
      </w:r>
      <w:r w:rsidRPr="00852893">
        <w:rPr>
          <w:rFonts w:ascii="Times New Roman" w:hAnsi="Times New Roman"/>
          <w:sz w:val="28"/>
          <w:szCs w:val="28"/>
          <w:lang w:val="ru-RU"/>
        </w:rPr>
        <w:lastRenderedPageBreak/>
        <w:t>символике,выработанной и существующей в укладе школы (вручение благодарностей, грамот, дипломов,поощрительных</w:t>
      </w:r>
      <w:r w:rsidR="00E74F55" w:rsidRPr="00852893">
        <w:rPr>
          <w:rFonts w:ascii="Times New Roman" w:hAnsi="Times New Roman"/>
          <w:sz w:val="28"/>
          <w:szCs w:val="28"/>
          <w:lang w:val="ru-RU"/>
        </w:rPr>
        <w:t xml:space="preserve"> </w:t>
      </w:r>
      <w:r w:rsidRPr="00852893">
        <w:rPr>
          <w:rFonts w:ascii="Times New Roman" w:hAnsi="Times New Roman"/>
          <w:sz w:val="28"/>
          <w:szCs w:val="28"/>
          <w:lang w:val="ru-RU"/>
        </w:rPr>
        <w:t>подарков</w:t>
      </w:r>
      <w:r w:rsidR="00E74F55" w:rsidRPr="00852893">
        <w:rPr>
          <w:rFonts w:ascii="Times New Roman" w:hAnsi="Times New Roman"/>
          <w:sz w:val="28"/>
          <w:szCs w:val="28"/>
          <w:lang w:val="ru-RU"/>
        </w:rPr>
        <w:t xml:space="preserve"> </w:t>
      </w:r>
      <w:r w:rsidRPr="00852893">
        <w:rPr>
          <w:rFonts w:ascii="Times New Roman" w:hAnsi="Times New Roman"/>
          <w:sz w:val="28"/>
          <w:szCs w:val="28"/>
          <w:lang w:val="ru-RU"/>
        </w:rPr>
        <w:t>производится</w:t>
      </w:r>
      <w:r w:rsidR="00E74F55" w:rsidRPr="00852893">
        <w:rPr>
          <w:rFonts w:ascii="Times New Roman" w:hAnsi="Times New Roman"/>
          <w:sz w:val="28"/>
          <w:szCs w:val="28"/>
          <w:lang w:val="ru-RU"/>
        </w:rPr>
        <w:t xml:space="preserve"> </w:t>
      </w:r>
      <w:r w:rsidRPr="00852893">
        <w:rPr>
          <w:rFonts w:ascii="Times New Roman" w:hAnsi="Times New Roman"/>
          <w:sz w:val="28"/>
          <w:szCs w:val="28"/>
          <w:lang w:val="ru-RU"/>
        </w:rPr>
        <w:t>вторжественной</w:t>
      </w:r>
      <w:r w:rsidR="00E74F55" w:rsidRPr="00852893">
        <w:rPr>
          <w:rFonts w:ascii="Times New Roman" w:hAnsi="Times New Roman"/>
          <w:sz w:val="28"/>
          <w:szCs w:val="28"/>
          <w:lang w:val="ru-RU"/>
        </w:rPr>
        <w:t xml:space="preserve"> </w:t>
      </w:r>
      <w:r w:rsidRPr="00852893">
        <w:rPr>
          <w:rFonts w:ascii="Times New Roman" w:hAnsi="Times New Roman"/>
          <w:sz w:val="28"/>
          <w:szCs w:val="28"/>
          <w:lang w:val="ru-RU"/>
        </w:rPr>
        <w:t>обстановке,напраздничных</w:t>
      </w:r>
      <w:r w:rsidR="00E74F55" w:rsidRPr="00852893">
        <w:rPr>
          <w:rFonts w:ascii="Times New Roman" w:hAnsi="Times New Roman"/>
          <w:sz w:val="28"/>
          <w:szCs w:val="28"/>
          <w:lang w:val="ru-RU"/>
        </w:rPr>
        <w:t xml:space="preserve"> </w:t>
      </w:r>
      <w:r w:rsidRPr="00852893">
        <w:rPr>
          <w:rFonts w:ascii="Times New Roman" w:hAnsi="Times New Roman"/>
          <w:sz w:val="28"/>
          <w:szCs w:val="28"/>
          <w:lang w:val="ru-RU"/>
        </w:rPr>
        <w:t>мероприятиях,возможно</w:t>
      </w:r>
      <w:r w:rsidR="00E74F55" w:rsidRPr="00852893">
        <w:rPr>
          <w:rFonts w:ascii="Times New Roman" w:hAnsi="Times New Roman"/>
          <w:sz w:val="28"/>
          <w:szCs w:val="28"/>
          <w:lang w:val="ru-RU"/>
        </w:rPr>
        <w:t xml:space="preserve"> </w:t>
      </w:r>
      <w:r w:rsidRPr="00852893">
        <w:rPr>
          <w:rFonts w:ascii="Times New Roman" w:hAnsi="Times New Roman"/>
          <w:sz w:val="28"/>
          <w:szCs w:val="28"/>
          <w:lang w:val="ru-RU"/>
        </w:rPr>
        <w:t>в</w:t>
      </w:r>
      <w:r w:rsidR="00E74F55" w:rsidRPr="00852893">
        <w:rPr>
          <w:rFonts w:ascii="Times New Roman" w:hAnsi="Times New Roman"/>
          <w:sz w:val="28"/>
          <w:szCs w:val="28"/>
          <w:lang w:val="ru-RU"/>
        </w:rPr>
        <w:t xml:space="preserve"> </w:t>
      </w:r>
      <w:r w:rsidRPr="00852893">
        <w:rPr>
          <w:rFonts w:ascii="Times New Roman" w:hAnsi="Times New Roman"/>
          <w:sz w:val="28"/>
          <w:szCs w:val="28"/>
          <w:lang w:val="ru-RU"/>
        </w:rPr>
        <w:t>присутствии</w:t>
      </w:r>
      <w:r w:rsidR="00E74F55" w:rsidRPr="00852893">
        <w:rPr>
          <w:rFonts w:ascii="Times New Roman" w:hAnsi="Times New Roman"/>
          <w:sz w:val="28"/>
          <w:szCs w:val="28"/>
          <w:lang w:val="ru-RU"/>
        </w:rPr>
        <w:t xml:space="preserve"> </w:t>
      </w:r>
      <w:r w:rsidRPr="00852893">
        <w:rPr>
          <w:rFonts w:ascii="Times New Roman" w:hAnsi="Times New Roman"/>
          <w:sz w:val="28"/>
          <w:szCs w:val="28"/>
          <w:lang w:val="ru-RU"/>
        </w:rPr>
        <w:t>родительской</w:t>
      </w:r>
      <w:r w:rsidR="00E74F55" w:rsidRPr="00852893">
        <w:rPr>
          <w:rFonts w:ascii="Times New Roman" w:hAnsi="Times New Roman"/>
          <w:sz w:val="28"/>
          <w:szCs w:val="28"/>
          <w:lang w:val="ru-RU"/>
        </w:rPr>
        <w:t xml:space="preserve"> </w:t>
      </w:r>
      <w:r w:rsidRPr="00852893">
        <w:rPr>
          <w:rFonts w:ascii="Times New Roman" w:hAnsi="Times New Roman"/>
          <w:sz w:val="28"/>
          <w:szCs w:val="28"/>
          <w:lang w:val="ru-RU"/>
        </w:rPr>
        <w:t>общественности,педагогов-наставников</w:t>
      </w:r>
      <w:r w:rsidR="00E74F55" w:rsidRPr="00852893">
        <w:rPr>
          <w:rFonts w:ascii="Times New Roman" w:hAnsi="Times New Roman"/>
          <w:sz w:val="28"/>
          <w:szCs w:val="28"/>
          <w:lang w:val="ru-RU"/>
        </w:rPr>
        <w:t xml:space="preserve"> </w:t>
      </w:r>
      <w:r w:rsidRPr="00852893">
        <w:rPr>
          <w:rFonts w:ascii="Times New Roman" w:hAnsi="Times New Roman"/>
          <w:sz w:val="28"/>
          <w:szCs w:val="28"/>
          <w:lang w:val="ru-RU"/>
        </w:rPr>
        <w:t>награждаемых);</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В</w:t>
      </w:r>
      <w:r w:rsidR="009E2FFF">
        <w:rPr>
          <w:rFonts w:ascii="Times New Roman" w:hAnsi="Times New Roman"/>
          <w:sz w:val="28"/>
          <w:szCs w:val="28"/>
          <w:lang w:val="ru-RU"/>
        </w:rPr>
        <w:t xml:space="preserve">       ГКОУ РД «Спортшкола-интернат им.А.А.Джамалдинова» </w:t>
      </w:r>
      <w:r w:rsidR="009E2FFF">
        <w:rPr>
          <w:rFonts w:ascii="Times New Roman" w:hAnsi="Times New Roman"/>
          <w:spacing w:val="1"/>
          <w:sz w:val="28"/>
          <w:szCs w:val="28"/>
          <w:lang w:val="ru-RU"/>
        </w:rPr>
        <w:t xml:space="preserve"> </w:t>
      </w:r>
      <w:r w:rsidR="00E74F55" w:rsidRPr="00852893">
        <w:rPr>
          <w:rFonts w:ascii="Times New Roman" w:hAnsi="Times New Roman"/>
          <w:sz w:val="28"/>
          <w:szCs w:val="28"/>
          <w:lang w:val="ru-RU"/>
        </w:rPr>
        <w:t xml:space="preserve"> </w:t>
      </w:r>
      <w:r w:rsidRPr="00852893">
        <w:rPr>
          <w:rFonts w:ascii="Times New Roman" w:hAnsi="Times New Roman"/>
          <w:sz w:val="28"/>
          <w:szCs w:val="28"/>
          <w:lang w:val="ru-RU"/>
        </w:rPr>
        <w:t>применяются</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следующие</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формы</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поощрения:</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похвальныйлист«За</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отличные</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успехи</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в</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учении»;</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похвальная</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грамота«За</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особые</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успехи</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в</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изучении</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отдельных</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предметов»;</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похвальная</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грамота«Лучшему</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ученику</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года»;</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награждение</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благодарностями</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за</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активноеучастиев</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волонтерскихи</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др.акциях;</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награждение грамотами за победу или призовое место с указанием уровня достиженийобучающихся в конкурсах рисунков, плакатов, исследовательских работ, проектов, спортивных</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соревнованиях ит.п.</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награждение</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родителей(законныхпредставителей)обучающихся</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благодарственными</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письмами</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за</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хорошее</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воспитание</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детей</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и</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оказанную</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поддержку</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в</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проведении</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школьных</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дел.</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Кроме того, практикуется такая форма поощрения проявлений активной жизненной</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позиции</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обучающихся</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и</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социальной</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успешности,как</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благотворительная</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поддержка.</w:t>
      </w:r>
    </w:p>
    <w:p w:rsidR="00A953AC" w:rsidRPr="00852893" w:rsidRDefault="00BA6517" w:rsidP="00D65E76">
      <w:pPr>
        <w:spacing w:line="360" w:lineRule="auto"/>
        <w:rPr>
          <w:rFonts w:ascii="Times New Roman" w:hAnsi="Times New Roman"/>
          <w:sz w:val="28"/>
          <w:szCs w:val="28"/>
          <w:lang w:val="ru-RU"/>
        </w:rPr>
      </w:pPr>
      <w:r>
        <w:rPr>
          <w:rFonts w:ascii="Times New Roman" w:hAnsi="Times New Roman"/>
          <w:sz w:val="28"/>
          <w:szCs w:val="28"/>
          <w:lang w:val="ru-RU"/>
        </w:rPr>
        <w:t xml:space="preserve"> </w:t>
      </w:r>
      <w:r w:rsidR="00A953AC" w:rsidRPr="00852893">
        <w:rPr>
          <w:rFonts w:ascii="Times New Roman" w:hAnsi="Times New Roman"/>
          <w:sz w:val="28"/>
          <w:szCs w:val="28"/>
          <w:lang w:val="ru-RU"/>
        </w:rPr>
        <w:t>Благотворительная поддержка обучающихся, групп обучающихся (классов и др.) может</w:t>
      </w:r>
      <w:r w:rsidR="00C958FB"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заключаться в материальной поддержке проведения в школе воспитательных дел, мероприятий,проведения</w:t>
      </w:r>
      <w:r w:rsidR="00C958FB"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внешкольных</w:t>
      </w:r>
      <w:r w:rsidR="00C958FB"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мероприятий,различных</w:t>
      </w:r>
      <w:r w:rsidR="00C958FB"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форм</w:t>
      </w:r>
      <w:r w:rsidR="00C958FB"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совместной</w:t>
      </w:r>
      <w:r w:rsidR="00C958FB"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деятельности</w:t>
      </w:r>
      <w:r w:rsidR="00C958FB"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воспитательной</w:t>
      </w:r>
      <w:r w:rsidR="00C958FB"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направленности,в</w:t>
      </w:r>
      <w:r w:rsidR="00C958FB"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индивидуальной</w:t>
      </w:r>
      <w:r w:rsidR="00C958FB"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поддержке</w:t>
      </w:r>
      <w:r w:rsidR="00C958FB"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нуждающихся</w:t>
      </w:r>
      <w:r w:rsidR="00C958FB"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в</w:t>
      </w:r>
      <w:r w:rsidR="00C958FB"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помощи</w:t>
      </w:r>
      <w:r w:rsidR="00C958FB"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обучающихся, семей,педагогических</w:t>
      </w:r>
      <w:r w:rsidR="00C958FB"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работников.</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Использование всех форм поощрений, а также привлечение благотворителей (втом числе</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из родительского сообщества), их статус, акции, деятельность соответствуют укладу школы, цели,задачам,традициям</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воспитания,могут</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согласовываться</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с</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представителями</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родительского</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сообщества</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во</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избежание</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деструктивного</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воздействия</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lastRenderedPageBreak/>
        <w:t>на</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воспитывающую</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среду,взаимоотношения</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в</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школе.</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Всеми обучающимися школы ведется портфолио. Обучающиеся собирают (накапливают)артефакты, фиксирующие и символизирующие их достижения, личностные или достижения</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в</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группе,участие</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в</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деятельности(грамоты,поощрительные</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письма,фотографии</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призов,фото</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изделий,работ,участвовавших</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в</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конкурсах</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и</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т.д.).</w:t>
      </w:r>
    </w:p>
    <w:p w:rsidR="00A953AC" w:rsidRPr="00AC1629" w:rsidRDefault="00AC1629" w:rsidP="00D65E76">
      <w:pPr>
        <w:spacing w:line="360" w:lineRule="auto"/>
        <w:rPr>
          <w:rFonts w:ascii="Times New Roman" w:hAnsi="Times New Roman"/>
          <w:b/>
          <w:sz w:val="28"/>
          <w:szCs w:val="28"/>
          <w:lang w:val="ru-RU"/>
        </w:rPr>
      </w:pPr>
      <w:bookmarkStart w:id="105" w:name="_TOC_250000"/>
      <w:r>
        <w:rPr>
          <w:rFonts w:ascii="Times New Roman" w:hAnsi="Times New Roman"/>
          <w:b/>
          <w:sz w:val="28"/>
          <w:szCs w:val="28"/>
          <w:lang w:val="ru-RU"/>
        </w:rPr>
        <w:t xml:space="preserve">                  </w:t>
      </w:r>
      <w:r w:rsidR="00A953AC" w:rsidRPr="00AC1629">
        <w:rPr>
          <w:rFonts w:ascii="Times New Roman" w:hAnsi="Times New Roman"/>
          <w:b/>
          <w:sz w:val="28"/>
          <w:szCs w:val="28"/>
          <w:lang w:val="ru-RU"/>
        </w:rPr>
        <w:t>Анализ</w:t>
      </w:r>
      <w:r w:rsidR="00C958FB" w:rsidRPr="00AC1629">
        <w:rPr>
          <w:rFonts w:ascii="Times New Roman" w:hAnsi="Times New Roman"/>
          <w:b/>
          <w:sz w:val="28"/>
          <w:szCs w:val="28"/>
          <w:lang w:val="ru-RU"/>
        </w:rPr>
        <w:t xml:space="preserve"> </w:t>
      </w:r>
      <w:r w:rsidR="00A953AC" w:rsidRPr="00AC1629">
        <w:rPr>
          <w:rFonts w:ascii="Times New Roman" w:hAnsi="Times New Roman"/>
          <w:b/>
          <w:sz w:val="28"/>
          <w:szCs w:val="28"/>
          <w:lang w:val="ru-RU"/>
        </w:rPr>
        <w:t>воспитательного</w:t>
      </w:r>
      <w:bookmarkEnd w:id="105"/>
      <w:r w:rsidR="00C958FB" w:rsidRPr="00AC1629">
        <w:rPr>
          <w:rFonts w:ascii="Times New Roman" w:hAnsi="Times New Roman"/>
          <w:b/>
          <w:sz w:val="28"/>
          <w:szCs w:val="28"/>
          <w:lang w:val="ru-RU"/>
        </w:rPr>
        <w:t xml:space="preserve"> </w:t>
      </w:r>
      <w:r w:rsidR="00A953AC" w:rsidRPr="00AC1629">
        <w:rPr>
          <w:rFonts w:ascii="Times New Roman" w:hAnsi="Times New Roman"/>
          <w:b/>
          <w:sz w:val="28"/>
          <w:szCs w:val="28"/>
          <w:lang w:val="ru-RU"/>
        </w:rPr>
        <w:t>процесса.</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Анализ воспитательного процесса и результатов воспитания осуществляется в соответствии</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с планируемыми результатами воспитания, личностными результатами обучающихся на уровнях</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начального</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общего,основного</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общего,среднего</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общегообразования,установленных</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соответствующими</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ФГОС.</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Основным</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методом</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анализа</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воспитательного</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процесса</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в</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школе</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является</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ежегодный</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самоанализ воспитательной работы с целью выявления основных проблем и последующего их</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решения,с</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привлечением(при необходимости)внешних экспертов,специалистов.</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Планирование</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анализа</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воспитательного</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процесса</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включается</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в</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календарный</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план</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воспитательной</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работы.</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Основные</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принципы</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самоанализа</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воспитательной</w:t>
      </w:r>
      <w:r w:rsidR="00C958FB" w:rsidRPr="00852893">
        <w:rPr>
          <w:rFonts w:ascii="Times New Roman" w:hAnsi="Times New Roman"/>
          <w:sz w:val="28"/>
          <w:szCs w:val="28"/>
          <w:lang w:val="ru-RU"/>
        </w:rPr>
        <w:t xml:space="preserve"> </w:t>
      </w:r>
      <w:r w:rsidRPr="00852893">
        <w:rPr>
          <w:rFonts w:ascii="Times New Roman" w:hAnsi="Times New Roman"/>
          <w:sz w:val="28"/>
          <w:szCs w:val="28"/>
          <w:lang w:val="ru-RU"/>
        </w:rPr>
        <w:t>работы:</w:t>
      </w:r>
    </w:p>
    <w:p w:rsidR="00A953AC" w:rsidRPr="00852893" w:rsidRDefault="00C958FB"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В</w:t>
      </w:r>
      <w:r w:rsidR="00A953AC" w:rsidRPr="00852893">
        <w:rPr>
          <w:rFonts w:ascii="Times New Roman" w:hAnsi="Times New Roman"/>
          <w:sz w:val="28"/>
          <w:szCs w:val="28"/>
          <w:lang w:val="ru-RU"/>
        </w:rPr>
        <w:t>заимное</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уважение</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всех</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участников</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образовательных</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отношений;</w:t>
      </w:r>
    </w:p>
    <w:p w:rsidR="00A953AC" w:rsidRPr="00852893" w:rsidRDefault="00C958FB"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П</w:t>
      </w:r>
      <w:r w:rsidR="00A953AC" w:rsidRPr="00852893">
        <w:rPr>
          <w:rFonts w:ascii="Times New Roman" w:hAnsi="Times New Roman"/>
          <w:sz w:val="28"/>
          <w:szCs w:val="28"/>
          <w:lang w:val="ru-RU"/>
        </w:rPr>
        <w:t>риоритет</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анализа</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сущностных</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сторон</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воспитания</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ориентирует</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наизучение</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прежде</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всего</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неколичественных,а</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качественных</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показателей,</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таких</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как</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сохранение</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уклада</w:t>
      </w:r>
      <w:r w:rsidR="00241E3A">
        <w:rPr>
          <w:rFonts w:ascii="Times New Roman" w:hAnsi="Times New Roman"/>
          <w:sz w:val="28"/>
          <w:szCs w:val="28"/>
          <w:lang w:val="ru-RU"/>
        </w:rPr>
        <w:t xml:space="preserve"> МКОУ СОШ №15 им. Испайханова В.И.</w:t>
      </w:r>
      <w:r w:rsidR="00A953AC" w:rsidRPr="00852893">
        <w:rPr>
          <w:rFonts w:ascii="Times New Roman" w:hAnsi="Times New Roman"/>
          <w:sz w:val="28"/>
          <w:szCs w:val="28"/>
          <w:lang w:val="ru-RU"/>
        </w:rPr>
        <w:t>, качество воспитывающей среды, содержание и разнообразие</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деятельности,стиль</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общения,отношений</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между</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педагогами,обучающимися</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и</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родителями;</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 xml:space="preserve">Анализ организуемой в </w:t>
      </w:r>
      <w:r w:rsidR="009E2FFF">
        <w:rPr>
          <w:rFonts w:ascii="Times New Roman" w:hAnsi="Times New Roman"/>
          <w:sz w:val="28"/>
          <w:szCs w:val="28"/>
          <w:lang w:val="ru-RU"/>
        </w:rPr>
        <w:t xml:space="preserve"> ГКОУ РД «Спортшкола-интернат им.А.А.Джамалдинова» </w:t>
      </w:r>
      <w:r w:rsidR="009E2FFF">
        <w:rPr>
          <w:rFonts w:ascii="Times New Roman" w:hAnsi="Times New Roman"/>
          <w:spacing w:val="1"/>
          <w:sz w:val="28"/>
          <w:szCs w:val="28"/>
          <w:lang w:val="ru-RU"/>
        </w:rPr>
        <w:t xml:space="preserve"> </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 xml:space="preserve"> воспитательной рабо</w:t>
      </w:r>
      <w:r w:rsidR="00D92AF4" w:rsidRPr="00852893">
        <w:rPr>
          <w:rFonts w:ascii="Times New Roman" w:hAnsi="Times New Roman"/>
          <w:sz w:val="28"/>
          <w:szCs w:val="28"/>
          <w:lang w:val="ru-RU"/>
        </w:rPr>
        <w:t xml:space="preserve">ты осуществляется по выбранным </w:t>
      </w:r>
      <w:r w:rsidRPr="00852893">
        <w:rPr>
          <w:rFonts w:ascii="Times New Roman" w:hAnsi="Times New Roman"/>
          <w:sz w:val="28"/>
          <w:szCs w:val="28"/>
          <w:lang w:val="ru-RU"/>
        </w:rPr>
        <w:t>школой направлениям и проводится с целью выявления основных проблем школьного воспитания</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и</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последующего их</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решения.</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lastRenderedPageBreak/>
        <w:t>Основные</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направления</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анализа</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воспитательного</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процесса</w:t>
      </w:r>
      <w:r w:rsidR="00D92AF4" w:rsidRPr="00852893">
        <w:rPr>
          <w:rFonts w:ascii="Times New Roman" w:hAnsi="Times New Roman"/>
          <w:sz w:val="28"/>
          <w:szCs w:val="28"/>
          <w:lang w:val="ru-RU"/>
        </w:rPr>
        <w:t>.</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Результаты</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воспитания,</w:t>
      </w:r>
      <w:r w:rsidR="00D92AF4" w:rsidRPr="00852893">
        <w:rPr>
          <w:rFonts w:ascii="Times New Roman" w:hAnsi="Times New Roman"/>
          <w:sz w:val="28"/>
          <w:szCs w:val="28"/>
          <w:lang w:val="ru-RU"/>
        </w:rPr>
        <w:t xml:space="preserve">социализации </w:t>
      </w:r>
      <w:r w:rsidRPr="00852893">
        <w:rPr>
          <w:rFonts w:ascii="Times New Roman" w:hAnsi="Times New Roman"/>
          <w:sz w:val="28"/>
          <w:szCs w:val="28"/>
          <w:lang w:val="ru-RU"/>
        </w:rPr>
        <w:t>саморазвития</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обучающихся.</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Критерием,на</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основе</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которого</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осуществляется</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данный</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анализ,является</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динамика</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личностного</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развития обучающихся</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в</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каждом классе.</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Анализ</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проводится</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классными</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руководителями</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вместе</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сз</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аместителем</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директора</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по</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воспитательной</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работе</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споследующим</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обсуждением</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результатов</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на</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методическом</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объединении</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классных</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руководителей</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или</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педагогическом</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совете.</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Основным способом получения информации о результатах воспитания, социализации и</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саморазвития</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обучающихся</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является</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педагогическое</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наблюдение.</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Внимание</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педагогов</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сосредоточивается</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на</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вопросах:</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какие</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проблемы,затруднения</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в</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личностном</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развитии</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обучающихся удалось решить за прошедший учебный год; какие проблемы, затруднения решить</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не удалось и почему; какие новые проблемы, трудности появились, над чем предстоит работать</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педагогическому</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коллективу.</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Состояние</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совместной</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деятельности</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обучающихся</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и</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взрослых.</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Критерием,наоснове</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которого</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осуществляется</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данный</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анализ,является</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наличие</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нтересной,событийно</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насыщенной</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и</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личностно</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развивающей</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совместной</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деятельности</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обучающихся</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и взрослых.</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Анализ</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проводится</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заместителем</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директора</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по</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воспитательной</w:t>
      </w:r>
      <w:r w:rsidR="00D92AF4" w:rsidRPr="00852893">
        <w:rPr>
          <w:rFonts w:ascii="Times New Roman" w:hAnsi="Times New Roman"/>
          <w:sz w:val="28"/>
          <w:szCs w:val="28"/>
          <w:lang w:val="ru-RU"/>
        </w:rPr>
        <w:t xml:space="preserve"> работе</w:t>
      </w:r>
      <w:r w:rsidRPr="00852893">
        <w:rPr>
          <w:rFonts w:ascii="Times New Roman" w:hAnsi="Times New Roman"/>
          <w:sz w:val="28"/>
          <w:szCs w:val="28"/>
          <w:lang w:val="ru-RU"/>
        </w:rPr>
        <w:t>,классными</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руководителями</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с</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привлечением</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актива</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родителей(законных</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представителей)обучающихся,совета</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обучающихся.Способами</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получения</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информации о состоянии организуемой совместной деятельности обучающихся и педагогических</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работников могут быть анкетирования и беседы с обучающимися и их родителями (законными</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представителями),педагогическими</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работниками,представителями</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совета</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обучающихся.Результаты</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обсуждаются</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на</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заседании</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методических</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объединений</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классных</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руководителей</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или</w:t>
      </w:r>
      <w:r w:rsidR="00D92AF4" w:rsidRPr="00852893">
        <w:rPr>
          <w:rFonts w:ascii="Times New Roman" w:hAnsi="Times New Roman"/>
          <w:sz w:val="28"/>
          <w:szCs w:val="28"/>
          <w:lang w:val="ru-RU"/>
        </w:rPr>
        <w:t xml:space="preserve"> п</w:t>
      </w:r>
      <w:r w:rsidRPr="00852893">
        <w:rPr>
          <w:rFonts w:ascii="Times New Roman" w:hAnsi="Times New Roman"/>
          <w:sz w:val="28"/>
          <w:szCs w:val="28"/>
          <w:lang w:val="ru-RU"/>
        </w:rPr>
        <w:t>едагогическом</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совете.</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Внимание</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сосредоточивается</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на</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вопросах,связанных</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с</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качеством:</w:t>
      </w:r>
    </w:p>
    <w:p w:rsidR="00A953AC" w:rsidRPr="00852893" w:rsidRDefault="00D92AF4"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р</w:t>
      </w:r>
      <w:r w:rsidR="00A953AC" w:rsidRPr="00852893">
        <w:rPr>
          <w:rFonts w:ascii="Times New Roman" w:hAnsi="Times New Roman"/>
          <w:sz w:val="28"/>
          <w:szCs w:val="28"/>
          <w:lang w:val="ru-RU"/>
        </w:rPr>
        <w:t>еализации</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воспитательного</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потенциала</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урочной</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деятельности;</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деятельности</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классных</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руководителей</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и</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их</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классов;</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lastRenderedPageBreak/>
        <w:t>проводимых</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общешкольных</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основных</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дел,мероприятий;</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организуемой</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внеурочной</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деятельности</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обучающихся;</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внешкольных</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мероприятий;</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создания</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и</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поддержки</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предметно-пространственной</w:t>
      </w:r>
      <w:r w:rsidR="00D92AF4" w:rsidRPr="00852893">
        <w:rPr>
          <w:rFonts w:ascii="Times New Roman" w:hAnsi="Times New Roman"/>
          <w:sz w:val="28"/>
          <w:szCs w:val="28"/>
          <w:lang w:val="ru-RU"/>
        </w:rPr>
        <w:t xml:space="preserve"> </w:t>
      </w:r>
      <w:r w:rsidRPr="00852893">
        <w:rPr>
          <w:rFonts w:ascii="Times New Roman" w:hAnsi="Times New Roman"/>
          <w:sz w:val="28"/>
          <w:szCs w:val="28"/>
          <w:lang w:val="ru-RU"/>
        </w:rPr>
        <w:t>среды;</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взаимодействия</w:t>
      </w:r>
      <w:r w:rsidR="002F3829" w:rsidRPr="00852893">
        <w:rPr>
          <w:rFonts w:ascii="Times New Roman" w:hAnsi="Times New Roman"/>
          <w:sz w:val="28"/>
          <w:szCs w:val="28"/>
          <w:lang w:val="ru-RU"/>
        </w:rPr>
        <w:t xml:space="preserve">  </w:t>
      </w:r>
      <w:r w:rsidRPr="00852893">
        <w:rPr>
          <w:rFonts w:ascii="Times New Roman" w:hAnsi="Times New Roman"/>
          <w:sz w:val="28"/>
          <w:szCs w:val="28"/>
          <w:lang w:val="ru-RU"/>
        </w:rPr>
        <w:t>с</w:t>
      </w:r>
      <w:r w:rsidR="002F3829" w:rsidRPr="00852893">
        <w:rPr>
          <w:rFonts w:ascii="Times New Roman" w:hAnsi="Times New Roman"/>
          <w:sz w:val="28"/>
          <w:szCs w:val="28"/>
          <w:lang w:val="ru-RU"/>
        </w:rPr>
        <w:t xml:space="preserve"> </w:t>
      </w:r>
      <w:r w:rsidRPr="00852893">
        <w:rPr>
          <w:rFonts w:ascii="Times New Roman" w:hAnsi="Times New Roman"/>
          <w:sz w:val="28"/>
          <w:szCs w:val="28"/>
          <w:lang w:val="ru-RU"/>
        </w:rPr>
        <w:t>родительским</w:t>
      </w:r>
      <w:r w:rsidR="002F3829" w:rsidRPr="00852893">
        <w:rPr>
          <w:rFonts w:ascii="Times New Roman" w:hAnsi="Times New Roman"/>
          <w:sz w:val="28"/>
          <w:szCs w:val="28"/>
          <w:lang w:val="ru-RU"/>
        </w:rPr>
        <w:t xml:space="preserve"> </w:t>
      </w:r>
      <w:r w:rsidRPr="00852893">
        <w:rPr>
          <w:rFonts w:ascii="Times New Roman" w:hAnsi="Times New Roman"/>
          <w:sz w:val="28"/>
          <w:szCs w:val="28"/>
          <w:lang w:val="ru-RU"/>
        </w:rPr>
        <w:t>сообществом;</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деятельности</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ученического</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самоуправления;</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деятельности</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попрофилактике</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и</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безопасности;</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-деятельности</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по</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профориентации</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обучающихся;</w:t>
      </w:r>
    </w:p>
    <w:p w:rsidR="00A953AC" w:rsidRPr="00852893" w:rsidRDefault="00EE6EEA"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Д</w:t>
      </w:r>
      <w:r w:rsidR="00A953AC" w:rsidRPr="00852893">
        <w:rPr>
          <w:rFonts w:ascii="Times New Roman" w:hAnsi="Times New Roman"/>
          <w:sz w:val="28"/>
          <w:szCs w:val="28"/>
          <w:lang w:val="ru-RU"/>
        </w:rPr>
        <w:t>ополнительного</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образования</w:t>
      </w:r>
      <w:r w:rsidR="00A953AC" w:rsidRPr="00852893">
        <w:rPr>
          <w:rFonts w:ascii="Times New Roman" w:hAnsi="Times New Roman"/>
          <w:spacing w:val="-11"/>
          <w:sz w:val="28"/>
          <w:szCs w:val="28"/>
          <w:lang w:val="ru-RU"/>
        </w:rPr>
        <w:t>;</w:t>
      </w:r>
    </w:p>
    <w:p w:rsidR="00A953AC" w:rsidRPr="00852893" w:rsidRDefault="00EE6EEA"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Д</w:t>
      </w:r>
      <w:r w:rsidR="00A953AC" w:rsidRPr="00852893">
        <w:rPr>
          <w:rFonts w:ascii="Times New Roman" w:hAnsi="Times New Roman"/>
          <w:sz w:val="28"/>
          <w:szCs w:val="28"/>
          <w:lang w:val="ru-RU"/>
        </w:rPr>
        <w:t>еятельности</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детских</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общественных</w:t>
      </w:r>
      <w:r w:rsidRPr="00852893">
        <w:rPr>
          <w:rFonts w:ascii="Times New Roman" w:hAnsi="Times New Roman"/>
          <w:sz w:val="28"/>
          <w:szCs w:val="28"/>
          <w:lang w:val="ru-RU"/>
        </w:rPr>
        <w:t xml:space="preserve"> </w:t>
      </w:r>
      <w:r w:rsidR="00A953AC" w:rsidRPr="00852893">
        <w:rPr>
          <w:rFonts w:ascii="Times New Roman" w:hAnsi="Times New Roman"/>
          <w:sz w:val="28"/>
          <w:szCs w:val="28"/>
          <w:lang w:val="ru-RU"/>
        </w:rPr>
        <w:t>объединений;</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Итогом</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самоанализа</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является</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перечень</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выявленных</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проблем,над</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решением</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которых</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предстоит</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работать педагогическому</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коллективу.</w:t>
      </w:r>
    </w:p>
    <w:p w:rsidR="00A953AC" w:rsidRPr="00852893" w:rsidRDefault="00A953AC" w:rsidP="00D65E76">
      <w:pPr>
        <w:spacing w:line="360" w:lineRule="auto"/>
        <w:rPr>
          <w:rFonts w:ascii="Times New Roman" w:hAnsi="Times New Roman"/>
          <w:sz w:val="28"/>
          <w:szCs w:val="28"/>
          <w:lang w:val="ru-RU"/>
        </w:rPr>
      </w:pPr>
      <w:r w:rsidRPr="00852893">
        <w:rPr>
          <w:rFonts w:ascii="Times New Roman" w:hAnsi="Times New Roman"/>
          <w:sz w:val="28"/>
          <w:szCs w:val="28"/>
          <w:lang w:val="ru-RU"/>
        </w:rPr>
        <w:t>Итогом</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самоанализ</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аорганизуемой</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вшколе</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воспитательной</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работы</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является</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перечень</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выявленных проблем, над которыми предстоит работать педагогическому коллективу, и проект</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направленных на это управленческих решений. Итоги самоанализа оформляются в виде отчета,составляемого</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заместителем</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директора</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по</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воспитательной</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работевконце</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учебного</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года,рассматриваются</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и</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утверждаются педагогическим</w:t>
      </w:r>
      <w:r w:rsidR="00EE6EEA" w:rsidRPr="00852893">
        <w:rPr>
          <w:rFonts w:ascii="Times New Roman" w:hAnsi="Times New Roman"/>
          <w:sz w:val="28"/>
          <w:szCs w:val="28"/>
          <w:lang w:val="ru-RU"/>
        </w:rPr>
        <w:t xml:space="preserve"> </w:t>
      </w:r>
      <w:r w:rsidRPr="00852893">
        <w:rPr>
          <w:rFonts w:ascii="Times New Roman" w:hAnsi="Times New Roman"/>
          <w:sz w:val="28"/>
          <w:szCs w:val="28"/>
          <w:lang w:val="ru-RU"/>
        </w:rPr>
        <w:t>советом.</w:t>
      </w:r>
    </w:p>
    <w:p w:rsidR="00EE6EEA" w:rsidRPr="00BA6517" w:rsidRDefault="00BA6517" w:rsidP="00BA6517">
      <w:pPr>
        <w:pStyle w:val="20"/>
        <w:widowControl/>
        <w:pBdr>
          <w:bottom w:val="none" w:sz="0" w:space="0" w:color="auto"/>
        </w:pBdr>
        <w:spacing w:before="200" w:line="360" w:lineRule="auto"/>
        <w:ind w:left="825"/>
        <w:jc w:val="left"/>
        <w:rPr>
          <w:sz w:val="28"/>
          <w:szCs w:val="28"/>
          <w:lang w:val="ru-RU"/>
        </w:rPr>
      </w:pPr>
      <w:bookmarkStart w:id="106" w:name="_Toc146109619"/>
      <w:r>
        <w:rPr>
          <w:sz w:val="28"/>
          <w:szCs w:val="28"/>
          <w:lang w:val="ru-RU"/>
        </w:rPr>
        <w:t xml:space="preserve">                 </w:t>
      </w:r>
      <w:r w:rsidR="00EE6EEA" w:rsidRPr="00BA6517">
        <w:rPr>
          <w:sz w:val="28"/>
          <w:szCs w:val="28"/>
          <w:lang w:val="ru-RU"/>
        </w:rPr>
        <w:t>План внеурочной деятельности.</w:t>
      </w:r>
      <w:bookmarkEnd w:id="106"/>
    </w:p>
    <w:p w:rsidR="00EE6EEA" w:rsidRPr="00BA6517" w:rsidRDefault="00EE6EEA" w:rsidP="00D65E76">
      <w:pPr>
        <w:spacing w:line="360" w:lineRule="auto"/>
        <w:ind w:left="3238"/>
        <w:rPr>
          <w:rFonts w:ascii="Times New Roman" w:hAnsi="Times New Roman"/>
          <w:b/>
          <w:sz w:val="28"/>
          <w:szCs w:val="28"/>
          <w:lang w:val="ru-RU"/>
        </w:rPr>
      </w:pPr>
      <w:r w:rsidRPr="00BA6517">
        <w:rPr>
          <w:rFonts w:ascii="Times New Roman" w:hAnsi="Times New Roman"/>
          <w:b/>
          <w:sz w:val="28"/>
          <w:szCs w:val="28"/>
          <w:lang w:val="ru-RU"/>
        </w:rPr>
        <w:t>Пояснительная</w:t>
      </w:r>
      <w:r w:rsidRPr="00852893">
        <w:rPr>
          <w:rFonts w:ascii="Times New Roman" w:hAnsi="Times New Roman"/>
          <w:b/>
          <w:sz w:val="28"/>
          <w:szCs w:val="28"/>
          <w:lang w:val="ru-RU"/>
        </w:rPr>
        <w:t xml:space="preserve"> </w:t>
      </w:r>
      <w:r w:rsidRPr="00BA6517">
        <w:rPr>
          <w:rFonts w:ascii="Times New Roman" w:hAnsi="Times New Roman"/>
          <w:b/>
          <w:sz w:val="28"/>
          <w:szCs w:val="28"/>
          <w:lang w:val="ru-RU"/>
        </w:rPr>
        <w:t>записка</w:t>
      </w:r>
    </w:p>
    <w:p w:rsidR="00EE6EEA" w:rsidRPr="00852893" w:rsidRDefault="00EE6EEA" w:rsidP="00D65E76">
      <w:pPr>
        <w:pStyle w:val="aff5"/>
        <w:spacing w:line="360" w:lineRule="auto"/>
        <w:ind w:right="118"/>
        <w:rPr>
          <w:rFonts w:ascii="Times New Roman" w:hAnsi="Times New Roman"/>
          <w:sz w:val="28"/>
          <w:szCs w:val="28"/>
          <w:lang w:val="ru-RU"/>
        </w:rPr>
      </w:pPr>
      <w:r w:rsidRPr="00852893">
        <w:rPr>
          <w:rFonts w:ascii="Times New Roman" w:hAnsi="Times New Roman"/>
          <w:sz w:val="28"/>
          <w:szCs w:val="28"/>
          <w:lang w:val="ru-RU"/>
        </w:rPr>
        <w:t>Под внеурочной деятельностью следует понимать образовательную деятельность,направленную на достижение планируемых результатов освоения основных образовательных программ(предметных,метапредметных и личностных),осуществляемую в формах, отличных от урочной.</w:t>
      </w:r>
    </w:p>
    <w:p w:rsidR="00EE6EEA" w:rsidRPr="00852893" w:rsidRDefault="00EE6EEA" w:rsidP="00D65E76">
      <w:pPr>
        <w:pStyle w:val="aff5"/>
        <w:spacing w:line="360" w:lineRule="auto"/>
        <w:ind w:right="124"/>
        <w:rPr>
          <w:rFonts w:ascii="Times New Roman" w:hAnsi="Times New Roman"/>
          <w:sz w:val="28"/>
          <w:szCs w:val="28"/>
          <w:lang w:val="ru-RU"/>
        </w:rPr>
      </w:pPr>
      <w:r w:rsidRPr="00852893">
        <w:rPr>
          <w:rFonts w:ascii="Times New Roman" w:hAnsi="Times New Roman"/>
          <w:sz w:val="28"/>
          <w:szCs w:val="28"/>
          <w:lang w:val="ru-RU"/>
        </w:rPr>
        <w:t>Внеурочная деятельность организуется всоответствии со следующими нормативными документамии методическими рекомендациями:</w:t>
      </w:r>
    </w:p>
    <w:p w:rsidR="00EE6EEA" w:rsidRPr="00852893" w:rsidRDefault="00EE6EEA" w:rsidP="00D65E76">
      <w:pPr>
        <w:pStyle w:val="a5"/>
        <w:numPr>
          <w:ilvl w:val="0"/>
          <w:numId w:val="25"/>
        </w:numPr>
        <w:tabs>
          <w:tab w:val="left" w:pos="1098"/>
        </w:tabs>
        <w:autoSpaceDE w:val="0"/>
        <w:autoSpaceDN w:val="0"/>
        <w:spacing w:after="0" w:line="360" w:lineRule="auto"/>
        <w:ind w:right="120" w:firstLine="739"/>
        <w:contextualSpacing w:val="0"/>
        <w:jc w:val="both"/>
        <w:rPr>
          <w:rFonts w:ascii="Times New Roman" w:hAnsi="Times New Roman"/>
          <w:sz w:val="28"/>
          <w:szCs w:val="28"/>
          <w:lang w:val="ru-RU"/>
        </w:rPr>
      </w:pPr>
      <w:r w:rsidRPr="00852893">
        <w:rPr>
          <w:rFonts w:ascii="Times New Roman" w:hAnsi="Times New Roman"/>
          <w:sz w:val="28"/>
          <w:szCs w:val="28"/>
          <w:lang w:val="ru-RU"/>
        </w:rPr>
        <w:lastRenderedPageBreak/>
        <w:t>Приказ Минпросвещения Россииот31.05.2021№287«Об утверждении федерального государственног образовательного стандарта основного общегообразования»(Зарегистрировано в Минюсте России05.07.2021№64101);</w:t>
      </w:r>
    </w:p>
    <w:p w:rsidR="00EE6EEA" w:rsidRPr="00852893" w:rsidRDefault="00EE6EEA" w:rsidP="00D65E76">
      <w:pPr>
        <w:pStyle w:val="a5"/>
        <w:numPr>
          <w:ilvl w:val="0"/>
          <w:numId w:val="25"/>
        </w:numPr>
        <w:tabs>
          <w:tab w:val="left" w:pos="985"/>
        </w:tabs>
        <w:autoSpaceDE w:val="0"/>
        <w:autoSpaceDN w:val="0"/>
        <w:spacing w:after="0" w:line="360" w:lineRule="auto"/>
        <w:ind w:right="117" w:firstLine="739"/>
        <w:contextualSpacing w:val="0"/>
        <w:jc w:val="both"/>
        <w:rPr>
          <w:rFonts w:ascii="Times New Roman" w:hAnsi="Times New Roman"/>
          <w:sz w:val="28"/>
          <w:szCs w:val="28"/>
          <w:lang w:val="ru-RU"/>
        </w:rPr>
      </w:pPr>
      <w:r w:rsidRPr="00852893">
        <w:rPr>
          <w:rFonts w:ascii="Times New Roman" w:hAnsi="Times New Roman"/>
          <w:sz w:val="28"/>
          <w:szCs w:val="28"/>
          <w:lang w:val="ru-RU"/>
        </w:rPr>
        <w:t>Письмо Министерства просвещения Российской Федерации от 05.07.2022г. №ТВ-1290/03«О направлении методических рекомендаций»(Информационно-методическое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ио сновного общего образования);</w:t>
      </w:r>
    </w:p>
    <w:p w:rsidR="00EE6EEA" w:rsidRPr="00852893" w:rsidRDefault="00EE6EEA" w:rsidP="00D65E76">
      <w:pPr>
        <w:pStyle w:val="a5"/>
        <w:numPr>
          <w:ilvl w:val="0"/>
          <w:numId w:val="25"/>
        </w:numPr>
        <w:tabs>
          <w:tab w:val="left" w:pos="1014"/>
        </w:tabs>
        <w:autoSpaceDE w:val="0"/>
        <w:autoSpaceDN w:val="0"/>
        <w:spacing w:after="0" w:line="360" w:lineRule="auto"/>
        <w:ind w:right="120" w:firstLine="739"/>
        <w:contextualSpacing w:val="0"/>
        <w:jc w:val="both"/>
        <w:rPr>
          <w:rFonts w:ascii="Times New Roman" w:hAnsi="Times New Roman"/>
          <w:sz w:val="28"/>
          <w:szCs w:val="28"/>
          <w:lang w:val="ru-RU"/>
        </w:rPr>
      </w:pPr>
      <w:r w:rsidRPr="00852893">
        <w:rPr>
          <w:rFonts w:ascii="Times New Roman" w:hAnsi="Times New Roman"/>
          <w:sz w:val="28"/>
          <w:szCs w:val="28"/>
          <w:lang w:val="ru-RU"/>
        </w:rPr>
        <w:t>Письмо Минпросвещения России от 17.06.2022 г. № 03-871 «Об организации занятий «Разговорыо важном»;</w:t>
      </w:r>
    </w:p>
    <w:p w:rsidR="00EE6EEA" w:rsidRPr="00852893" w:rsidRDefault="00EE6EEA" w:rsidP="00D65E76">
      <w:pPr>
        <w:pStyle w:val="a5"/>
        <w:numPr>
          <w:ilvl w:val="0"/>
          <w:numId w:val="25"/>
        </w:numPr>
        <w:tabs>
          <w:tab w:val="left" w:pos="1019"/>
        </w:tabs>
        <w:autoSpaceDE w:val="0"/>
        <w:autoSpaceDN w:val="0"/>
        <w:spacing w:after="0" w:line="360" w:lineRule="auto"/>
        <w:ind w:right="124" w:firstLine="739"/>
        <w:contextualSpacing w:val="0"/>
        <w:jc w:val="both"/>
        <w:rPr>
          <w:rFonts w:ascii="Times New Roman" w:hAnsi="Times New Roman"/>
          <w:sz w:val="28"/>
          <w:szCs w:val="28"/>
          <w:lang w:val="ru-RU"/>
        </w:rPr>
      </w:pPr>
      <w:r w:rsidRPr="00852893">
        <w:rPr>
          <w:rFonts w:ascii="Times New Roman" w:hAnsi="Times New Roman"/>
          <w:sz w:val="28"/>
          <w:szCs w:val="28"/>
          <w:lang w:val="ru-RU"/>
        </w:rPr>
        <w:t>Методические рекомендации по формированию функциональной грамотности обучающихся-;</w:t>
      </w:r>
    </w:p>
    <w:p w:rsidR="00EE6EEA" w:rsidRPr="00852893" w:rsidRDefault="00EE6EEA" w:rsidP="00D65E76">
      <w:pPr>
        <w:pStyle w:val="a5"/>
        <w:numPr>
          <w:ilvl w:val="0"/>
          <w:numId w:val="25"/>
        </w:numPr>
        <w:tabs>
          <w:tab w:val="left" w:pos="1148"/>
        </w:tabs>
        <w:autoSpaceDE w:val="0"/>
        <w:autoSpaceDN w:val="0"/>
        <w:spacing w:after="0" w:line="360" w:lineRule="auto"/>
        <w:ind w:right="117" w:firstLine="739"/>
        <w:contextualSpacing w:val="0"/>
        <w:jc w:val="both"/>
        <w:rPr>
          <w:rFonts w:ascii="Times New Roman" w:hAnsi="Times New Roman"/>
          <w:sz w:val="28"/>
          <w:szCs w:val="28"/>
          <w:lang w:val="ru-RU"/>
        </w:rPr>
      </w:pPr>
      <w:r w:rsidRPr="00852893">
        <w:rPr>
          <w:rFonts w:ascii="Times New Roman" w:hAnsi="Times New Roman"/>
          <w:sz w:val="28"/>
          <w:szCs w:val="28"/>
          <w:lang w:val="ru-RU"/>
        </w:rPr>
        <w:t>Санитарные правила СП2.4.3648-20 «Санитарно-эпидемиологические</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требования</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к</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организациям</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воспитания</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и</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обучения,отдыха</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и</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оздоровления</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детей</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и</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молодежи», утвержденных постановлением Главного государственного санитарного врача</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Российской Федерацииот 28.09.2020 №28 (далее-СП2.4.3648-20);</w:t>
      </w:r>
    </w:p>
    <w:p w:rsidR="00EE6EEA" w:rsidRPr="00852893" w:rsidRDefault="00EE6EEA" w:rsidP="00D65E76">
      <w:pPr>
        <w:pStyle w:val="a5"/>
        <w:numPr>
          <w:ilvl w:val="0"/>
          <w:numId w:val="25"/>
        </w:numPr>
        <w:tabs>
          <w:tab w:val="left" w:pos="1024"/>
        </w:tabs>
        <w:autoSpaceDE w:val="0"/>
        <w:autoSpaceDN w:val="0"/>
        <w:spacing w:after="0" w:line="360" w:lineRule="auto"/>
        <w:ind w:right="120" w:firstLine="739"/>
        <w:contextualSpacing w:val="0"/>
        <w:jc w:val="both"/>
        <w:rPr>
          <w:rFonts w:ascii="Times New Roman" w:hAnsi="Times New Roman"/>
          <w:sz w:val="28"/>
          <w:szCs w:val="28"/>
          <w:lang w:val="ru-RU"/>
        </w:rPr>
      </w:pPr>
      <w:r w:rsidRPr="00852893">
        <w:rPr>
          <w:rFonts w:ascii="Times New Roman" w:hAnsi="Times New Roman"/>
          <w:sz w:val="28"/>
          <w:szCs w:val="28"/>
          <w:lang w:val="ru-RU"/>
        </w:rPr>
        <w:t>Санитарные правила и нормы СанПиН 1.2.3685-21 «Гигиенические нормативы и</w:t>
      </w:r>
      <w:r w:rsidR="00FB5B83" w:rsidRPr="00852893">
        <w:rPr>
          <w:rFonts w:ascii="Times New Roman" w:hAnsi="Times New Roman"/>
          <w:sz w:val="28"/>
          <w:szCs w:val="28"/>
          <w:lang w:val="ru-RU"/>
        </w:rPr>
        <w:t xml:space="preserve"> </w:t>
      </w:r>
      <w:r w:rsidRPr="00852893">
        <w:rPr>
          <w:rFonts w:ascii="Times New Roman" w:hAnsi="Times New Roman"/>
          <w:spacing w:val="-1"/>
          <w:sz w:val="28"/>
          <w:szCs w:val="28"/>
          <w:lang w:val="ru-RU"/>
        </w:rPr>
        <w:t>требования</w:t>
      </w:r>
      <w:r w:rsidR="00FB5B83"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к</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обеспечению</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безопасности</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и(или)</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безвредности</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для</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человека</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факторов</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среды</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обитания», утвержденных постановлением Главного государственного санитарного врача</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Российской Федерацииот 28.01.2021 №2 (далее-СанПиН1.2.368521).</w:t>
      </w:r>
    </w:p>
    <w:p w:rsidR="00EE6EEA" w:rsidRPr="00852893" w:rsidRDefault="00EE6EEA" w:rsidP="00D65E76">
      <w:pPr>
        <w:pStyle w:val="aff5"/>
        <w:spacing w:line="360" w:lineRule="auto"/>
        <w:ind w:right="121"/>
        <w:rPr>
          <w:rFonts w:ascii="Times New Roman" w:hAnsi="Times New Roman"/>
          <w:sz w:val="28"/>
          <w:szCs w:val="28"/>
          <w:lang w:val="ru-RU"/>
        </w:rPr>
      </w:pPr>
      <w:r w:rsidRPr="00852893">
        <w:rPr>
          <w:rFonts w:ascii="Times New Roman" w:hAnsi="Times New Roman"/>
          <w:sz w:val="28"/>
          <w:szCs w:val="28"/>
          <w:lang w:val="ru-RU"/>
        </w:rPr>
        <w:t>План</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внеурочной</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деятельностио</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бразовательной</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организации</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является</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обязательной частью организационного раздела основной образовательной программы, а</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рабочие</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программы</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внеурочной</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деятельности</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являются</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обязательной</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частью</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содержательного</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раздела</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основнойо</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бразовательной</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программы.</w:t>
      </w:r>
    </w:p>
    <w:p w:rsidR="00EE6EEA" w:rsidRPr="00852893" w:rsidRDefault="00EE6EEA" w:rsidP="00D65E76">
      <w:pPr>
        <w:pStyle w:val="aff5"/>
        <w:spacing w:line="360" w:lineRule="auto"/>
        <w:ind w:right="118"/>
        <w:rPr>
          <w:rFonts w:ascii="Times New Roman" w:hAnsi="Times New Roman"/>
          <w:sz w:val="28"/>
          <w:szCs w:val="28"/>
          <w:lang w:val="ru-RU"/>
        </w:rPr>
      </w:pPr>
      <w:r w:rsidRPr="00852893">
        <w:rPr>
          <w:rFonts w:ascii="Times New Roman" w:hAnsi="Times New Roman"/>
          <w:sz w:val="28"/>
          <w:szCs w:val="28"/>
          <w:lang w:val="ru-RU"/>
        </w:rPr>
        <w:t xml:space="preserve">В целях реализации плана внеурочной деятельности </w:t>
      </w:r>
      <w:r w:rsidR="009E2FFF">
        <w:rPr>
          <w:rFonts w:ascii="Times New Roman" w:hAnsi="Times New Roman"/>
          <w:sz w:val="28"/>
          <w:szCs w:val="28"/>
          <w:lang w:val="ru-RU"/>
        </w:rPr>
        <w:t xml:space="preserve">      ГКОУ РД «Спортшкола-интернат им.А.А.Джамалдинова» </w:t>
      </w:r>
      <w:r w:rsidR="009E2FFF">
        <w:rPr>
          <w:rFonts w:ascii="Times New Roman" w:hAnsi="Times New Roman"/>
          <w:spacing w:val="1"/>
          <w:sz w:val="28"/>
          <w:szCs w:val="28"/>
          <w:lang w:val="ru-RU"/>
        </w:rPr>
        <w:t xml:space="preserve"> </w:t>
      </w:r>
      <w:r w:rsidR="00FB5B83" w:rsidRPr="00852893">
        <w:rPr>
          <w:rFonts w:ascii="Times New Roman" w:hAnsi="Times New Roman"/>
          <w:sz w:val="28"/>
          <w:szCs w:val="28"/>
          <w:lang w:val="ru-RU"/>
        </w:rPr>
        <w:t>предусматриват</w:t>
      </w:r>
      <w:r w:rsidRPr="00852893">
        <w:rPr>
          <w:rFonts w:ascii="Times New Roman" w:hAnsi="Times New Roman"/>
          <w:sz w:val="28"/>
          <w:szCs w:val="28"/>
          <w:lang w:val="ru-RU"/>
        </w:rPr>
        <w:t>ся</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использование</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ресурсов</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других</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организаций(в</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том</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числе</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в</w:t>
      </w:r>
    </w:p>
    <w:p w:rsidR="00EE6EEA" w:rsidRPr="00852893" w:rsidRDefault="00EE6EEA" w:rsidP="00D65E76">
      <w:pPr>
        <w:pStyle w:val="aff5"/>
        <w:spacing w:line="360" w:lineRule="auto"/>
        <w:ind w:right="120" w:firstLine="0"/>
        <w:rPr>
          <w:rFonts w:ascii="Times New Roman" w:hAnsi="Times New Roman"/>
          <w:sz w:val="28"/>
          <w:szCs w:val="28"/>
          <w:lang w:val="ru-RU"/>
        </w:rPr>
      </w:pPr>
      <w:r w:rsidRPr="00852893">
        <w:rPr>
          <w:rFonts w:ascii="Times New Roman" w:hAnsi="Times New Roman"/>
          <w:sz w:val="28"/>
          <w:szCs w:val="28"/>
          <w:lang w:val="ru-RU"/>
        </w:rPr>
        <w:t>сетевой форме), включая организации дополнительного образования, профессиональные</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образовательные</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организации,образовательные</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организации</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высшего</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образования,научные</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организации,организации</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культуры,физкультурно-</w:t>
      </w:r>
      <w:r w:rsidRPr="00852893">
        <w:rPr>
          <w:rFonts w:ascii="Times New Roman" w:hAnsi="Times New Roman"/>
          <w:sz w:val="28"/>
          <w:szCs w:val="28"/>
          <w:lang w:val="ru-RU"/>
        </w:rPr>
        <w:lastRenderedPageBreak/>
        <w:t>спортивные,детские</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общественные</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объединения</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и</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иные</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организации,обладающие</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необходимыми</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ресурсами.</w:t>
      </w:r>
    </w:p>
    <w:p w:rsidR="00EE6EEA" w:rsidRPr="00852893" w:rsidRDefault="00EE6EEA" w:rsidP="00D65E76">
      <w:pPr>
        <w:pStyle w:val="aff5"/>
        <w:spacing w:line="360" w:lineRule="auto"/>
        <w:ind w:right="117"/>
        <w:rPr>
          <w:rFonts w:ascii="Times New Roman" w:hAnsi="Times New Roman"/>
          <w:sz w:val="28"/>
          <w:szCs w:val="28"/>
          <w:lang w:val="ru-RU"/>
        </w:rPr>
      </w:pPr>
      <w:r w:rsidRPr="00852893">
        <w:rPr>
          <w:rFonts w:ascii="Times New Roman" w:hAnsi="Times New Roman"/>
          <w:spacing w:val="-1"/>
          <w:sz w:val="28"/>
          <w:szCs w:val="28"/>
          <w:lang w:val="ru-RU"/>
        </w:rPr>
        <w:t>Формы</w:t>
      </w:r>
      <w:r w:rsidR="00FB5B83" w:rsidRPr="00852893">
        <w:rPr>
          <w:rFonts w:ascii="Times New Roman" w:hAnsi="Times New Roman"/>
          <w:spacing w:val="-1"/>
          <w:sz w:val="28"/>
          <w:szCs w:val="28"/>
          <w:lang w:val="ru-RU"/>
        </w:rPr>
        <w:t xml:space="preserve"> </w:t>
      </w:r>
      <w:r w:rsidRPr="00852893">
        <w:rPr>
          <w:rFonts w:ascii="Times New Roman" w:hAnsi="Times New Roman"/>
          <w:spacing w:val="-1"/>
          <w:sz w:val="28"/>
          <w:szCs w:val="28"/>
          <w:lang w:val="ru-RU"/>
        </w:rPr>
        <w:t>внеурочной</w:t>
      </w:r>
      <w:r w:rsidR="00FB5B83" w:rsidRPr="00852893">
        <w:rPr>
          <w:rFonts w:ascii="Times New Roman" w:hAnsi="Times New Roman"/>
          <w:spacing w:val="-1"/>
          <w:sz w:val="28"/>
          <w:szCs w:val="28"/>
          <w:lang w:val="ru-RU"/>
        </w:rPr>
        <w:t xml:space="preserve"> </w:t>
      </w:r>
      <w:r w:rsidRPr="00852893">
        <w:rPr>
          <w:rFonts w:ascii="Times New Roman" w:hAnsi="Times New Roman"/>
          <w:spacing w:val="-1"/>
          <w:sz w:val="28"/>
          <w:szCs w:val="28"/>
          <w:lang w:val="ru-RU"/>
        </w:rPr>
        <w:t>деятельности</w:t>
      </w:r>
      <w:r w:rsidR="00FB5B83"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предусматривают</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активность</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и</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самостоятельность</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обучающихся,сочетают</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индивидуальную</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и</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групповуюработы,обеспечивают</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гибкий</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режим</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занятий(продолжительность,последовательность),переменный</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состав</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обучающихся, проектную и исследовательскую деятельность, экскурсии, походы, деловые</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игры</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и</w:t>
      </w:r>
      <w:r w:rsidR="00FB5B83" w:rsidRPr="00852893">
        <w:rPr>
          <w:rFonts w:ascii="Times New Roman" w:hAnsi="Times New Roman"/>
          <w:sz w:val="28"/>
          <w:szCs w:val="28"/>
          <w:lang w:val="ru-RU"/>
        </w:rPr>
        <w:t xml:space="preserve"> т.д</w:t>
      </w:r>
      <w:r w:rsidRPr="00852893">
        <w:rPr>
          <w:rFonts w:ascii="Times New Roman" w:hAnsi="Times New Roman"/>
          <w:sz w:val="28"/>
          <w:szCs w:val="28"/>
          <w:lang w:val="ru-RU"/>
        </w:rPr>
        <w:t>.</w:t>
      </w:r>
    </w:p>
    <w:p w:rsidR="00EE6EEA" w:rsidRPr="00852893" w:rsidRDefault="00EE6EEA" w:rsidP="00D65E76">
      <w:pPr>
        <w:pStyle w:val="aff5"/>
        <w:spacing w:line="360" w:lineRule="auto"/>
        <w:ind w:right="123"/>
        <w:rPr>
          <w:rFonts w:ascii="Times New Roman" w:hAnsi="Times New Roman"/>
          <w:sz w:val="28"/>
          <w:szCs w:val="28"/>
          <w:lang w:val="ru-RU"/>
        </w:rPr>
      </w:pPr>
      <w:r w:rsidRPr="00852893">
        <w:rPr>
          <w:rFonts w:ascii="Times New Roman" w:hAnsi="Times New Roman"/>
          <w:sz w:val="28"/>
          <w:szCs w:val="28"/>
          <w:lang w:val="ru-RU"/>
        </w:rPr>
        <w:t>Допускается</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формирование</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учебных</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групп</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из</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обучающихся</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разных</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классов</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в</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пределах</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одного</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уровня образования.</w:t>
      </w:r>
    </w:p>
    <w:p w:rsidR="00EE6EEA" w:rsidRPr="00852893" w:rsidRDefault="00EE6EEA" w:rsidP="00BA6517">
      <w:pPr>
        <w:pStyle w:val="aff5"/>
        <w:spacing w:line="360" w:lineRule="auto"/>
        <w:ind w:right="350" w:firstLine="540"/>
        <w:rPr>
          <w:rFonts w:ascii="Times New Roman" w:hAnsi="Times New Roman"/>
          <w:sz w:val="28"/>
          <w:szCs w:val="28"/>
          <w:lang w:val="ru-RU"/>
        </w:rPr>
      </w:pPr>
      <w:r w:rsidRPr="00852893">
        <w:rPr>
          <w:rFonts w:ascii="Times New Roman" w:hAnsi="Times New Roman"/>
          <w:sz w:val="28"/>
          <w:szCs w:val="28"/>
          <w:lang w:val="ru-RU"/>
        </w:rPr>
        <w:t>Новый ФГОС направления внеурочной деятельности не фиксирует, поэтому школа</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в</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праве</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определять</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их</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самостоятельно</w:t>
      </w:r>
    </w:p>
    <w:p w:rsidR="00EE6EEA" w:rsidRPr="00852893" w:rsidRDefault="00EE6EEA" w:rsidP="00D65E76">
      <w:pPr>
        <w:pStyle w:val="118"/>
        <w:ind w:left="1260"/>
        <w:jc w:val="both"/>
        <w:rPr>
          <w:szCs w:val="28"/>
        </w:rPr>
      </w:pPr>
      <w:bookmarkStart w:id="107" w:name="_Toc146109620"/>
      <w:r w:rsidRPr="00852893">
        <w:rPr>
          <w:szCs w:val="28"/>
        </w:rPr>
        <w:t>Содержательное</w:t>
      </w:r>
      <w:r w:rsidR="00FB5B83" w:rsidRPr="00852893">
        <w:rPr>
          <w:szCs w:val="28"/>
        </w:rPr>
        <w:t xml:space="preserve"> </w:t>
      </w:r>
      <w:r w:rsidRPr="00852893">
        <w:rPr>
          <w:szCs w:val="28"/>
        </w:rPr>
        <w:t>наполнение</w:t>
      </w:r>
      <w:r w:rsidR="00FB5B83" w:rsidRPr="00852893">
        <w:rPr>
          <w:szCs w:val="28"/>
        </w:rPr>
        <w:t xml:space="preserve"> </w:t>
      </w:r>
      <w:r w:rsidRPr="00852893">
        <w:rPr>
          <w:szCs w:val="28"/>
        </w:rPr>
        <w:t>внеурочной деятельности</w:t>
      </w:r>
      <w:bookmarkEnd w:id="107"/>
    </w:p>
    <w:p w:rsidR="00EE6EEA" w:rsidRPr="00852893" w:rsidRDefault="00EE6EEA" w:rsidP="00D65E76">
      <w:pPr>
        <w:pStyle w:val="aff5"/>
        <w:spacing w:line="360" w:lineRule="auto"/>
        <w:ind w:right="117"/>
        <w:rPr>
          <w:rFonts w:ascii="Times New Roman" w:hAnsi="Times New Roman"/>
          <w:sz w:val="28"/>
          <w:szCs w:val="28"/>
          <w:lang w:val="ru-RU"/>
        </w:rPr>
      </w:pPr>
      <w:r w:rsidRPr="00852893">
        <w:rPr>
          <w:rFonts w:ascii="Times New Roman" w:hAnsi="Times New Roman"/>
          <w:sz w:val="28"/>
          <w:szCs w:val="28"/>
          <w:lang w:val="ru-RU"/>
        </w:rPr>
        <w:t>Часы</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внеурочной</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деятельности</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используются</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насоциальное,творческое,интеллектуальное,общекультурное,физическое,гражданско-патриотическое</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развитие</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обучающихся, создавая условия для их самореализации и осуществляя педагогическую</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поддержку в преодолении ими трудностей в обучении и социализации. Обязательным</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условием</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организации</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внеурочной</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деятельности</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является</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ее</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воспитательная</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направленность,соотнесенность</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с</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рабочей</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программой</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воспитания</w:t>
      </w:r>
      <w:r w:rsidR="009E2FFF">
        <w:rPr>
          <w:rFonts w:ascii="Times New Roman" w:hAnsi="Times New Roman"/>
          <w:sz w:val="28"/>
          <w:szCs w:val="28"/>
          <w:lang w:val="ru-RU"/>
        </w:rPr>
        <w:t xml:space="preserve">   ГКОУ РД «Спортшкола-интернат им.А.А.Джамалдинова» </w:t>
      </w:r>
      <w:r w:rsidR="009E2FFF">
        <w:rPr>
          <w:rFonts w:ascii="Times New Roman" w:hAnsi="Times New Roman"/>
          <w:spacing w:val="1"/>
          <w:sz w:val="28"/>
          <w:szCs w:val="28"/>
          <w:lang w:val="ru-RU"/>
        </w:rPr>
        <w:t xml:space="preserve"> </w:t>
      </w:r>
      <w:r w:rsidR="00FB5B83" w:rsidRPr="00852893">
        <w:rPr>
          <w:rFonts w:ascii="Times New Roman" w:hAnsi="Times New Roman"/>
          <w:sz w:val="28"/>
          <w:szCs w:val="28"/>
          <w:lang w:val="ru-RU"/>
        </w:rPr>
        <w:t>.</w:t>
      </w:r>
    </w:p>
    <w:p w:rsidR="00EE6EEA" w:rsidRPr="00852893" w:rsidRDefault="00EE6EEA" w:rsidP="00D65E76">
      <w:pPr>
        <w:pStyle w:val="aff5"/>
        <w:spacing w:line="360" w:lineRule="auto"/>
        <w:ind w:right="118"/>
        <w:rPr>
          <w:rFonts w:ascii="Times New Roman" w:hAnsi="Times New Roman"/>
          <w:sz w:val="28"/>
          <w:szCs w:val="28"/>
          <w:lang w:val="ru-RU"/>
        </w:rPr>
      </w:pPr>
      <w:r w:rsidRPr="00852893">
        <w:rPr>
          <w:rFonts w:ascii="Times New Roman" w:hAnsi="Times New Roman"/>
          <w:sz w:val="28"/>
          <w:szCs w:val="28"/>
          <w:lang w:val="ru-RU"/>
        </w:rPr>
        <w:t>С</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целью</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реализации</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принципа</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формирования</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единого</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образовательного</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пространства на всех уровнях образования часы внеурочной деятельности используются</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 xml:space="preserve">через реализацию модели плана с преобладанием </w:t>
      </w:r>
      <w:r w:rsidRPr="00852893">
        <w:rPr>
          <w:rFonts w:ascii="Times New Roman" w:hAnsi="Times New Roman"/>
          <w:b/>
          <w:i/>
          <w:sz w:val="28"/>
          <w:szCs w:val="28"/>
          <w:lang w:val="ru-RU"/>
        </w:rPr>
        <w:t>учебно-познавательной деятельности</w:t>
      </w:r>
      <w:r w:rsidRPr="00852893">
        <w:rPr>
          <w:rFonts w:ascii="Times New Roman" w:hAnsi="Times New Roman"/>
          <w:sz w:val="28"/>
          <w:szCs w:val="28"/>
          <w:lang w:val="ru-RU"/>
        </w:rPr>
        <w:t>,когда наибольшее внимание уделяется внеурочной деятельности по учебным предметам.Основными</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направлениями</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в</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содержательном</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наполнении</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являются</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формирование</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функциональной грамотностии профессиональная ориентация</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обучающихся.</w:t>
      </w:r>
    </w:p>
    <w:tbl>
      <w:tblPr>
        <w:tblStyle w:val="TableNormal"/>
        <w:tblW w:w="9904" w:type="dxa"/>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1"/>
        <w:gridCol w:w="6923"/>
      </w:tblGrid>
      <w:tr w:rsidR="00EE6EEA" w:rsidRPr="00852893" w:rsidTr="007765BF">
        <w:trPr>
          <w:trHeight w:val="841"/>
        </w:trPr>
        <w:tc>
          <w:tcPr>
            <w:tcW w:w="2981" w:type="dxa"/>
          </w:tcPr>
          <w:p w:rsidR="00EE6EEA" w:rsidRPr="00852893" w:rsidRDefault="00EE6EEA" w:rsidP="00D65E76">
            <w:pPr>
              <w:pStyle w:val="TableParagraph"/>
              <w:spacing w:line="360" w:lineRule="auto"/>
              <w:ind w:left="175" w:right="156" w:firstLine="597"/>
              <w:rPr>
                <w:rFonts w:ascii="Times New Roman" w:hAnsi="Times New Roman" w:cs="Times New Roman"/>
                <w:sz w:val="28"/>
                <w:szCs w:val="28"/>
              </w:rPr>
            </w:pPr>
            <w:r w:rsidRPr="00852893">
              <w:rPr>
                <w:rFonts w:ascii="Times New Roman" w:hAnsi="Times New Roman" w:cs="Times New Roman"/>
                <w:sz w:val="28"/>
                <w:szCs w:val="28"/>
              </w:rPr>
              <w:t>Модель планавнеурочнойдеят</w:t>
            </w:r>
            <w:r w:rsidRPr="00852893">
              <w:rPr>
                <w:rFonts w:ascii="Times New Roman" w:hAnsi="Times New Roman" w:cs="Times New Roman"/>
                <w:sz w:val="28"/>
                <w:szCs w:val="28"/>
              </w:rPr>
              <w:lastRenderedPageBreak/>
              <w:t>ельности</w:t>
            </w:r>
          </w:p>
        </w:tc>
        <w:tc>
          <w:tcPr>
            <w:tcW w:w="6923" w:type="dxa"/>
          </w:tcPr>
          <w:p w:rsidR="00EE6EEA" w:rsidRPr="00852893" w:rsidRDefault="00EE6EEA" w:rsidP="00D65E76">
            <w:pPr>
              <w:pStyle w:val="TableParagraph"/>
              <w:spacing w:line="360" w:lineRule="auto"/>
              <w:ind w:left="1648"/>
              <w:rPr>
                <w:rFonts w:ascii="Times New Roman" w:hAnsi="Times New Roman" w:cs="Times New Roman"/>
                <w:sz w:val="28"/>
                <w:szCs w:val="28"/>
              </w:rPr>
            </w:pPr>
            <w:r w:rsidRPr="00852893">
              <w:rPr>
                <w:rFonts w:ascii="Times New Roman" w:hAnsi="Times New Roman" w:cs="Times New Roman"/>
                <w:sz w:val="28"/>
                <w:szCs w:val="28"/>
              </w:rPr>
              <w:lastRenderedPageBreak/>
              <w:t>Содержательноенаполнение</w:t>
            </w:r>
          </w:p>
        </w:tc>
      </w:tr>
      <w:tr w:rsidR="00EE6EEA" w:rsidRPr="00852893" w:rsidTr="007765BF">
        <w:trPr>
          <w:trHeight w:val="2406"/>
        </w:trPr>
        <w:tc>
          <w:tcPr>
            <w:tcW w:w="2981" w:type="dxa"/>
          </w:tcPr>
          <w:p w:rsidR="00EE6EEA" w:rsidRPr="00852893" w:rsidRDefault="00EE6EEA" w:rsidP="00D65E76">
            <w:pPr>
              <w:pStyle w:val="TableParagraph"/>
              <w:spacing w:line="360" w:lineRule="auto"/>
              <w:ind w:left="11" w:right="622"/>
              <w:rPr>
                <w:rFonts w:ascii="Times New Roman" w:hAnsi="Times New Roman" w:cs="Times New Roman"/>
                <w:sz w:val="28"/>
                <w:szCs w:val="28"/>
              </w:rPr>
            </w:pPr>
            <w:r w:rsidRPr="00852893">
              <w:rPr>
                <w:rFonts w:ascii="Times New Roman" w:hAnsi="Times New Roman" w:cs="Times New Roman"/>
                <w:sz w:val="28"/>
                <w:szCs w:val="28"/>
              </w:rPr>
              <w:lastRenderedPageBreak/>
              <w:t>Преобладание учебно-познавательнойдеятельности</w:t>
            </w:r>
          </w:p>
        </w:tc>
        <w:tc>
          <w:tcPr>
            <w:tcW w:w="6923" w:type="dxa"/>
          </w:tcPr>
          <w:p w:rsidR="00EE6EEA" w:rsidRPr="00852893" w:rsidRDefault="00EE6EEA" w:rsidP="00D65E76">
            <w:pPr>
              <w:pStyle w:val="TableParagraph"/>
              <w:numPr>
                <w:ilvl w:val="0"/>
                <w:numId w:val="24"/>
              </w:numPr>
              <w:tabs>
                <w:tab w:val="left" w:pos="151"/>
              </w:tabs>
              <w:spacing w:line="360" w:lineRule="auto"/>
              <w:ind w:right="932" w:firstLine="0"/>
              <w:rPr>
                <w:rFonts w:ascii="Times New Roman" w:hAnsi="Times New Roman" w:cs="Times New Roman"/>
                <w:sz w:val="28"/>
                <w:szCs w:val="28"/>
              </w:rPr>
            </w:pPr>
            <w:r w:rsidRPr="00852893">
              <w:rPr>
                <w:rFonts w:ascii="Times New Roman" w:hAnsi="Times New Roman" w:cs="Times New Roman"/>
                <w:sz w:val="28"/>
                <w:szCs w:val="28"/>
              </w:rPr>
              <w:t>занятия обучающихся по углубленному изучению</w:t>
            </w:r>
            <w:r w:rsidR="00FB5B83" w:rsidRPr="00852893">
              <w:rPr>
                <w:rFonts w:ascii="Times New Roman" w:hAnsi="Times New Roman" w:cs="Times New Roman"/>
                <w:sz w:val="28"/>
                <w:szCs w:val="28"/>
              </w:rPr>
              <w:t xml:space="preserve"> </w:t>
            </w:r>
            <w:r w:rsidRPr="00852893">
              <w:rPr>
                <w:rFonts w:ascii="Times New Roman" w:hAnsi="Times New Roman" w:cs="Times New Roman"/>
                <w:sz w:val="28"/>
                <w:szCs w:val="28"/>
              </w:rPr>
              <w:t>отдельных</w:t>
            </w:r>
            <w:r w:rsidR="00FB5B83" w:rsidRPr="00852893">
              <w:rPr>
                <w:rFonts w:ascii="Times New Roman" w:hAnsi="Times New Roman" w:cs="Times New Roman"/>
                <w:sz w:val="28"/>
                <w:szCs w:val="28"/>
              </w:rPr>
              <w:t xml:space="preserve"> </w:t>
            </w:r>
            <w:r w:rsidRPr="00852893">
              <w:rPr>
                <w:rFonts w:ascii="Times New Roman" w:hAnsi="Times New Roman" w:cs="Times New Roman"/>
                <w:sz w:val="28"/>
                <w:szCs w:val="28"/>
              </w:rPr>
              <w:t>учебных</w:t>
            </w:r>
            <w:r w:rsidR="00FB5B83" w:rsidRPr="00852893">
              <w:rPr>
                <w:rFonts w:ascii="Times New Roman" w:hAnsi="Times New Roman" w:cs="Times New Roman"/>
                <w:sz w:val="28"/>
                <w:szCs w:val="28"/>
              </w:rPr>
              <w:t xml:space="preserve"> </w:t>
            </w:r>
            <w:r w:rsidRPr="00852893">
              <w:rPr>
                <w:rFonts w:ascii="Times New Roman" w:hAnsi="Times New Roman" w:cs="Times New Roman"/>
                <w:sz w:val="28"/>
                <w:szCs w:val="28"/>
              </w:rPr>
              <w:t>предметов;</w:t>
            </w:r>
          </w:p>
          <w:p w:rsidR="00EE6EEA" w:rsidRPr="00852893" w:rsidRDefault="00EE6EEA" w:rsidP="00D65E76">
            <w:pPr>
              <w:pStyle w:val="TableParagraph"/>
              <w:numPr>
                <w:ilvl w:val="0"/>
                <w:numId w:val="24"/>
              </w:numPr>
              <w:tabs>
                <w:tab w:val="left" w:pos="151"/>
              </w:tabs>
              <w:spacing w:line="360" w:lineRule="auto"/>
              <w:ind w:right="83" w:firstLine="0"/>
              <w:rPr>
                <w:rFonts w:ascii="Times New Roman" w:hAnsi="Times New Roman" w:cs="Times New Roman"/>
                <w:sz w:val="28"/>
                <w:szCs w:val="28"/>
              </w:rPr>
            </w:pPr>
            <w:r w:rsidRPr="00852893">
              <w:rPr>
                <w:rFonts w:ascii="Times New Roman" w:hAnsi="Times New Roman" w:cs="Times New Roman"/>
                <w:sz w:val="28"/>
                <w:szCs w:val="28"/>
              </w:rPr>
              <w:t>занятия обучающихся по формированию функциональной</w:t>
            </w:r>
            <w:r w:rsidR="00FB5B83" w:rsidRPr="00852893">
              <w:rPr>
                <w:rFonts w:ascii="Times New Roman" w:hAnsi="Times New Roman" w:cs="Times New Roman"/>
                <w:sz w:val="28"/>
                <w:szCs w:val="28"/>
              </w:rPr>
              <w:t xml:space="preserve"> </w:t>
            </w:r>
            <w:r w:rsidRPr="00852893">
              <w:rPr>
                <w:rFonts w:ascii="Times New Roman" w:hAnsi="Times New Roman" w:cs="Times New Roman"/>
                <w:sz w:val="28"/>
                <w:szCs w:val="28"/>
              </w:rPr>
              <w:t>грамотности;</w:t>
            </w:r>
          </w:p>
          <w:p w:rsidR="00EE6EEA" w:rsidRPr="00852893" w:rsidRDefault="00EE6EEA" w:rsidP="00D65E76">
            <w:pPr>
              <w:pStyle w:val="TableParagraph"/>
              <w:numPr>
                <w:ilvl w:val="0"/>
                <w:numId w:val="24"/>
              </w:numPr>
              <w:tabs>
                <w:tab w:val="left" w:pos="142"/>
              </w:tabs>
              <w:spacing w:line="360" w:lineRule="auto"/>
              <w:ind w:right="323" w:firstLine="0"/>
              <w:rPr>
                <w:rFonts w:ascii="Times New Roman" w:hAnsi="Times New Roman" w:cs="Times New Roman"/>
                <w:sz w:val="28"/>
                <w:szCs w:val="28"/>
              </w:rPr>
            </w:pPr>
            <w:r w:rsidRPr="00852893">
              <w:rPr>
                <w:rFonts w:ascii="Times New Roman" w:hAnsi="Times New Roman" w:cs="Times New Roman"/>
                <w:sz w:val="28"/>
                <w:szCs w:val="28"/>
              </w:rPr>
              <w:t>занятия обучающихся с педагогами, сопровождающими</w:t>
            </w:r>
            <w:r w:rsidR="00FB5B83" w:rsidRPr="00852893">
              <w:rPr>
                <w:rFonts w:ascii="Times New Roman" w:hAnsi="Times New Roman" w:cs="Times New Roman"/>
                <w:sz w:val="28"/>
                <w:szCs w:val="28"/>
              </w:rPr>
              <w:t xml:space="preserve"> </w:t>
            </w:r>
            <w:r w:rsidRPr="00852893">
              <w:rPr>
                <w:rFonts w:ascii="Times New Roman" w:hAnsi="Times New Roman" w:cs="Times New Roman"/>
                <w:sz w:val="28"/>
                <w:szCs w:val="28"/>
              </w:rPr>
              <w:t>проектно-исследовательскую</w:t>
            </w:r>
            <w:r w:rsidR="00FB5B83" w:rsidRPr="00852893">
              <w:rPr>
                <w:rFonts w:ascii="Times New Roman" w:hAnsi="Times New Roman" w:cs="Times New Roman"/>
                <w:sz w:val="28"/>
                <w:szCs w:val="28"/>
              </w:rPr>
              <w:t xml:space="preserve"> </w:t>
            </w:r>
            <w:r w:rsidRPr="00852893">
              <w:rPr>
                <w:rFonts w:ascii="Times New Roman" w:hAnsi="Times New Roman" w:cs="Times New Roman"/>
                <w:sz w:val="28"/>
                <w:szCs w:val="28"/>
              </w:rPr>
              <w:t>деятельность;</w:t>
            </w:r>
          </w:p>
          <w:p w:rsidR="00EE6EEA" w:rsidRPr="00852893" w:rsidRDefault="00EE6EEA" w:rsidP="00D65E76">
            <w:pPr>
              <w:pStyle w:val="TableParagraph"/>
              <w:numPr>
                <w:ilvl w:val="0"/>
                <w:numId w:val="24"/>
              </w:numPr>
              <w:tabs>
                <w:tab w:val="left" w:pos="151"/>
              </w:tabs>
              <w:spacing w:line="360" w:lineRule="auto"/>
              <w:ind w:left="150"/>
              <w:rPr>
                <w:rFonts w:ascii="Times New Roman" w:hAnsi="Times New Roman" w:cs="Times New Roman"/>
                <w:sz w:val="28"/>
                <w:szCs w:val="28"/>
              </w:rPr>
            </w:pPr>
            <w:r w:rsidRPr="00852893">
              <w:rPr>
                <w:rFonts w:ascii="Times New Roman" w:hAnsi="Times New Roman" w:cs="Times New Roman"/>
                <w:sz w:val="28"/>
                <w:szCs w:val="28"/>
              </w:rPr>
              <w:t>профориентационные</w:t>
            </w:r>
            <w:r w:rsidR="00FB5B83" w:rsidRPr="00852893">
              <w:rPr>
                <w:rFonts w:ascii="Times New Roman" w:hAnsi="Times New Roman" w:cs="Times New Roman"/>
                <w:sz w:val="28"/>
                <w:szCs w:val="28"/>
              </w:rPr>
              <w:t xml:space="preserve"> </w:t>
            </w:r>
            <w:r w:rsidRPr="00852893">
              <w:rPr>
                <w:rFonts w:ascii="Times New Roman" w:hAnsi="Times New Roman" w:cs="Times New Roman"/>
                <w:sz w:val="28"/>
                <w:szCs w:val="28"/>
              </w:rPr>
              <w:t>занятия</w:t>
            </w:r>
            <w:r w:rsidR="00FB5B83" w:rsidRPr="00852893">
              <w:rPr>
                <w:rFonts w:ascii="Times New Roman" w:hAnsi="Times New Roman" w:cs="Times New Roman"/>
                <w:sz w:val="28"/>
                <w:szCs w:val="28"/>
              </w:rPr>
              <w:t xml:space="preserve"> </w:t>
            </w:r>
            <w:r w:rsidRPr="00852893">
              <w:rPr>
                <w:rFonts w:ascii="Times New Roman" w:hAnsi="Times New Roman" w:cs="Times New Roman"/>
                <w:sz w:val="28"/>
                <w:szCs w:val="28"/>
              </w:rPr>
              <w:t>обучающихся.</w:t>
            </w:r>
          </w:p>
        </w:tc>
      </w:tr>
    </w:tbl>
    <w:p w:rsidR="00EE6EEA" w:rsidRPr="00852893" w:rsidRDefault="00EE6EEA" w:rsidP="00D65E76">
      <w:pPr>
        <w:pStyle w:val="aff5"/>
        <w:spacing w:line="360" w:lineRule="auto"/>
        <w:ind w:firstLine="0"/>
        <w:jc w:val="left"/>
        <w:rPr>
          <w:rFonts w:ascii="Times New Roman" w:hAnsi="Times New Roman"/>
          <w:sz w:val="28"/>
          <w:szCs w:val="28"/>
        </w:rPr>
      </w:pPr>
    </w:p>
    <w:p w:rsidR="007765BF" w:rsidRDefault="007765BF" w:rsidP="00D65E76">
      <w:pPr>
        <w:spacing w:line="360" w:lineRule="auto"/>
        <w:ind w:left="2052"/>
        <w:rPr>
          <w:rFonts w:ascii="Times New Roman" w:hAnsi="Times New Roman"/>
          <w:b/>
          <w:sz w:val="28"/>
          <w:szCs w:val="28"/>
        </w:rPr>
      </w:pPr>
    </w:p>
    <w:p w:rsidR="007765BF" w:rsidRDefault="007765BF" w:rsidP="00D65E76">
      <w:pPr>
        <w:spacing w:line="360" w:lineRule="auto"/>
        <w:ind w:left="2052"/>
        <w:rPr>
          <w:rFonts w:ascii="Times New Roman" w:hAnsi="Times New Roman"/>
          <w:b/>
          <w:sz w:val="28"/>
          <w:szCs w:val="28"/>
        </w:rPr>
      </w:pPr>
    </w:p>
    <w:p w:rsidR="00EE6EEA" w:rsidRPr="00852893" w:rsidRDefault="00EE6EEA" w:rsidP="00D65E76">
      <w:pPr>
        <w:spacing w:line="360" w:lineRule="auto"/>
        <w:ind w:left="2052"/>
        <w:rPr>
          <w:rFonts w:ascii="Times New Roman" w:hAnsi="Times New Roman"/>
          <w:b/>
          <w:sz w:val="28"/>
          <w:szCs w:val="28"/>
        </w:rPr>
      </w:pPr>
      <w:r w:rsidRPr="00852893">
        <w:rPr>
          <w:rFonts w:ascii="Times New Roman" w:hAnsi="Times New Roman"/>
          <w:b/>
          <w:sz w:val="28"/>
          <w:szCs w:val="28"/>
        </w:rPr>
        <w:t>Планирование</w:t>
      </w:r>
      <w:r w:rsidR="00BA6517">
        <w:rPr>
          <w:rFonts w:ascii="Times New Roman" w:hAnsi="Times New Roman"/>
          <w:b/>
          <w:sz w:val="28"/>
          <w:szCs w:val="28"/>
          <w:lang w:val="ru-RU"/>
        </w:rPr>
        <w:t xml:space="preserve"> </w:t>
      </w:r>
      <w:r w:rsidRPr="00852893">
        <w:rPr>
          <w:rFonts w:ascii="Times New Roman" w:hAnsi="Times New Roman"/>
          <w:b/>
          <w:sz w:val="28"/>
          <w:szCs w:val="28"/>
        </w:rPr>
        <w:t>внеурочной</w:t>
      </w:r>
      <w:r w:rsidR="00BA6517">
        <w:rPr>
          <w:rFonts w:ascii="Times New Roman" w:hAnsi="Times New Roman"/>
          <w:b/>
          <w:sz w:val="28"/>
          <w:szCs w:val="28"/>
          <w:lang w:val="ru-RU"/>
        </w:rPr>
        <w:t xml:space="preserve"> </w:t>
      </w:r>
      <w:r w:rsidRPr="00852893">
        <w:rPr>
          <w:rFonts w:ascii="Times New Roman" w:hAnsi="Times New Roman"/>
          <w:b/>
          <w:sz w:val="28"/>
          <w:szCs w:val="28"/>
        </w:rPr>
        <w:t>деятельности</w:t>
      </w:r>
    </w:p>
    <w:p w:rsidR="00EE6EEA" w:rsidRPr="00852893" w:rsidRDefault="00EE6EEA" w:rsidP="00D65E76">
      <w:pPr>
        <w:pStyle w:val="aff5"/>
        <w:spacing w:line="360" w:lineRule="auto"/>
        <w:ind w:right="120"/>
        <w:rPr>
          <w:rFonts w:ascii="Times New Roman" w:hAnsi="Times New Roman"/>
          <w:sz w:val="28"/>
          <w:szCs w:val="28"/>
          <w:lang w:val="ru-RU"/>
        </w:rPr>
      </w:pPr>
      <w:r w:rsidRPr="00852893">
        <w:rPr>
          <w:rFonts w:ascii="Times New Roman" w:hAnsi="Times New Roman"/>
          <w:sz w:val="28"/>
          <w:szCs w:val="28"/>
          <w:lang w:val="ru-RU"/>
        </w:rPr>
        <w:t>С</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целью</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обеспечения</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преемственности</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содержания</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образовательных</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программ</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начального общего, основного общего и среднего образования при формировании плана</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внеурочной</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деятельности</w:t>
      </w:r>
      <w:r w:rsidR="00241E3A">
        <w:rPr>
          <w:rFonts w:ascii="Times New Roman" w:hAnsi="Times New Roman"/>
          <w:sz w:val="28"/>
          <w:szCs w:val="28"/>
          <w:lang w:val="ru-RU"/>
        </w:rPr>
        <w:t xml:space="preserve"> МКОУ СОШ 15 им. Испайханова В.И. </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предусмотрена</w:t>
      </w:r>
      <w:r w:rsidR="00FB5B83" w:rsidRPr="00852893">
        <w:rPr>
          <w:rFonts w:ascii="Times New Roman" w:hAnsi="Times New Roman"/>
          <w:sz w:val="28"/>
          <w:szCs w:val="28"/>
          <w:lang w:val="ru-RU"/>
        </w:rPr>
        <w:t xml:space="preserve"> </w:t>
      </w:r>
      <w:r w:rsidRPr="00852893">
        <w:rPr>
          <w:rFonts w:ascii="Times New Roman" w:hAnsi="Times New Roman"/>
          <w:b/>
          <w:sz w:val="28"/>
          <w:szCs w:val="28"/>
          <w:lang w:val="ru-RU"/>
        </w:rPr>
        <w:t>часть,</w:t>
      </w:r>
      <w:r w:rsidR="00241E3A">
        <w:rPr>
          <w:rFonts w:ascii="Times New Roman" w:hAnsi="Times New Roman"/>
          <w:b/>
          <w:sz w:val="28"/>
          <w:szCs w:val="28"/>
          <w:lang w:val="ru-RU"/>
        </w:rPr>
        <w:t xml:space="preserve"> </w:t>
      </w:r>
      <w:r w:rsidRPr="00852893">
        <w:rPr>
          <w:rFonts w:ascii="Times New Roman" w:hAnsi="Times New Roman"/>
          <w:b/>
          <w:sz w:val="28"/>
          <w:szCs w:val="28"/>
          <w:lang w:val="ru-RU"/>
        </w:rPr>
        <w:t>рекомендуемая</w:t>
      </w:r>
      <w:r w:rsidR="00FB5B83" w:rsidRPr="00852893">
        <w:rPr>
          <w:rFonts w:ascii="Times New Roman" w:hAnsi="Times New Roman"/>
          <w:b/>
          <w:sz w:val="28"/>
          <w:szCs w:val="28"/>
          <w:lang w:val="ru-RU"/>
        </w:rPr>
        <w:t xml:space="preserve"> </w:t>
      </w:r>
      <w:r w:rsidRPr="00852893">
        <w:rPr>
          <w:rFonts w:ascii="Times New Roman" w:hAnsi="Times New Roman"/>
          <w:b/>
          <w:sz w:val="28"/>
          <w:szCs w:val="28"/>
          <w:lang w:val="ru-RU"/>
        </w:rPr>
        <w:t>для</w:t>
      </w:r>
      <w:r w:rsidR="00FB5B83" w:rsidRPr="00852893">
        <w:rPr>
          <w:rFonts w:ascii="Times New Roman" w:hAnsi="Times New Roman"/>
          <w:b/>
          <w:sz w:val="28"/>
          <w:szCs w:val="28"/>
          <w:lang w:val="ru-RU"/>
        </w:rPr>
        <w:t xml:space="preserve"> </w:t>
      </w:r>
      <w:r w:rsidRPr="00852893">
        <w:rPr>
          <w:rFonts w:ascii="Times New Roman" w:hAnsi="Times New Roman"/>
          <w:b/>
          <w:sz w:val="28"/>
          <w:szCs w:val="28"/>
          <w:lang w:val="ru-RU"/>
        </w:rPr>
        <w:t>всех обучающихся</w:t>
      </w:r>
      <w:r w:rsidRPr="00852893">
        <w:rPr>
          <w:rFonts w:ascii="Times New Roman" w:hAnsi="Times New Roman"/>
          <w:sz w:val="28"/>
          <w:szCs w:val="28"/>
          <w:lang w:val="ru-RU"/>
        </w:rPr>
        <w:t>:</w:t>
      </w:r>
    </w:p>
    <w:p w:rsidR="00EE6EEA" w:rsidRPr="00852893" w:rsidRDefault="00EE6EEA" w:rsidP="00D65E76">
      <w:pPr>
        <w:pStyle w:val="aff5"/>
        <w:spacing w:line="360" w:lineRule="auto"/>
        <w:ind w:right="118"/>
        <w:rPr>
          <w:rFonts w:ascii="Times New Roman" w:hAnsi="Times New Roman"/>
          <w:sz w:val="28"/>
          <w:szCs w:val="28"/>
          <w:lang w:val="ru-RU"/>
        </w:rPr>
      </w:pPr>
      <w:r w:rsidRPr="00852893">
        <w:rPr>
          <w:rFonts w:ascii="Times New Roman" w:hAnsi="Times New Roman"/>
          <w:sz w:val="28"/>
          <w:szCs w:val="28"/>
          <w:lang w:val="ru-RU"/>
        </w:rPr>
        <w:t>1 час в неделю - на информационно-просветительские занятия патриотической,нравственной</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и</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экологической</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направленности</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«Разговоры</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важном»</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(понедельник,первый</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урок).</w:t>
      </w:r>
    </w:p>
    <w:p w:rsidR="00EE6EEA" w:rsidRPr="00852893" w:rsidRDefault="00EE6EEA" w:rsidP="00D65E76">
      <w:pPr>
        <w:pStyle w:val="aff5"/>
        <w:tabs>
          <w:tab w:val="left" w:pos="1750"/>
          <w:tab w:val="left" w:pos="1781"/>
          <w:tab w:val="left" w:pos="2916"/>
          <w:tab w:val="left" w:pos="3528"/>
          <w:tab w:val="left" w:pos="4066"/>
          <w:tab w:val="left" w:pos="4954"/>
          <w:tab w:val="left" w:pos="5319"/>
          <w:tab w:val="left" w:pos="6459"/>
          <w:tab w:val="left" w:pos="7181"/>
          <w:tab w:val="left" w:pos="7433"/>
          <w:tab w:val="left" w:pos="7829"/>
          <w:tab w:val="left" w:pos="8254"/>
        </w:tabs>
        <w:spacing w:line="360" w:lineRule="auto"/>
        <w:ind w:right="118"/>
        <w:jc w:val="left"/>
        <w:rPr>
          <w:rFonts w:ascii="Times New Roman" w:hAnsi="Times New Roman"/>
          <w:sz w:val="28"/>
          <w:szCs w:val="28"/>
          <w:lang w:val="ru-RU"/>
        </w:rPr>
      </w:pPr>
      <w:r w:rsidRPr="00852893">
        <w:rPr>
          <w:rFonts w:ascii="Times New Roman" w:hAnsi="Times New Roman"/>
          <w:spacing w:val="-1"/>
          <w:sz w:val="28"/>
          <w:szCs w:val="28"/>
          <w:lang w:val="ru-RU"/>
        </w:rPr>
        <w:t>Занятия</w:t>
      </w:r>
      <w:r w:rsidR="00FB5B83"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поформированию</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функциональной</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грамотности</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обучающихся(в</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томчисле</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финансовой</w:t>
      </w:r>
      <w:r w:rsidRPr="00852893">
        <w:rPr>
          <w:rFonts w:ascii="Times New Roman" w:hAnsi="Times New Roman"/>
          <w:sz w:val="28"/>
          <w:szCs w:val="28"/>
          <w:lang w:val="ru-RU"/>
        </w:rPr>
        <w:tab/>
        <w:t>грамотности)</w:t>
      </w:r>
      <w:r w:rsidRPr="00852893">
        <w:rPr>
          <w:rFonts w:ascii="Times New Roman" w:hAnsi="Times New Roman"/>
          <w:sz w:val="28"/>
          <w:szCs w:val="28"/>
          <w:lang w:val="ru-RU"/>
        </w:rPr>
        <w:tab/>
        <w:t>и</w:t>
      </w:r>
      <w:r w:rsidRPr="00852893">
        <w:rPr>
          <w:rFonts w:ascii="Times New Roman" w:hAnsi="Times New Roman"/>
          <w:sz w:val="28"/>
          <w:szCs w:val="28"/>
          <w:lang w:val="ru-RU"/>
        </w:rPr>
        <w:tab/>
        <w:t>занятия,</w:t>
      </w:r>
      <w:r w:rsidRPr="00852893">
        <w:rPr>
          <w:rFonts w:ascii="Times New Roman" w:hAnsi="Times New Roman"/>
          <w:sz w:val="28"/>
          <w:szCs w:val="28"/>
          <w:lang w:val="ru-RU"/>
        </w:rPr>
        <w:tab/>
      </w:r>
      <w:r w:rsidRPr="00852893">
        <w:rPr>
          <w:rFonts w:ascii="Times New Roman" w:hAnsi="Times New Roman"/>
          <w:sz w:val="28"/>
          <w:szCs w:val="28"/>
          <w:lang w:val="ru-RU"/>
        </w:rPr>
        <w:tab/>
        <w:t>направленные</w:t>
      </w:r>
      <w:r w:rsidRPr="00852893">
        <w:rPr>
          <w:rFonts w:ascii="Times New Roman" w:hAnsi="Times New Roman"/>
          <w:sz w:val="28"/>
          <w:szCs w:val="28"/>
          <w:lang w:val="ru-RU"/>
        </w:rPr>
        <w:tab/>
        <w:t>на</w:t>
      </w:r>
      <w:r w:rsidRPr="00852893">
        <w:rPr>
          <w:rFonts w:ascii="Times New Roman" w:hAnsi="Times New Roman"/>
          <w:sz w:val="28"/>
          <w:szCs w:val="28"/>
          <w:lang w:val="ru-RU"/>
        </w:rPr>
        <w:tab/>
      </w:r>
      <w:r w:rsidRPr="00852893">
        <w:rPr>
          <w:rFonts w:ascii="Times New Roman" w:hAnsi="Times New Roman"/>
          <w:sz w:val="28"/>
          <w:szCs w:val="28"/>
          <w:lang w:val="ru-RU"/>
        </w:rPr>
        <w:tab/>
      </w:r>
      <w:r w:rsidRPr="00852893">
        <w:rPr>
          <w:rFonts w:ascii="Times New Roman" w:hAnsi="Times New Roman"/>
          <w:spacing w:val="-1"/>
          <w:sz w:val="28"/>
          <w:szCs w:val="28"/>
          <w:lang w:val="ru-RU"/>
        </w:rPr>
        <w:t>удовлетворение</w:t>
      </w:r>
      <w:r w:rsidR="00FB5B83"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профориентационных</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интересов</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и</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потребностей</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обучающихся(в</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том</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числе</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основы</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предпринимательства) включены в вариативную часть плана внеурочной деятельности в</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часы,отведенные</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на</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занятия,связанные</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с</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реализацией</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особых</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интеллектуальных</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и</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социокультурных</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потребностей</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обучающихся(втомчисле</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для</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сопровождения</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изучения</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отдельных</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учебных</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предметов</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на</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углубленном</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уровне,проектно-исследовательской</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деятельности)</w:t>
      </w:r>
      <w:r w:rsidRPr="00852893">
        <w:rPr>
          <w:rFonts w:ascii="Times New Roman" w:hAnsi="Times New Roman"/>
          <w:sz w:val="28"/>
          <w:szCs w:val="28"/>
          <w:lang w:val="ru-RU"/>
        </w:rPr>
        <w:tab/>
      </w:r>
      <w:r w:rsidRPr="00852893">
        <w:rPr>
          <w:rFonts w:ascii="Times New Roman" w:hAnsi="Times New Roman"/>
          <w:sz w:val="28"/>
          <w:szCs w:val="28"/>
          <w:lang w:val="ru-RU"/>
        </w:rPr>
        <w:tab/>
        <w:t>согласно</w:t>
      </w:r>
      <w:r w:rsidRPr="00852893">
        <w:rPr>
          <w:rFonts w:ascii="Times New Roman" w:hAnsi="Times New Roman"/>
          <w:sz w:val="28"/>
          <w:szCs w:val="28"/>
          <w:lang w:val="ru-RU"/>
        </w:rPr>
        <w:tab/>
        <w:t>содержательному</w:t>
      </w:r>
      <w:r w:rsidRPr="00852893">
        <w:rPr>
          <w:rFonts w:ascii="Times New Roman" w:hAnsi="Times New Roman"/>
          <w:sz w:val="28"/>
          <w:szCs w:val="28"/>
          <w:lang w:val="ru-RU"/>
        </w:rPr>
        <w:tab/>
        <w:t>наполнению</w:t>
      </w:r>
      <w:r w:rsidRPr="00852893">
        <w:rPr>
          <w:rFonts w:ascii="Times New Roman" w:hAnsi="Times New Roman"/>
          <w:sz w:val="28"/>
          <w:szCs w:val="28"/>
          <w:lang w:val="ru-RU"/>
        </w:rPr>
        <w:tab/>
        <w:t>модуля</w:t>
      </w:r>
      <w:r w:rsidRPr="00852893">
        <w:rPr>
          <w:rFonts w:ascii="Times New Roman" w:hAnsi="Times New Roman"/>
          <w:sz w:val="28"/>
          <w:szCs w:val="28"/>
          <w:lang w:val="ru-RU"/>
        </w:rPr>
        <w:tab/>
        <w:t>плана</w:t>
      </w:r>
      <w:r w:rsidRPr="00852893">
        <w:rPr>
          <w:rFonts w:ascii="Times New Roman" w:hAnsi="Times New Roman"/>
          <w:sz w:val="28"/>
          <w:szCs w:val="28"/>
          <w:lang w:val="ru-RU"/>
        </w:rPr>
        <w:lastRenderedPageBreak/>
        <w:tab/>
      </w:r>
      <w:r w:rsidRPr="00852893">
        <w:rPr>
          <w:rFonts w:ascii="Times New Roman" w:hAnsi="Times New Roman"/>
          <w:spacing w:val="-1"/>
          <w:sz w:val="28"/>
          <w:szCs w:val="28"/>
          <w:lang w:val="ru-RU"/>
        </w:rPr>
        <w:t>внеурочной</w:t>
      </w:r>
      <w:r w:rsidR="00FB5B83" w:rsidRPr="00852893">
        <w:rPr>
          <w:rFonts w:ascii="Times New Roman" w:hAnsi="Times New Roman"/>
          <w:spacing w:val="-1"/>
          <w:sz w:val="28"/>
          <w:szCs w:val="28"/>
          <w:lang w:val="ru-RU"/>
        </w:rPr>
        <w:t xml:space="preserve"> </w:t>
      </w:r>
      <w:r w:rsidRPr="00852893">
        <w:rPr>
          <w:rFonts w:ascii="Times New Roman" w:hAnsi="Times New Roman"/>
          <w:spacing w:val="-1"/>
          <w:sz w:val="28"/>
          <w:szCs w:val="28"/>
          <w:lang w:val="ru-RU"/>
        </w:rPr>
        <w:t>деятельности</w:t>
      </w:r>
      <w:r w:rsidR="00FB5B83" w:rsidRPr="00852893">
        <w:rPr>
          <w:rFonts w:ascii="Times New Roman" w:hAnsi="Times New Roman"/>
          <w:spacing w:val="-1"/>
          <w:sz w:val="28"/>
          <w:szCs w:val="28"/>
          <w:lang w:val="ru-RU"/>
        </w:rPr>
        <w:t xml:space="preserve"> </w:t>
      </w:r>
      <w:r w:rsidRPr="00852893">
        <w:rPr>
          <w:rFonts w:ascii="Times New Roman" w:hAnsi="Times New Roman"/>
          <w:spacing w:val="-1"/>
          <w:sz w:val="28"/>
          <w:szCs w:val="28"/>
          <w:lang w:val="ru-RU"/>
        </w:rPr>
        <w:t>«Преобладание</w:t>
      </w:r>
      <w:r w:rsidR="00FB5B83"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учебно-познавательной</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деятельности»</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через</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метапредметные</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кружки.</w:t>
      </w:r>
    </w:p>
    <w:p w:rsidR="00EE6EEA" w:rsidRPr="00852893" w:rsidRDefault="00EE6EEA" w:rsidP="00D65E76">
      <w:pPr>
        <w:pStyle w:val="aff5"/>
        <w:spacing w:line="360" w:lineRule="auto"/>
        <w:ind w:right="118"/>
        <w:jc w:val="left"/>
        <w:rPr>
          <w:rFonts w:ascii="Times New Roman" w:hAnsi="Times New Roman"/>
          <w:sz w:val="28"/>
          <w:szCs w:val="28"/>
          <w:lang w:val="ru-RU"/>
        </w:rPr>
      </w:pPr>
      <w:r w:rsidRPr="00852893">
        <w:rPr>
          <w:rFonts w:ascii="Times New Roman" w:hAnsi="Times New Roman"/>
          <w:sz w:val="28"/>
          <w:szCs w:val="28"/>
          <w:lang w:val="ru-RU"/>
        </w:rPr>
        <w:t>Основное</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содержание</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рекомендуемых</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занятий</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в</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неурочной</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деятельностио</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тражено</w:t>
      </w:r>
      <w:r w:rsidR="00FB5B83" w:rsidRPr="00852893">
        <w:rPr>
          <w:rFonts w:ascii="Times New Roman" w:hAnsi="Times New Roman"/>
          <w:sz w:val="28"/>
          <w:szCs w:val="28"/>
          <w:lang w:val="ru-RU"/>
        </w:rPr>
        <w:t xml:space="preserve"> </w:t>
      </w:r>
      <w:r w:rsidRPr="00852893">
        <w:rPr>
          <w:rFonts w:ascii="Times New Roman" w:hAnsi="Times New Roman"/>
          <w:sz w:val="28"/>
          <w:szCs w:val="28"/>
          <w:lang w:val="ru-RU"/>
        </w:rPr>
        <w:t>втаблице:</w:t>
      </w:r>
    </w:p>
    <w:tbl>
      <w:tblPr>
        <w:tblStyle w:val="TableNormal"/>
        <w:tblW w:w="98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7"/>
        <w:gridCol w:w="1416"/>
        <w:gridCol w:w="5149"/>
      </w:tblGrid>
      <w:tr w:rsidR="00EE6EEA" w:rsidRPr="00852893" w:rsidTr="007765BF">
        <w:trPr>
          <w:trHeight w:val="829"/>
        </w:trPr>
        <w:tc>
          <w:tcPr>
            <w:tcW w:w="3257" w:type="dxa"/>
          </w:tcPr>
          <w:p w:rsidR="00EE6EEA" w:rsidRPr="00852893" w:rsidRDefault="00EE6EEA" w:rsidP="00D65E76">
            <w:pPr>
              <w:pStyle w:val="afffc"/>
              <w:spacing w:line="360" w:lineRule="auto"/>
              <w:jc w:val="center"/>
              <w:rPr>
                <w:b/>
                <w:sz w:val="28"/>
                <w:szCs w:val="28"/>
                <w:lang w:val="ru-RU"/>
              </w:rPr>
            </w:pPr>
          </w:p>
          <w:p w:rsidR="00EE6EEA" w:rsidRPr="00852893" w:rsidRDefault="00EE6EEA" w:rsidP="00D65E76">
            <w:pPr>
              <w:pStyle w:val="afffc"/>
              <w:spacing w:line="360" w:lineRule="auto"/>
              <w:jc w:val="center"/>
              <w:rPr>
                <w:b/>
                <w:sz w:val="28"/>
                <w:szCs w:val="28"/>
              </w:rPr>
            </w:pPr>
            <w:r w:rsidRPr="00852893">
              <w:rPr>
                <w:b/>
                <w:sz w:val="28"/>
                <w:szCs w:val="28"/>
              </w:rPr>
              <w:t>Направление внеурочнойдеятельности</w:t>
            </w:r>
          </w:p>
        </w:tc>
        <w:tc>
          <w:tcPr>
            <w:tcW w:w="1416" w:type="dxa"/>
          </w:tcPr>
          <w:p w:rsidR="00EE6EEA" w:rsidRPr="00852893" w:rsidRDefault="00EE6EEA" w:rsidP="00D65E76">
            <w:pPr>
              <w:pStyle w:val="afffc"/>
              <w:spacing w:line="360" w:lineRule="auto"/>
              <w:jc w:val="center"/>
              <w:rPr>
                <w:b/>
                <w:sz w:val="28"/>
                <w:szCs w:val="28"/>
              </w:rPr>
            </w:pPr>
            <w:r w:rsidRPr="00852893">
              <w:rPr>
                <w:b/>
                <w:sz w:val="28"/>
                <w:szCs w:val="28"/>
              </w:rPr>
              <w:t>Количествочасов внеделю</w:t>
            </w:r>
          </w:p>
        </w:tc>
        <w:tc>
          <w:tcPr>
            <w:tcW w:w="5149" w:type="dxa"/>
          </w:tcPr>
          <w:p w:rsidR="00EE6EEA" w:rsidRPr="00852893" w:rsidRDefault="00EE6EEA" w:rsidP="00D65E76">
            <w:pPr>
              <w:pStyle w:val="afffc"/>
              <w:spacing w:line="360" w:lineRule="auto"/>
              <w:jc w:val="center"/>
              <w:rPr>
                <w:b/>
                <w:sz w:val="28"/>
                <w:szCs w:val="28"/>
              </w:rPr>
            </w:pPr>
            <w:r w:rsidRPr="00852893">
              <w:rPr>
                <w:b/>
                <w:sz w:val="28"/>
                <w:szCs w:val="28"/>
              </w:rPr>
              <w:t>Основноесодержаниезанятий</w:t>
            </w:r>
          </w:p>
        </w:tc>
      </w:tr>
      <w:tr w:rsidR="00EE6EEA" w:rsidRPr="00852893" w:rsidTr="007765BF">
        <w:trPr>
          <w:trHeight w:val="434"/>
        </w:trPr>
        <w:tc>
          <w:tcPr>
            <w:tcW w:w="9822" w:type="dxa"/>
            <w:gridSpan w:val="3"/>
          </w:tcPr>
          <w:p w:rsidR="00EE6EEA" w:rsidRPr="00852893" w:rsidRDefault="00EE6EEA" w:rsidP="00D65E76">
            <w:pPr>
              <w:pStyle w:val="afffc"/>
              <w:spacing w:line="360" w:lineRule="auto"/>
              <w:jc w:val="center"/>
              <w:rPr>
                <w:sz w:val="28"/>
                <w:szCs w:val="28"/>
                <w:lang w:val="ru-RU"/>
              </w:rPr>
            </w:pPr>
            <w:r w:rsidRPr="00852893">
              <w:rPr>
                <w:b/>
                <w:i/>
                <w:sz w:val="28"/>
                <w:szCs w:val="28"/>
                <w:lang w:val="ru-RU"/>
              </w:rPr>
              <w:t>Часть,рекомендуемаядлявсехобучающихся</w:t>
            </w:r>
          </w:p>
        </w:tc>
      </w:tr>
      <w:tr w:rsidR="00EE6EEA" w:rsidRPr="009217A1" w:rsidTr="007765BF">
        <w:trPr>
          <w:trHeight w:val="2684"/>
        </w:trPr>
        <w:tc>
          <w:tcPr>
            <w:tcW w:w="3257" w:type="dxa"/>
          </w:tcPr>
          <w:p w:rsidR="00EE6EEA" w:rsidRPr="00852893" w:rsidRDefault="00EE6EEA" w:rsidP="00D65E76">
            <w:pPr>
              <w:pStyle w:val="afffc"/>
              <w:spacing w:line="360" w:lineRule="auto"/>
              <w:rPr>
                <w:sz w:val="28"/>
                <w:szCs w:val="28"/>
                <w:lang w:val="ru-RU"/>
              </w:rPr>
            </w:pPr>
            <w:r w:rsidRPr="00852893">
              <w:rPr>
                <w:sz w:val="28"/>
                <w:szCs w:val="28"/>
                <w:lang w:val="ru-RU"/>
              </w:rPr>
              <w:t>Информационно-</w:t>
            </w:r>
          </w:p>
          <w:p w:rsidR="00EE6EEA" w:rsidRPr="00852893" w:rsidRDefault="00FB5B83" w:rsidP="00D65E76">
            <w:pPr>
              <w:pStyle w:val="afffc"/>
              <w:spacing w:line="360" w:lineRule="auto"/>
              <w:rPr>
                <w:sz w:val="28"/>
                <w:szCs w:val="28"/>
                <w:lang w:val="ru-RU"/>
              </w:rPr>
            </w:pPr>
            <w:r w:rsidRPr="00852893">
              <w:rPr>
                <w:sz w:val="28"/>
                <w:szCs w:val="28"/>
                <w:lang w:val="ru-RU"/>
              </w:rPr>
              <w:t>П</w:t>
            </w:r>
            <w:r w:rsidR="00EE6EEA" w:rsidRPr="00852893">
              <w:rPr>
                <w:sz w:val="28"/>
                <w:szCs w:val="28"/>
                <w:lang w:val="ru-RU"/>
              </w:rPr>
              <w:t>росветительские</w:t>
            </w:r>
            <w:r w:rsidRPr="00852893">
              <w:rPr>
                <w:sz w:val="28"/>
                <w:szCs w:val="28"/>
                <w:lang w:val="ru-RU"/>
              </w:rPr>
              <w:t xml:space="preserve"> </w:t>
            </w:r>
            <w:r w:rsidR="00EE6EEA" w:rsidRPr="00852893">
              <w:rPr>
                <w:sz w:val="28"/>
                <w:szCs w:val="28"/>
                <w:lang w:val="ru-RU"/>
              </w:rPr>
              <w:t>занятия</w:t>
            </w:r>
          </w:p>
          <w:p w:rsidR="00EE6EEA" w:rsidRPr="00852893" w:rsidRDefault="00EE6EEA" w:rsidP="00D65E76">
            <w:pPr>
              <w:pStyle w:val="afffc"/>
              <w:spacing w:line="360" w:lineRule="auto"/>
              <w:rPr>
                <w:sz w:val="28"/>
                <w:szCs w:val="28"/>
                <w:lang w:val="ru-RU"/>
              </w:rPr>
            </w:pPr>
            <w:r w:rsidRPr="00852893">
              <w:rPr>
                <w:sz w:val="28"/>
                <w:szCs w:val="28"/>
                <w:lang w:val="ru-RU"/>
              </w:rPr>
              <w:t>патриотической, нравственной</w:t>
            </w:r>
            <w:r w:rsidR="00FB5B83" w:rsidRPr="00852893">
              <w:rPr>
                <w:sz w:val="28"/>
                <w:szCs w:val="28"/>
                <w:lang w:val="ru-RU"/>
              </w:rPr>
              <w:t xml:space="preserve"> </w:t>
            </w:r>
            <w:r w:rsidRPr="00852893">
              <w:rPr>
                <w:sz w:val="28"/>
                <w:szCs w:val="28"/>
                <w:lang w:val="ru-RU"/>
              </w:rPr>
              <w:t>и экологической</w:t>
            </w:r>
          </w:p>
          <w:p w:rsidR="00EE6EEA" w:rsidRPr="00852893" w:rsidRDefault="00EE6EEA" w:rsidP="00D65E76">
            <w:pPr>
              <w:pStyle w:val="afffc"/>
              <w:spacing w:line="360" w:lineRule="auto"/>
              <w:rPr>
                <w:sz w:val="28"/>
                <w:szCs w:val="28"/>
                <w:lang w:val="ru-RU"/>
              </w:rPr>
            </w:pPr>
            <w:r w:rsidRPr="00852893">
              <w:rPr>
                <w:sz w:val="28"/>
                <w:szCs w:val="28"/>
                <w:lang w:val="ru-RU"/>
              </w:rPr>
              <w:t>направленности</w:t>
            </w:r>
            <w:r w:rsidR="00FB5B83" w:rsidRPr="00852893">
              <w:rPr>
                <w:sz w:val="28"/>
                <w:szCs w:val="28"/>
                <w:lang w:val="ru-RU"/>
              </w:rPr>
              <w:t xml:space="preserve"> </w:t>
            </w:r>
            <w:r w:rsidRPr="00852893">
              <w:rPr>
                <w:sz w:val="28"/>
                <w:szCs w:val="28"/>
                <w:lang w:val="ru-RU"/>
              </w:rPr>
              <w:t>«Разговоры</w:t>
            </w:r>
          </w:p>
          <w:p w:rsidR="00EE6EEA" w:rsidRPr="00852893" w:rsidRDefault="00EE6EEA" w:rsidP="00D65E76">
            <w:pPr>
              <w:pStyle w:val="afffc"/>
              <w:spacing w:line="360" w:lineRule="auto"/>
              <w:rPr>
                <w:sz w:val="28"/>
                <w:szCs w:val="28"/>
              </w:rPr>
            </w:pPr>
            <w:r w:rsidRPr="00852893">
              <w:rPr>
                <w:sz w:val="28"/>
                <w:szCs w:val="28"/>
              </w:rPr>
              <w:t>о</w:t>
            </w:r>
            <w:r w:rsidR="00FB5B83" w:rsidRPr="00852893">
              <w:rPr>
                <w:sz w:val="28"/>
                <w:szCs w:val="28"/>
                <w:lang w:val="ru-RU"/>
              </w:rPr>
              <w:t xml:space="preserve"> </w:t>
            </w:r>
            <w:r w:rsidRPr="00852893">
              <w:rPr>
                <w:sz w:val="28"/>
                <w:szCs w:val="28"/>
              </w:rPr>
              <w:t>важном</w:t>
            </w:r>
          </w:p>
        </w:tc>
        <w:tc>
          <w:tcPr>
            <w:tcW w:w="1416" w:type="dxa"/>
          </w:tcPr>
          <w:p w:rsidR="00EE6EEA" w:rsidRPr="00852893" w:rsidRDefault="00EE6EEA" w:rsidP="00D65E76">
            <w:pPr>
              <w:pStyle w:val="afffc"/>
              <w:spacing w:line="360" w:lineRule="auto"/>
              <w:rPr>
                <w:sz w:val="28"/>
                <w:szCs w:val="28"/>
              </w:rPr>
            </w:pPr>
            <w:r w:rsidRPr="00852893">
              <w:rPr>
                <w:sz w:val="28"/>
                <w:szCs w:val="28"/>
              </w:rPr>
              <w:t>1ч.</w:t>
            </w:r>
          </w:p>
          <w:p w:rsidR="00EE6EEA" w:rsidRPr="00852893" w:rsidRDefault="009E2FFF" w:rsidP="00D65E76">
            <w:pPr>
              <w:pStyle w:val="afffc"/>
              <w:spacing w:line="360" w:lineRule="auto"/>
              <w:rPr>
                <w:sz w:val="28"/>
                <w:szCs w:val="28"/>
              </w:rPr>
            </w:pPr>
            <w:r>
              <w:rPr>
                <w:sz w:val="28"/>
                <w:szCs w:val="28"/>
              </w:rPr>
              <w:t>(</w:t>
            </w:r>
            <w:r>
              <w:rPr>
                <w:sz w:val="28"/>
                <w:szCs w:val="28"/>
                <w:lang w:val="ru-RU"/>
              </w:rPr>
              <w:t>5</w:t>
            </w:r>
            <w:r w:rsidR="00EE6EEA" w:rsidRPr="00852893">
              <w:rPr>
                <w:sz w:val="28"/>
                <w:szCs w:val="28"/>
              </w:rPr>
              <w:t>-11 кл.)</w:t>
            </w:r>
          </w:p>
        </w:tc>
        <w:tc>
          <w:tcPr>
            <w:tcW w:w="5149" w:type="dxa"/>
          </w:tcPr>
          <w:p w:rsidR="00EE6EEA" w:rsidRPr="00852893" w:rsidRDefault="00EE6EEA" w:rsidP="00D65E76">
            <w:pPr>
              <w:pStyle w:val="afffc"/>
              <w:spacing w:line="360" w:lineRule="auto"/>
              <w:rPr>
                <w:sz w:val="28"/>
                <w:szCs w:val="28"/>
                <w:lang w:val="ru-RU"/>
              </w:rPr>
            </w:pPr>
            <w:r w:rsidRPr="00852893">
              <w:rPr>
                <w:i/>
                <w:sz w:val="28"/>
                <w:szCs w:val="28"/>
                <w:lang w:val="ru-RU"/>
              </w:rPr>
              <w:t xml:space="preserve">Основная цель: </w:t>
            </w:r>
            <w:r w:rsidRPr="00852893">
              <w:rPr>
                <w:sz w:val="28"/>
                <w:szCs w:val="28"/>
                <w:lang w:val="ru-RU"/>
              </w:rPr>
              <w:t>развитие ценностного</w:t>
            </w:r>
            <w:r w:rsidR="006F060A" w:rsidRPr="00852893">
              <w:rPr>
                <w:sz w:val="28"/>
                <w:szCs w:val="28"/>
                <w:lang w:val="ru-RU"/>
              </w:rPr>
              <w:t xml:space="preserve"> </w:t>
            </w:r>
            <w:r w:rsidRPr="00852893">
              <w:rPr>
                <w:sz w:val="28"/>
                <w:szCs w:val="28"/>
                <w:lang w:val="ru-RU"/>
              </w:rPr>
              <w:t xml:space="preserve">отношения </w:t>
            </w:r>
            <w:r w:rsidR="006F060A" w:rsidRPr="00852893">
              <w:rPr>
                <w:sz w:val="28"/>
                <w:szCs w:val="28"/>
                <w:lang w:val="ru-RU"/>
              </w:rPr>
              <w:t xml:space="preserve"> </w:t>
            </w:r>
            <w:r w:rsidRPr="00852893">
              <w:rPr>
                <w:sz w:val="28"/>
                <w:szCs w:val="28"/>
                <w:lang w:val="ru-RU"/>
              </w:rPr>
              <w:t>обучающихся к своей Родине -России, населяющим ее людям, ее</w:t>
            </w:r>
            <w:r w:rsidR="006F060A" w:rsidRPr="00852893">
              <w:rPr>
                <w:sz w:val="28"/>
                <w:szCs w:val="28"/>
                <w:lang w:val="ru-RU"/>
              </w:rPr>
              <w:t xml:space="preserve"> </w:t>
            </w:r>
            <w:r w:rsidRPr="00852893">
              <w:rPr>
                <w:sz w:val="28"/>
                <w:szCs w:val="28"/>
                <w:lang w:val="ru-RU"/>
              </w:rPr>
              <w:t>уникальной истории, богатой природе и</w:t>
            </w:r>
            <w:r w:rsidR="006F060A" w:rsidRPr="00852893">
              <w:rPr>
                <w:sz w:val="28"/>
                <w:szCs w:val="28"/>
                <w:lang w:val="ru-RU"/>
              </w:rPr>
              <w:t xml:space="preserve"> </w:t>
            </w:r>
            <w:r w:rsidRPr="00852893">
              <w:rPr>
                <w:sz w:val="28"/>
                <w:szCs w:val="28"/>
                <w:lang w:val="ru-RU"/>
              </w:rPr>
              <w:t>великой культуре.</w:t>
            </w:r>
          </w:p>
          <w:p w:rsidR="00EE6EEA" w:rsidRPr="00852893" w:rsidRDefault="00EE6EEA" w:rsidP="00D65E76">
            <w:pPr>
              <w:pStyle w:val="afffc"/>
              <w:spacing w:line="360" w:lineRule="auto"/>
              <w:rPr>
                <w:sz w:val="28"/>
                <w:szCs w:val="28"/>
                <w:lang w:val="ru-RU"/>
              </w:rPr>
            </w:pPr>
            <w:r w:rsidRPr="00852893">
              <w:rPr>
                <w:i/>
                <w:sz w:val="28"/>
                <w:szCs w:val="28"/>
                <w:lang w:val="ru-RU"/>
              </w:rPr>
              <w:t>Основная</w:t>
            </w:r>
            <w:r w:rsidRPr="00852893">
              <w:rPr>
                <w:sz w:val="28"/>
                <w:szCs w:val="28"/>
                <w:lang w:val="ru-RU"/>
              </w:rPr>
              <w:tab/>
            </w:r>
            <w:r w:rsidRPr="00852893">
              <w:rPr>
                <w:i/>
                <w:sz w:val="28"/>
                <w:szCs w:val="28"/>
                <w:lang w:val="ru-RU"/>
              </w:rPr>
              <w:t>задача:</w:t>
            </w:r>
            <w:r w:rsidRPr="00852893">
              <w:rPr>
                <w:sz w:val="28"/>
                <w:szCs w:val="28"/>
                <w:lang w:val="ru-RU"/>
              </w:rPr>
              <w:t>формирование</w:t>
            </w:r>
            <w:r w:rsidR="006F060A" w:rsidRPr="00852893">
              <w:rPr>
                <w:sz w:val="28"/>
                <w:szCs w:val="28"/>
                <w:lang w:val="ru-RU"/>
              </w:rPr>
              <w:t xml:space="preserve"> </w:t>
            </w:r>
            <w:r w:rsidRPr="00852893">
              <w:rPr>
                <w:sz w:val="28"/>
                <w:szCs w:val="28"/>
                <w:lang w:val="ru-RU"/>
              </w:rPr>
              <w:t>соответствующей</w:t>
            </w:r>
            <w:r w:rsidRPr="00852893">
              <w:rPr>
                <w:sz w:val="28"/>
                <w:szCs w:val="28"/>
                <w:lang w:val="ru-RU"/>
              </w:rPr>
              <w:tab/>
              <w:t>внутренней позиции</w:t>
            </w:r>
            <w:r w:rsidR="006F060A" w:rsidRPr="00852893">
              <w:rPr>
                <w:sz w:val="28"/>
                <w:szCs w:val="28"/>
                <w:lang w:val="ru-RU"/>
              </w:rPr>
              <w:t xml:space="preserve"> </w:t>
            </w:r>
            <w:r w:rsidRPr="00852893">
              <w:rPr>
                <w:sz w:val="28"/>
                <w:szCs w:val="28"/>
                <w:lang w:val="ru-RU"/>
              </w:rPr>
              <w:t>личности школьника, необходимой ему</w:t>
            </w:r>
            <w:r w:rsidR="006F060A" w:rsidRPr="00852893">
              <w:rPr>
                <w:sz w:val="28"/>
                <w:szCs w:val="28"/>
                <w:lang w:val="ru-RU"/>
              </w:rPr>
              <w:t xml:space="preserve"> </w:t>
            </w:r>
            <w:r w:rsidRPr="00852893">
              <w:rPr>
                <w:sz w:val="28"/>
                <w:szCs w:val="28"/>
                <w:lang w:val="ru-RU"/>
              </w:rPr>
              <w:t>для конструктивного и ответственного</w:t>
            </w:r>
            <w:r w:rsidR="006F060A" w:rsidRPr="00852893">
              <w:rPr>
                <w:sz w:val="28"/>
                <w:szCs w:val="28"/>
                <w:lang w:val="ru-RU"/>
              </w:rPr>
              <w:t xml:space="preserve"> </w:t>
            </w:r>
            <w:r w:rsidRPr="00852893">
              <w:rPr>
                <w:sz w:val="28"/>
                <w:szCs w:val="28"/>
                <w:lang w:val="ru-RU"/>
              </w:rPr>
              <w:t>поведения</w:t>
            </w:r>
            <w:r w:rsidR="006F060A" w:rsidRPr="00852893">
              <w:rPr>
                <w:sz w:val="28"/>
                <w:szCs w:val="28"/>
                <w:lang w:val="ru-RU"/>
              </w:rPr>
              <w:t xml:space="preserve"> </w:t>
            </w:r>
            <w:r w:rsidRPr="00852893">
              <w:rPr>
                <w:sz w:val="28"/>
                <w:szCs w:val="28"/>
                <w:lang w:val="ru-RU"/>
              </w:rPr>
              <w:t>в</w:t>
            </w:r>
            <w:r w:rsidR="006F060A" w:rsidRPr="00852893">
              <w:rPr>
                <w:sz w:val="28"/>
                <w:szCs w:val="28"/>
                <w:lang w:val="ru-RU"/>
              </w:rPr>
              <w:t xml:space="preserve"> </w:t>
            </w:r>
            <w:r w:rsidRPr="00852893">
              <w:rPr>
                <w:sz w:val="28"/>
                <w:szCs w:val="28"/>
                <w:lang w:val="ru-RU"/>
              </w:rPr>
              <w:t>обществе.</w:t>
            </w:r>
          </w:p>
          <w:p w:rsidR="00EE6EEA" w:rsidRPr="00852893" w:rsidRDefault="00EE6EEA" w:rsidP="00D65E76">
            <w:pPr>
              <w:pStyle w:val="afffc"/>
              <w:spacing w:line="360" w:lineRule="auto"/>
              <w:rPr>
                <w:sz w:val="28"/>
                <w:szCs w:val="28"/>
                <w:lang w:val="ru-RU"/>
              </w:rPr>
            </w:pPr>
            <w:r w:rsidRPr="00852893">
              <w:rPr>
                <w:i/>
                <w:sz w:val="28"/>
                <w:szCs w:val="28"/>
                <w:lang w:val="ru-RU"/>
              </w:rPr>
              <w:t>Основные</w:t>
            </w:r>
            <w:r w:rsidR="006F060A" w:rsidRPr="00852893">
              <w:rPr>
                <w:i/>
                <w:sz w:val="28"/>
                <w:szCs w:val="28"/>
                <w:lang w:val="ru-RU"/>
              </w:rPr>
              <w:t xml:space="preserve"> </w:t>
            </w:r>
            <w:r w:rsidRPr="00852893">
              <w:rPr>
                <w:i/>
                <w:sz w:val="28"/>
                <w:szCs w:val="28"/>
                <w:lang w:val="ru-RU"/>
              </w:rPr>
              <w:t>темы</w:t>
            </w:r>
            <w:r w:rsidRPr="00852893">
              <w:rPr>
                <w:sz w:val="28"/>
                <w:szCs w:val="28"/>
                <w:lang w:val="ru-RU"/>
              </w:rPr>
              <w:t xml:space="preserve"> занятий связаны с</w:t>
            </w:r>
            <w:r w:rsidR="006F060A" w:rsidRPr="00852893">
              <w:rPr>
                <w:sz w:val="28"/>
                <w:szCs w:val="28"/>
                <w:lang w:val="ru-RU"/>
              </w:rPr>
              <w:t xml:space="preserve"> </w:t>
            </w:r>
            <w:r w:rsidRPr="00852893">
              <w:rPr>
                <w:sz w:val="28"/>
                <w:szCs w:val="28"/>
                <w:lang w:val="ru-RU"/>
              </w:rPr>
              <w:t>важнейшими аспектами жизни человека в</w:t>
            </w:r>
            <w:r w:rsidR="006F060A" w:rsidRPr="00852893">
              <w:rPr>
                <w:sz w:val="28"/>
                <w:szCs w:val="28"/>
                <w:lang w:val="ru-RU"/>
              </w:rPr>
              <w:t xml:space="preserve"> </w:t>
            </w:r>
            <w:r w:rsidRPr="00852893">
              <w:rPr>
                <w:sz w:val="28"/>
                <w:szCs w:val="28"/>
                <w:lang w:val="ru-RU"/>
              </w:rPr>
              <w:t>современной России: знанием родной</w:t>
            </w:r>
            <w:r w:rsidR="006F060A" w:rsidRPr="00852893">
              <w:rPr>
                <w:sz w:val="28"/>
                <w:szCs w:val="28"/>
                <w:lang w:val="ru-RU"/>
              </w:rPr>
              <w:t xml:space="preserve"> </w:t>
            </w:r>
            <w:r w:rsidRPr="00852893">
              <w:rPr>
                <w:sz w:val="28"/>
                <w:szCs w:val="28"/>
                <w:lang w:val="ru-RU"/>
              </w:rPr>
              <w:t>истории и пониманием сложностей</w:t>
            </w:r>
            <w:r w:rsidR="006F060A" w:rsidRPr="00852893">
              <w:rPr>
                <w:sz w:val="28"/>
                <w:szCs w:val="28"/>
                <w:lang w:val="ru-RU"/>
              </w:rPr>
              <w:t xml:space="preserve"> </w:t>
            </w:r>
            <w:r w:rsidRPr="00852893">
              <w:rPr>
                <w:sz w:val="28"/>
                <w:szCs w:val="28"/>
                <w:lang w:val="ru-RU"/>
              </w:rPr>
              <w:t>современного мира, техническим</w:t>
            </w:r>
            <w:r w:rsidR="006F060A" w:rsidRPr="00852893">
              <w:rPr>
                <w:sz w:val="28"/>
                <w:szCs w:val="28"/>
                <w:lang w:val="ru-RU"/>
              </w:rPr>
              <w:t xml:space="preserve"> </w:t>
            </w:r>
            <w:r w:rsidRPr="00852893">
              <w:rPr>
                <w:sz w:val="28"/>
                <w:szCs w:val="28"/>
                <w:lang w:val="ru-RU"/>
              </w:rPr>
              <w:t>прогрессом и сохранением природы,ориентацией</w:t>
            </w:r>
            <w:r w:rsidR="006F060A" w:rsidRPr="00852893">
              <w:rPr>
                <w:sz w:val="28"/>
                <w:szCs w:val="28"/>
                <w:lang w:val="ru-RU"/>
              </w:rPr>
              <w:t xml:space="preserve"> </w:t>
            </w:r>
            <w:r w:rsidRPr="00852893">
              <w:rPr>
                <w:sz w:val="28"/>
                <w:szCs w:val="28"/>
                <w:lang w:val="ru-RU"/>
              </w:rPr>
              <w:t>в</w:t>
            </w:r>
            <w:r w:rsidR="006F060A" w:rsidRPr="00852893">
              <w:rPr>
                <w:sz w:val="28"/>
                <w:szCs w:val="28"/>
                <w:lang w:val="ru-RU"/>
              </w:rPr>
              <w:t xml:space="preserve"> </w:t>
            </w:r>
            <w:r w:rsidRPr="00852893">
              <w:rPr>
                <w:sz w:val="28"/>
                <w:szCs w:val="28"/>
                <w:lang w:val="ru-RU"/>
              </w:rPr>
              <w:t>мировой</w:t>
            </w:r>
            <w:r w:rsidR="006F060A" w:rsidRPr="00852893">
              <w:rPr>
                <w:sz w:val="28"/>
                <w:szCs w:val="28"/>
                <w:lang w:val="ru-RU"/>
              </w:rPr>
              <w:t xml:space="preserve"> </w:t>
            </w:r>
            <w:r w:rsidRPr="00852893">
              <w:rPr>
                <w:sz w:val="28"/>
                <w:szCs w:val="28"/>
                <w:lang w:val="ru-RU"/>
              </w:rPr>
              <w:t>художественной</w:t>
            </w:r>
          </w:p>
          <w:p w:rsidR="00EE6EEA" w:rsidRPr="00852893" w:rsidRDefault="006F060A" w:rsidP="00D65E76">
            <w:pPr>
              <w:pStyle w:val="afffc"/>
              <w:spacing w:line="360" w:lineRule="auto"/>
              <w:rPr>
                <w:sz w:val="28"/>
                <w:szCs w:val="28"/>
                <w:lang w:val="ru-RU"/>
              </w:rPr>
            </w:pPr>
            <w:r w:rsidRPr="00852893">
              <w:rPr>
                <w:sz w:val="28"/>
                <w:szCs w:val="28"/>
                <w:lang w:val="ru-RU"/>
              </w:rPr>
              <w:t>К</w:t>
            </w:r>
            <w:r w:rsidR="00EE6EEA" w:rsidRPr="00852893">
              <w:rPr>
                <w:sz w:val="28"/>
                <w:szCs w:val="28"/>
                <w:lang w:val="ru-RU"/>
              </w:rPr>
              <w:t>ультуре</w:t>
            </w:r>
            <w:r w:rsidRPr="00852893">
              <w:rPr>
                <w:sz w:val="28"/>
                <w:szCs w:val="28"/>
                <w:lang w:val="ru-RU"/>
              </w:rPr>
              <w:t xml:space="preserve"> </w:t>
            </w:r>
            <w:r w:rsidR="00EE6EEA" w:rsidRPr="00852893">
              <w:rPr>
                <w:sz w:val="28"/>
                <w:szCs w:val="28"/>
                <w:lang w:val="ru-RU"/>
              </w:rPr>
              <w:t>и</w:t>
            </w:r>
            <w:r w:rsidRPr="00852893">
              <w:rPr>
                <w:sz w:val="28"/>
                <w:szCs w:val="28"/>
                <w:lang w:val="ru-RU"/>
              </w:rPr>
              <w:t xml:space="preserve"> </w:t>
            </w:r>
            <w:r w:rsidR="00EE6EEA" w:rsidRPr="00852893">
              <w:rPr>
                <w:sz w:val="28"/>
                <w:szCs w:val="28"/>
                <w:lang w:val="ru-RU"/>
              </w:rPr>
              <w:t>повседневной</w:t>
            </w:r>
            <w:r w:rsidR="00EE6EEA" w:rsidRPr="00852893">
              <w:rPr>
                <w:sz w:val="28"/>
                <w:szCs w:val="28"/>
                <w:lang w:val="ru-RU"/>
              </w:rPr>
              <w:tab/>
              <w:t>культуре поведения,доброжелательным отношением к</w:t>
            </w:r>
            <w:r w:rsidRPr="00852893">
              <w:rPr>
                <w:sz w:val="28"/>
                <w:szCs w:val="28"/>
                <w:lang w:val="ru-RU"/>
              </w:rPr>
              <w:t xml:space="preserve"> </w:t>
            </w:r>
            <w:r w:rsidR="00EE6EEA" w:rsidRPr="00852893">
              <w:rPr>
                <w:sz w:val="28"/>
                <w:szCs w:val="28"/>
                <w:lang w:val="ru-RU"/>
              </w:rPr>
              <w:t>окружающим</w:t>
            </w:r>
            <w:r w:rsidRPr="00852893">
              <w:rPr>
                <w:sz w:val="28"/>
                <w:szCs w:val="28"/>
                <w:lang w:val="ru-RU"/>
              </w:rPr>
              <w:t xml:space="preserve"> </w:t>
            </w:r>
            <w:r w:rsidR="00EE6EEA" w:rsidRPr="00852893">
              <w:rPr>
                <w:sz w:val="28"/>
                <w:szCs w:val="28"/>
                <w:lang w:val="ru-RU"/>
              </w:rPr>
              <w:t>и</w:t>
            </w:r>
            <w:r w:rsidRPr="00852893">
              <w:rPr>
                <w:sz w:val="28"/>
                <w:szCs w:val="28"/>
                <w:lang w:val="ru-RU"/>
              </w:rPr>
              <w:t xml:space="preserve"> </w:t>
            </w:r>
            <w:r w:rsidR="00EE6EEA" w:rsidRPr="00852893">
              <w:rPr>
                <w:sz w:val="28"/>
                <w:szCs w:val="28"/>
                <w:lang w:val="ru-RU"/>
              </w:rPr>
              <w:t>ответственным отношением</w:t>
            </w:r>
            <w:r w:rsidRPr="00852893">
              <w:rPr>
                <w:sz w:val="28"/>
                <w:szCs w:val="28"/>
                <w:lang w:val="ru-RU"/>
              </w:rPr>
              <w:t xml:space="preserve"> </w:t>
            </w:r>
            <w:r w:rsidR="00EE6EEA" w:rsidRPr="00852893">
              <w:rPr>
                <w:sz w:val="28"/>
                <w:szCs w:val="28"/>
                <w:lang w:val="ru-RU"/>
              </w:rPr>
              <w:t>к</w:t>
            </w:r>
            <w:r w:rsidRPr="00852893">
              <w:rPr>
                <w:sz w:val="28"/>
                <w:szCs w:val="28"/>
                <w:lang w:val="ru-RU"/>
              </w:rPr>
              <w:t xml:space="preserve"> </w:t>
            </w:r>
            <w:r w:rsidR="00EE6EEA" w:rsidRPr="00852893">
              <w:rPr>
                <w:sz w:val="28"/>
                <w:szCs w:val="28"/>
                <w:lang w:val="ru-RU"/>
              </w:rPr>
              <w:t>собственным</w:t>
            </w:r>
            <w:r w:rsidRPr="00852893">
              <w:rPr>
                <w:sz w:val="28"/>
                <w:szCs w:val="28"/>
                <w:lang w:val="ru-RU"/>
              </w:rPr>
              <w:t xml:space="preserve"> </w:t>
            </w:r>
            <w:r w:rsidR="00EE6EEA" w:rsidRPr="00852893">
              <w:rPr>
                <w:sz w:val="28"/>
                <w:szCs w:val="28"/>
                <w:lang w:val="ru-RU"/>
              </w:rPr>
              <w:t>поступкам</w:t>
            </w:r>
          </w:p>
        </w:tc>
      </w:tr>
      <w:tr w:rsidR="00EE6EEA" w:rsidRPr="00852893" w:rsidTr="007765BF">
        <w:trPr>
          <w:gridAfter w:val="2"/>
          <w:wAfter w:w="6565" w:type="dxa"/>
          <w:trHeight w:val="318"/>
        </w:trPr>
        <w:tc>
          <w:tcPr>
            <w:tcW w:w="3257" w:type="dxa"/>
          </w:tcPr>
          <w:p w:rsidR="00EE6EEA" w:rsidRPr="00852893" w:rsidRDefault="00EE6EEA" w:rsidP="00D65E76">
            <w:pPr>
              <w:pStyle w:val="afffc"/>
              <w:spacing w:line="360" w:lineRule="auto"/>
              <w:rPr>
                <w:b/>
                <w:i/>
                <w:sz w:val="28"/>
                <w:szCs w:val="28"/>
              </w:rPr>
            </w:pPr>
            <w:r w:rsidRPr="00852893">
              <w:rPr>
                <w:b/>
                <w:i/>
                <w:sz w:val="28"/>
                <w:szCs w:val="28"/>
              </w:rPr>
              <w:lastRenderedPageBreak/>
              <w:t>Вариативнаячасть</w:t>
            </w:r>
          </w:p>
        </w:tc>
      </w:tr>
      <w:tr w:rsidR="00EE6EEA" w:rsidRPr="009217A1" w:rsidTr="007765BF">
        <w:trPr>
          <w:trHeight w:val="982"/>
        </w:trPr>
        <w:tc>
          <w:tcPr>
            <w:tcW w:w="3257" w:type="dxa"/>
          </w:tcPr>
          <w:p w:rsidR="00EE6EEA" w:rsidRPr="00852893" w:rsidRDefault="00EE6EEA" w:rsidP="00D65E76">
            <w:pPr>
              <w:pStyle w:val="afffc"/>
              <w:spacing w:line="360" w:lineRule="auto"/>
              <w:rPr>
                <w:sz w:val="28"/>
                <w:szCs w:val="28"/>
                <w:lang w:val="ru-RU"/>
              </w:rPr>
            </w:pPr>
            <w:r w:rsidRPr="00852893">
              <w:rPr>
                <w:sz w:val="28"/>
                <w:szCs w:val="28"/>
                <w:lang w:val="ru-RU"/>
              </w:rPr>
              <w:t>Занятия по формированию</w:t>
            </w:r>
            <w:r w:rsidR="00FB5B83" w:rsidRPr="00852893">
              <w:rPr>
                <w:sz w:val="28"/>
                <w:szCs w:val="28"/>
                <w:lang w:val="ru-RU"/>
              </w:rPr>
              <w:t xml:space="preserve"> </w:t>
            </w:r>
            <w:r w:rsidRPr="00852893">
              <w:rPr>
                <w:sz w:val="28"/>
                <w:szCs w:val="28"/>
                <w:lang w:val="ru-RU"/>
              </w:rPr>
              <w:t>функциональной</w:t>
            </w:r>
            <w:r w:rsidR="00FB5B83" w:rsidRPr="00852893">
              <w:rPr>
                <w:sz w:val="28"/>
                <w:szCs w:val="28"/>
                <w:lang w:val="ru-RU"/>
              </w:rPr>
              <w:t xml:space="preserve"> </w:t>
            </w:r>
            <w:r w:rsidRPr="00852893">
              <w:rPr>
                <w:sz w:val="28"/>
                <w:szCs w:val="28"/>
                <w:lang w:val="ru-RU"/>
              </w:rPr>
              <w:t>грамотности</w:t>
            </w:r>
            <w:r w:rsidR="00FB5B83" w:rsidRPr="00852893">
              <w:rPr>
                <w:sz w:val="28"/>
                <w:szCs w:val="28"/>
                <w:lang w:val="ru-RU"/>
              </w:rPr>
              <w:t xml:space="preserve"> </w:t>
            </w:r>
            <w:r w:rsidRPr="00852893">
              <w:rPr>
                <w:sz w:val="28"/>
                <w:szCs w:val="28"/>
                <w:lang w:val="ru-RU"/>
              </w:rPr>
              <w:t>обучающихся</w:t>
            </w:r>
          </w:p>
        </w:tc>
        <w:tc>
          <w:tcPr>
            <w:tcW w:w="1416" w:type="dxa"/>
          </w:tcPr>
          <w:p w:rsidR="00EE6EEA" w:rsidRPr="00852893" w:rsidRDefault="00EE6EEA" w:rsidP="00D65E76">
            <w:pPr>
              <w:pStyle w:val="afffc"/>
              <w:spacing w:line="360" w:lineRule="auto"/>
              <w:rPr>
                <w:sz w:val="28"/>
                <w:szCs w:val="28"/>
                <w:lang w:val="ru-RU"/>
              </w:rPr>
            </w:pPr>
          </w:p>
          <w:p w:rsidR="00EE6EEA" w:rsidRPr="00852893" w:rsidRDefault="00EE6EEA" w:rsidP="00D65E76">
            <w:pPr>
              <w:pStyle w:val="afffc"/>
              <w:spacing w:line="360" w:lineRule="auto"/>
              <w:rPr>
                <w:sz w:val="28"/>
                <w:szCs w:val="28"/>
                <w:lang w:val="ru-RU"/>
              </w:rPr>
            </w:pPr>
          </w:p>
          <w:p w:rsidR="00EE6EEA" w:rsidRPr="00852893" w:rsidRDefault="00EE6EEA" w:rsidP="00D65E76">
            <w:pPr>
              <w:pStyle w:val="afffc"/>
              <w:spacing w:line="360" w:lineRule="auto"/>
              <w:rPr>
                <w:sz w:val="28"/>
                <w:szCs w:val="28"/>
              </w:rPr>
            </w:pPr>
            <w:r w:rsidRPr="00852893">
              <w:rPr>
                <w:sz w:val="28"/>
                <w:szCs w:val="28"/>
              </w:rPr>
              <w:t>1</w:t>
            </w:r>
          </w:p>
          <w:p w:rsidR="00EE6EEA" w:rsidRPr="00852893" w:rsidRDefault="00EE6EEA" w:rsidP="00D65E76">
            <w:pPr>
              <w:pStyle w:val="afffc"/>
              <w:spacing w:line="360" w:lineRule="auto"/>
              <w:rPr>
                <w:sz w:val="28"/>
                <w:szCs w:val="28"/>
              </w:rPr>
            </w:pPr>
          </w:p>
          <w:p w:rsidR="00EE6EEA" w:rsidRPr="00852893" w:rsidRDefault="00FB5B83" w:rsidP="00D65E76">
            <w:pPr>
              <w:pStyle w:val="afffc"/>
              <w:spacing w:line="360" w:lineRule="auto"/>
              <w:rPr>
                <w:sz w:val="28"/>
                <w:szCs w:val="28"/>
              </w:rPr>
            </w:pPr>
            <w:r w:rsidRPr="00852893">
              <w:rPr>
                <w:sz w:val="28"/>
                <w:szCs w:val="28"/>
              </w:rPr>
              <w:t>(</w:t>
            </w:r>
            <w:r w:rsidR="009E2FFF">
              <w:rPr>
                <w:sz w:val="28"/>
                <w:szCs w:val="28"/>
                <w:lang w:val="ru-RU"/>
              </w:rPr>
              <w:t>5</w:t>
            </w:r>
            <w:r w:rsidR="00EE6EEA" w:rsidRPr="00852893">
              <w:rPr>
                <w:sz w:val="28"/>
                <w:szCs w:val="28"/>
              </w:rPr>
              <w:t>кл)</w:t>
            </w:r>
          </w:p>
          <w:p w:rsidR="00EE6EEA" w:rsidRPr="00852893" w:rsidRDefault="00EE6EEA" w:rsidP="00D65E76">
            <w:pPr>
              <w:pStyle w:val="afffc"/>
              <w:spacing w:line="360" w:lineRule="auto"/>
              <w:rPr>
                <w:sz w:val="28"/>
                <w:szCs w:val="28"/>
              </w:rPr>
            </w:pPr>
          </w:p>
        </w:tc>
        <w:tc>
          <w:tcPr>
            <w:tcW w:w="5149" w:type="dxa"/>
          </w:tcPr>
          <w:p w:rsidR="00EE6EEA" w:rsidRPr="00852893" w:rsidRDefault="00EE6EEA" w:rsidP="00D65E76">
            <w:pPr>
              <w:pStyle w:val="afffc"/>
              <w:spacing w:line="360" w:lineRule="auto"/>
              <w:rPr>
                <w:sz w:val="28"/>
                <w:szCs w:val="28"/>
                <w:lang w:val="ru-RU"/>
              </w:rPr>
            </w:pPr>
            <w:r w:rsidRPr="00852893">
              <w:rPr>
                <w:i/>
                <w:sz w:val="28"/>
                <w:szCs w:val="28"/>
                <w:lang w:val="ru-RU"/>
              </w:rPr>
              <w:t>Основнаяцель:</w:t>
            </w:r>
            <w:r w:rsidRPr="00852893">
              <w:rPr>
                <w:sz w:val="28"/>
                <w:szCs w:val="28"/>
                <w:lang w:val="ru-RU"/>
              </w:rPr>
              <w:t xml:space="preserve"> развитие способности</w:t>
            </w:r>
            <w:r w:rsidR="006F060A" w:rsidRPr="00852893">
              <w:rPr>
                <w:sz w:val="28"/>
                <w:szCs w:val="28"/>
                <w:lang w:val="ru-RU"/>
              </w:rPr>
              <w:t xml:space="preserve"> </w:t>
            </w:r>
            <w:r w:rsidRPr="00852893">
              <w:rPr>
                <w:sz w:val="28"/>
                <w:szCs w:val="28"/>
                <w:lang w:val="ru-RU"/>
              </w:rPr>
              <w:t>обучающихся</w:t>
            </w:r>
            <w:r w:rsidRPr="00852893">
              <w:rPr>
                <w:sz w:val="28"/>
                <w:szCs w:val="28"/>
                <w:lang w:val="ru-RU"/>
              </w:rPr>
              <w:tab/>
              <w:t xml:space="preserve">применять приобретённые </w:t>
            </w:r>
            <w:r w:rsidRPr="00852893">
              <w:rPr>
                <w:spacing w:val="-1"/>
                <w:sz w:val="28"/>
                <w:szCs w:val="28"/>
                <w:lang w:val="ru-RU"/>
              </w:rPr>
              <w:t>знания,умения</w:t>
            </w:r>
            <w:r w:rsidR="006F060A" w:rsidRPr="00852893">
              <w:rPr>
                <w:spacing w:val="-1"/>
                <w:sz w:val="28"/>
                <w:szCs w:val="28"/>
                <w:lang w:val="ru-RU"/>
              </w:rPr>
              <w:t xml:space="preserve"> </w:t>
            </w:r>
            <w:r w:rsidRPr="00852893">
              <w:rPr>
                <w:spacing w:val="-1"/>
                <w:sz w:val="28"/>
                <w:szCs w:val="28"/>
                <w:lang w:val="ru-RU"/>
              </w:rPr>
              <w:t>и</w:t>
            </w:r>
            <w:r w:rsidR="006F060A" w:rsidRPr="00852893">
              <w:rPr>
                <w:spacing w:val="-1"/>
                <w:sz w:val="28"/>
                <w:szCs w:val="28"/>
                <w:lang w:val="ru-RU"/>
              </w:rPr>
              <w:t xml:space="preserve"> </w:t>
            </w:r>
            <w:r w:rsidRPr="00852893">
              <w:rPr>
                <w:spacing w:val="-1"/>
                <w:sz w:val="28"/>
                <w:szCs w:val="28"/>
                <w:lang w:val="ru-RU"/>
              </w:rPr>
              <w:t>навыки</w:t>
            </w:r>
            <w:r w:rsidR="006F060A" w:rsidRPr="00852893">
              <w:rPr>
                <w:spacing w:val="-1"/>
                <w:sz w:val="28"/>
                <w:szCs w:val="28"/>
                <w:lang w:val="ru-RU"/>
              </w:rPr>
              <w:t xml:space="preserve"> </w:t>
            </w:r>
            <w:r w:rsidRPr="00852893">
              <w:rPr>
                <w:sz w:val="28"/>
                <w:szCs w:val="28"/>
                <w:lang w:val="ru-RU"/>
              </w:rPr>
              <w:t>для</w:t>
            </w:r>
            <w:r w:rsidR="006F060A" w:rsidRPr="00852893">
              <w:rPr>
                <w:sz w:val="28"/>
                <w:szCs w:val="28"/>
                <w:lang w:val="ru-RU"/>
              </w:rPr>
              <w:t xml:space="preserve"> </w:t>
            </w:r>
            <w:r w:rsidRPr="00852893">
              <w:rPr>
                <w:sz w:val="28"/>
                <w:szCs w:val="28"/>
                <w:lang w:val="ru-RU"/>
              </w:rPr>
              <w:t>решения</w:t>
            </w:r>
            <w:r w:rsidR="006F060A" w:rsidRPr="00852893">
              <w:rPr>
                <w:sz w:val="28"/>
                <w:szCs w:val="28"/>
                <w:lang w:val="ru-RU"/>
              </w:rPr>
              <w:t xml:space="preserve"> </w:t>
            </w:r>
            <w:r w:rsidRPr="00852893">
              <w:rPr>
                <w:sz w:val="28"/>
                <w:szCs w:val="28"/>
                <w:lang w:val="ru-RU"/>
              </w:rPr>
              <w:t>задач</w:t>
            </w:r>
            <w:r w:rsidR="006F060A" w:rsidRPr="00852893">
              <w:rPr>
                <w:sz w:val="28"/>
                <w:szCs w:val="28"/>
                <w:lang w:val="ru-RU"/>
              </w:rPr>
              <w:t xml:space="preserve"> </w:t>
            </w:r>
            <w:r w:rsidRPr="00852893">
              <w:rPr>
                <w:sz w:val="28"/>
                <w:szCs w:val="28"/>
                <w:lang w:val="ru-RU"/>
              </w:rPr>
              <w:t>в</w:t>
            </w:r>
            <w:r w:rsidR="006F060A" w:rsidRPr="00852893">
              <w:rPr>
                <w:sz w:val="28"/>
                <w:szCs w:val="28"/>
                <w:lang w:val="ru-RU"/>
              </w:rPr>
              <w:t xml:space="preserve"> </w:t>
            </w:r>
            <w:r w:rsidRPr="00852893">
              <w:rPr>
                <w:sz w:val="28"/>
                <w:szCs w:val="28"/>
                <w:lang w:val="ru-RU"/>
              </w:rPr>
              <w:t>различных</w:t>
            </w:r>
            <w:r w:rsidR="006F060A" w:rsidRPr="00852893">
              <w:rPr>
                <w:sz w:val="28"/>
                <w:szCs w:val="28"/>
                <w:lang w:val="ru-RU"/>
              </w:rPr>
              <w:t xml:space="preserve"> </w:t>
            </w:r>
            <w:r w:rsidRPr="00852893">
              <w:rPr>
                <w:sz w:val="28"/>
                <w:szCs w:val="28"/>
                <w:lang w:val="ru-RU"/>
              </w:rPr>
              <w:t>сферах</w:t>
            </w:r>
            <w:r w:rsidR="006F060A" w:rsidRPr="00852893">
              <w:rPr>
                <w:sz w:val="28"/>
                <w:szCs w:val="28"/>
                <w:lang w:val="ru-RU"/>
              </w:rPr>
              <w:t xml:space="preserve"> </w:t>
            </w:r>
            <w:r w:rsidRPr="00852893">
              <w:rPr>
                <w:sz w:val="28"/>
                <w:szCs w:val="28"/>
                <w:lang w:val="ru-RU"/>
              </w:rPr>
              <w:t>жизнедеятельности,(обеспечение</w:t>
            </w:r>
            <w:r w:rsidR="006F060A" w:rsidRPr="00852893">
              <w:rPr>
                <w:sz w:val="28"/>
                <w:szCs w:val="28"/>
                <w:lang w:val="ru-RU"/>
              </w:rPr>
              <w:t xml:space="preserve"> </w:t>
            </w:r>
            <w:r w:rsidRPr="00852893">
              <w:rPr>
                <w:sz w:val="28"/>
                <w:szCs w:val="28"/>
                <w:lang w:val="ru-RU"/>
              </w:rPr>
              <w:t>связи</w:t>
            </w:r>
            <w:r w:rsidR="006F060A" w:rsidRPr="00852893">
              <w:rPr>
                <w:sz w:val="28"/>
                <w:szCs w:val="28"/>
                <w:lang w:val="ru-RU"/>
              </w:rPr>
              <w:t xml:space="preserve"> </w:t>
            </w:r>
            <w:r w:rsidRPr="00852893">
              <w:rPr>
                <w:sz w:val="28"/>
                <w:szCs w:val="28"/>
                <w:lang w:val="ru-RU"/>
              </w:rPr>
              <w:t>обучения</w:t>
            </w:r>
            <w:r w:rsidR="006F060A" w:rsidRPr="00852893">
              <w:rPr>
                <w:sz w:val="28"/>
                <w:szCs w:val="28"/>
                <w:lang w:val="ru-RU"/>
              </w:rPr>
              <w:t xml:space="preserve"> </w:t>
            </w:r>
            <w:r w:rsidRPr="00852893">
              <w:rPr>
                <w:sz w:val="28"/>
                <w:szCs w:val="28"/>
                <w:lang w:val="ru-RU"/>
              </w:rPr>
              <w:t>с</w:t>
            </w:r>
            <w:r w:rsidR="006F060A" w:rsidRPr="00852893">
              <w:rPr>
                <w:sz w:val="28"/>
                <w:szCs w:val="28"/>
                <w:lang w:val="ru-RU"/>
              </w:rPr>
              <w:t xml:space="preserve"> </w:t>
            </w:r>
            <w:r w:rsidRPr="00852893">
              <w:rPr>
                <w:sz w:val="28"/>
                <w:szCs w:val="28"/>
                <w:lang w:val="ru-RU"/>
              </w:rPr>
              <w:t>жизнью).</w:t>
            </w:r>
            <w:r w:rsidRPr="00852893">
              <w:rPr>
                <w:i/>
                <w:spacing w:val="-1"/>
                <w:sz w:val="28"/>
                <w:szCs w:val="28"/>
                <w:lang w:val="ru-RU"/>
              </w:rPr>
              <w:t>Основная</w:t>
            </w:r>
            <w:r w:rsidR="006F060A" w:rsidRPr="00852893">
              <w:rPr>
                <w:i/>
                <w:spacing w:val="-1"/>
                <w:sz w:val="28"/>
                <w:szCs w:val="28"/>
                <w:lang w:val="ru-RU"/>
              </w:rPr>
              <w:t xml:space="preserve"> </w:t>
            </w:r>
            <w:r w:rsidRPr="00852893">
              <w:rPr>
                <w:i/>
                <w:sz w:val="28"/>
                <w:szCs w:val="28"/>
                <w:lang w:val="ru-RU"/>
              </w:rPr>
              <w:t>задача:</w:t>
            </w:r>
            <w:r w:rsidRPr="00852893">
              <w:rPr>
                <w:sz w:val="28"/>
                <w:szCs w:val="28"/>
                <w:lang w:val="ru-RU"/>
              </w:rPr>
              <w:t>формирование</w:t>
            </w:r>
            <w:r w:rsidR="006F060A" w:rsidRPr="00852893">
              <w:rPr>
                <w:sz w:val="28"/>
                <w:szCs w:val="28"/>
                <w:lang w:val="ru-RU"/>
              </w:rPr>
              <w:t xml:space="preserve"> </w:t>
            </w:r>
            <w:r w:rsidRPr="00852893">
              <w:rPr>
                <w:sz w:val="28"/>
                <w:szCs w:val="28"/>
                <w:lang w:val="ru-RU"/>
              </w:rPr>
              <w:t>и</w:t>
            </w:r>
            <w:r w:rsidR="006F060A" w:rsidRPr="00852893">
              <w:rPr>
                <w:sz w:val="28"/>
                <w:szCs w:val="28"/>
                <w:lang w:val="ru-RU"/>
              </w:rPr>
              <w:t xml:space="preserve"> </w:t>
            </w:r>
            <w:r w:rsidRPr="00852893">
              <w:rPr>
                <w:sz w:val="28"/>
                <w:szCs w:val="28"/>
                <w:lang w:val="ru-RU"/>
              </w:rPr>
              <w:t>развитие</w:t>
            </w:r>
            <w:r w:rsidR="006F060A" w:rsidRPr="00852893">
              <w:rPr>
                <w:sz w:val="28"/>
                <w:szCs w:val="28"/>
                <w:lang w:val="ru-RU"/>
              </w:rPr>
              <w:t xml:space="preserve"> </w:t>
            </w:r>
            <w:r w:rsidRPr="00852893">
              <w:rPr>
                <w:sz w:val="28"/>
                <w:szCs w:val="28"/>
                <w:lang w:val="ru-RU"/>
              </w:rPr>
              <w:t>функциональной</w:t>
            </w:r>
            <w:r w:rsidR="006F060A" w:rsidRPr="00852893">
              <w:rPr>
                <w:sz w:val="28"/>
                <w:szCs w:val="28"/>
                <w:lang w:val="ru-RU"/>
              </w:rPr>
              <w:t xml:space="preserve"> </w:t>
            </w:r>
            <w:r w:rsidRPr="00852893">
              <w:rPr>
                <w:sz w:val="28"/>
                <w:szCs w:val="28"/>
                <w:lang w:val="ru-RU"/>
              </w:rPr>
              <w:t>грамотности</w:t>
            </w:r>
            <w:r w:rsidR="006F060A" w:rsidRPr="00852893">
              <w:rPr>
                <w:sz w:val="28"/>
                <w:szCs w:val="28"/>
                <w:lang w:val="ru-RU"/>
              </w:rPr>
              <w:t xml:space="preserve"> </w:t>
            </w:r>
            <w:r w:rsidRPr="00852893">
              <w:rPr>
                <w:sz w:val="28"/>
                <w:szCs w:val="28"/>
                <w:lang w:val="ru-RU"/>
              </w:rPr>
              <w:t xml:space="preserve">школьников:читательской, </w:t>
            </w:r>
            <w:r w:rsidRPr="00852893">
              <w:rPr>
                <w:spacing w:val="-1"/>
                <w:sz w:val="28"/>
                <w:szCs w:val="28"/>
                <w:lang w:val="ru-RU"/>
              </w:rPr>
              <w:t>математической,</w:t>
            </w:r>
            <w:r w:rsidRPr="00852893">
              <w:rPr>
                <w:sz w:val="28"/>
                <w:szCs w:val="28"/>
                <w:lang w:val="ru-RU"/>
              </w:rPr>
              <w:t xml:space="preserve">естественнонаучной, </w:t>
            </w:r>
            <w:r w:rsidRPr="00852893">
              <w:rPr>
                <w:spacing w:val="-1"/>
                <w:sz w:val="28"/>
                <w:szCs w:val="28"/>
                <w:lang w:val="ru-RU"/>
              </w:rPr>
              <w:t>финансовой,</w:t>
            </w:r>
            <w:r w:rsidRPr="00852893">
              <w:rPr>
                <w:sz w:val="28"/>
                <w:szCs w:val="28"/>
                <w:lang w:val="ru-RU"/>
              </w:rPr>
              <w:t>направленной</w:t>
            </w:r>
            <w:r w:rsidR="006F060A" w:rsidRPr="00852893">
              <w:rPr>
                <w:sz w:val="28"/>
                <w:szCs w:val="28"/>
                <w:lang w:val="ru-RU"/>
              </w:rPr>
              <w:t xml:space="preserve"> </w:t>
            </w:r>
            <w:r w:rsidRPr="00852893">
              <w:rPr>
                <w:sz w:val="28"/>
                <w:szCs w:val="28"/>
                <w:lang w:val="ru-RU"/>
              </w:rPr>
              <w:t>на</w:t>
            </w:r>
            <w:r w:rsidR="006F060A" w:rsidRPr="00852893">
              <w:rPr>
                <w:sz w:val="28"/>
                <w:szCs w:val="28"/>
                <w:lang w:val="ru-RU"/>
              </w:rPr>
              <w:t xml:space="preserve"> </w:t>
            </w:r>
            <w:r w:rsidRPr="00852893">
              <w:rPr>
                <w:sz w:val="28"/>
                <w:szCs w:val="28"/>
                <w:lang w:val="ru-RU"/>
              </w:rPr>
              <w:t>развитие</w:t>
            </w:r>
            <w:r w:rsidR="006F060A" w:rsidRPr="00852893">
              <w:rPr>
                <w:sz w:val="28"/>
                <w:szCs w:val="28"/>
                <w:lang w:val="ru-RU"/>
              </w:rPr>
              <w:t xml:space="preserve"> </w:t>
            </w:r>
            <w:r w:rsidRPr="00852893">
              <w:rPr>
                <w:sz w:val="28"/>
                <w:szCs w:val="28"/>
                <w:lang w:val="ru-RU"/>
              </w:rPr>
              <w:t>креативного</w:t>
            </w:r>
            <w:r w:rsidR="006F060A" w:rsidRPr="00852893">
              <w:rPr>
                <w:sz w:val="28"/>
                <w:szCs w:val="28"/>
                <w:lang w:val="ru-RU"/>
              </w:rPr>
              <w:t xml:space="preserve"> </w:t>
            </w:r>
            <w:r w:rsidRPr="00852893">
              <w:rPr>
                <w:sz w:val="28"/>
                <w:szCs w:val="28"/>
                <w:lang w:val="ru-RU"/>
              </w:rPr>
              <w:t>мышления</w:t>
            </w:r>
            <w:r w:rsidR="006F060A" w:rsidRPr="00852893">
              <w:rPr>
                <w:sz w:val="28"/>
                <w:szCs w:val="28"/>
                <w:lang w:val="ru-RU"/>
              </w:rPr>
              <w:t xml:space="preserve"> </w:t>
            </w:r>
            <w:r w:rsidRPr="00852893">
              <w:rPr>
                <w:sz w:val="28"/>
                <w:szCs w:val="28"/>
                <w:lang w:val="ru-RU"/>
              </w:rPr>
              <w:t>и глобальных</w:t>
            </w:r>
            <w:r w:rsidR="006F060A" w:rsidRPr="00852893">
              <w:rPr>
                <w:sz w:val="28"/>
                <w:szCs w:val="28"/>
                <w:lang w:val="ru-RU"/>
              </w:rPr>
              <w:t xml:space="preserve"> </w:t>
            </w:r>
            <w:r w:rsidRPr="00852893">
              <w:rPr>
                <w:sz w:val="28"/>
                <w:szCs w:val="28"/>
                <w:lang w:val="ru-RU"/>
              </w:rPr>
              <w:t>компетенций.</w:t>
            </w:r>
          </w:p>
          <w:p w:rsidR="00EE6EEA" w:rsidRPr="00852893" w:rsidRDefault="00EE6EEA" w:rsidP="00D65E76">
            <w:pPr>
              <w:pStyle w:val="afffc"/>
              <w:spacing w:line="360" w:lineRule="auto"/>
              <w:rPr>
                <w:sz w:val="28"/>
                <w:szCs w:val="28"/>
                <w:lang w:val="ru-RU"/>
              </w:rPr>
            </w:pPr>
            <w:r w:rsidRPr="00852893">
              <w:rPr>
                <w:i/>
                <w:sz w:val="28"/>
                <w:szCs w:val="28"/>
                <w:lang w:val="ru-RU"/>
              </w:rPr>
              <w:t>Основные</w:t>
            </w:r>
            <w:r w:rsidR="006F060A" w:rsidRPr="00852893">
              <w:rPr>
                <w:i/>
                <w:sz w:val="28"/>
                <w:szCs w:val="28"/>
                <w:lang w:val="ru-RU"/>
              </w:rPr>
              <w:t xml:space="preserve"> </w:t>
            </w:r>
            <w:r w:rsidRPr="00852893">
              <w:rPr>
                <w:i/>
                <w:sz w:val="28"/>
                <w:szCs w:val="28"/>
                <w:lang w:val="ru-RU"/>
              </w:rPr>
              <w:t>организационные</w:t>
            </w:r>
            <w:r w:rsidR="006F060A" w:rsidRPr="00852893">
              <w:rPr>
                <w:i/>
                <w:sz w:val="28"/>
                <w:szCs w:val="28"/>
                <w:lang w:val="ru-RU"/>
              </w:rPr>
              <w:t xml:space="preserve"> </w:t>
            </w:r>
            <w:r w:rsidRPr="00852893">
              <w:rPr>
                <w:i/>
                <w:sz w:val="28"/>
                <w:szCs w:val="28"/>
                <w:lang w:val="ru-RU"/>
              </w:rPr>
              <w:t>формы:</w:t>
            </w:r>
            <w:r w:rsidRPr="00852893">
              <w:rPr>
                <w:sz w:val="28"/>
                <w:szCs w:val="28"/>
                <w:lang w:val="ru-RU"/>
              </w:rPr>
              <w:t>интегрированные</w:t>
            </w:r>
            <w:r w:rsidR="006F060A" w:rsidRPr="00852893">
              <w:rPr>
                <w:sz w:val="28"/>
                <w:szCs w:val="28"/>
                <w:lang w:val="ru-RU"/>
              </w:rPr>
              <w:t xml:space="preserve"> </w:t>
            </w:r>
            <w:r w:rsidRPr="00852893">
              <w:rPr>
                <w:sz w:val="28"/>
                <w:szCs w:val="28"/>
                <w:lang w:val="ru-RU"/>
              </w:rPr>
              <w:t>курсы,метапредметные</w:t>
            </w:r>
            <w:r w:rsidR="006F060A" w:rsidRPr="00852893">
              <w:rPr>
                <w:sz w:val="28"/>
                <w:szCs w:val="28"/>
                <w:lang w:val="ru-RU"/>
              </w:rPr>
              <w:t xml:space="preserve"> </w:t>
            </w:r>
            <w:r w:rsidRPr="00852893">
              <w:rPr>
                <w:sz w:val="28"/>
                <w:szCs w:val="28"/>
                <w:lang w:val="ru-RU"/>
              </w:rPr>
              <w:t>кружки или</w:t>
            </w:r>
            <w:r w:rsidR="006F060A" w:rsidRPr="00852893">
              <w:rPr>
                <w:sz w:val="28"/>
                <w:szCs w:val="28"/>
                <w:lang w:val="ru-RU"/>
              </w:rPr>
              <w:t xml:space="preserve"> </w:t>
            </w:r>
            <w:r w:rsidRPr="00852893">
              <w:rPr>
                <w:sz w:val="28"/>
                <w:szCs w:val="28"/>
                <w:lang w:val="ru-RU"/>
              </w:rPr>
              <w:t>факультативы.</w:t>
            </w:r>
          </w:p>
        </w:tc>
      </w:tr>
      <w:tr w:rsidR="00EE6EEA" w:rsidRPr="009217A1" w:rsidTr="007765BF">
        <w:trPr>
          <w:trHeight w:val="2827"/>
        </w:trPr>
        <w:tc>
          <w:tcPr>
            <w:tcW w:w="3257" w:type="dxa"/>
          </w:tcPr>
          <w:p w:rsidR="00EE6EEA" w:rsidRPr="00852893" w:rsidRDefault="00EE6EEA" w:rsidP="00D65E76">
            <w:pPr>
              <w:pStyle w:val="afffc"/>
              <w:spacing w:line="360" w:lineRule="auto"/>
              <w:rPr>
                <w:sz w:val="28"/>
                <w:szCs w:val="28"/>
                <w:lang w:val="ru-RU"/>
              </w:rPr>
            </w:pPr>
            <w:r w:rsidRPr="00852893">
              <w:rPr>
                <w:sz w:val="28"/>
                <w:szCs w:val="28"/>
                <w:lang w:val="ru-RU"/>
              </w:rPr>
              <w:t>Занятия, направленные на</w:t>
            </w:r>
            <w:r w:rsidR="00FB5B83" w:rsidRPr="00852893">
              <w:rPr>
                <w:sz w:val="28"/>
                <w:szCs w:val="28"/>
                <w:lang w:val="ru-RU"/>
              </w:rPr>
              <w:t xml:space="preserve"> </w:t>
            </w:r>
            <w:r w:rsidRPr="00852893">
              <w:rPr>
                <w:sz w:val="28"/>
                <w:szCs w:val="28"/>
                <w:lang w:val="ru-RU"/>
              </w:rPr>
              <w:t>удовлетворение</w:t>
            </w:r>
            <w:r w:rsidR="00FB5B83" w:rsidRPr="00852893">
              <w:rPr>
                <w:sz w:val="28"/>
                <w:szCs w:val="28"/>
                <w:lang w:val="ru-RU"/>
              </w:rPr>
              <w:t xml:space="preserve"> </w:t>
            </w:r>
            <w:r w:rsidRPr="00852893">
              <w:rPr>
                <w:sz w:val="28"/>
                <w:szCs w:val="28"/>
                <w:lang w:val="ru-RU"/>
              </w:rPr>
              <w:t>профориентационных</w:t>
            </w:r>
            <w:r w:rsidR="00FB5B83" w:rsidRPr="00852893">
              <w:rPr>
                <w:sz w:val="28"/>
                <w:szCs w:val="28"/>
                <w:lang w:val="ru-RU"/>
              </w:rPr>
              <w:t xml:space="preserve"> </w:t>
            </w:r>
            <w:r w:rsidRPr="00852893">
              <w:rPr>
                <w:sz w:val="28"/>
                <w:szCs w:val="28"/>
                <w:lang w:val="ru-RU"/>
              </w:rPr>
              <w:t>интересов и потребностей</w:t>
            </w:r>
            <w:r w:rsidR="00FB5B83" w:rsidRPr="00852893">
              <w:rPr>
                <w:sz w:val="28"/>
                <w:szCs w:val="28"/>
                <w:lang w:val="ru-RU"/>
              </w:rPr>
              <w:t xml:space="preserve"> </w:t>
            </w:r>
            <w:r w:rsidRPr="00852893">
              <w:rPr>
                <w:sz w:val="28"/>
                <w:szCs w:val="28"/>
                <w:lang w:val="ru-RU"/>
              </w:rPr>
              <w:t>обучающихся</w:t>
            </w:r>
          </w:p>
        </w:tc>
        <w:tc>
          <w:tcPr>
            <w:tcW w:w="1416" w:type="dxa"/>
          </w:tcPr>
          <w:p w:rsidR="00EE6EEA" w:rsidRPr="00852893" w:rsidRDefault="00EE6EEA" w:rsidP="00D65E76">
            <w:pPr>
              <w:pStyle w:val="afffc"/>
              <w:spacing w:line="360" w:lineRule="auto"/>
              <w:rPr>
                <w:sz w:val="28"/>
                <w:szCs w:val="28"/>
              </w:rPr>
            </w:pPr>
            <w:r w:rsidRPr="00852893">
              <w:rPr>
                <w:sz w:val="28"/>
                <w:szCs w:val="28"/>
              </w:rPr>
              <w:t>1 ч</w:t>
            </w:r>
          </w:p>
          <w:p w:rsidR="00EE6EEA" w:rsidRPr="00852893" w:rsidRDefault="00EE6EEA" w:rsidP="00D65E76">
            <w:pPr>
              <w:pStyle w:val="afffc"/>
              <w:spacing w:line="360" w:lineRule="auto"/>
              <w:rPr>
                <w:sz w:val="28"/>
                <w:szCs w:val="28"/>
              </w:rPr>
            </w:pPr>
            <w:r w:rsidRPr="00852893">
              <w:rPr>
                <w:sz w:val="28"/>
                <w:szCs w:val="28"/>
              </w:rPr>
              <w:t xml:space="preserve"> (6-11)</w:t>
            </w:r>
          </w:p>
        </w:tc>
        <w:tc>
          <w:tcPr>
            <w:tcW w:w="5149" w:type="dxa"/>
          </w:tcPr>
          <w:p w:rsidR="00EE6EEA" w:rsidRPr="00852893" w:rsidRDefault="00EE6EEA" w:rsidP="00D65E76">
            <w:pPr>
              <w:pStyle w:val="afffc"/>
              <w:spacing w:line="360" w:lineRule="auto"/>
              <w:rPr>
                <w:sz w:val="28"/>
                <w:szCs w:val="28"/>
                <w:lang w:val="ru-RU"/>
              </w:rPr>
            </w:pPr>
            <w:r w:rsidRPr="00852893">
              <w:rPr>
                <w:i/>
                <w:sz w:val="28"/>
                <w:szCs w:val="28"/>
                <w:lang w:val="ru-RU"/>
              </w:rPr>
              <w:t>Основнаяцель:</w:t>
            </w:r>
            <w:r w:rsidRPr="00852893">
              <w:rPr>
                <w:sz w:val="28"/>
                <w:szCs w:val="28"/>
                <w:lang w:val="ru-RU"/>
              </w:rPr>
              <w:t>развитие</w:t>
            </w:r>
            <w:r w:rsidR="006F060A" w:rsidRPr="00852893">
              <w:rPr>
                <w:sz w:val="28"/>
                <w:szCs w:val="28"/>
                <w:lang w:val="ru-RU"/>
              </w:rPr>
              <w:t xml:space="preserve"> </w:t>
            </w:r>
            <w:r w:rsidRPr="00852893">
              <w:rPr>
                <w:sz w:val="28"/>
                <w:szCs w:val="28"/>
                <w:lang w:val="ru-RU"/>
              </w:rPr>
              <w:t>ценностного</w:t>
            </w:r>
            <w:r w:rsidR="006F060A" w:rsidRPr="00852893">
              <w:rPr>
                <w:sz w:val="28"/>
                <w:szCs w:val="28"/>
                <w:lang w:val="ru-RU"/>
              </w:rPr>
              <w:t xml:space="preserve"> отношении </w:t>
            </w:r>
            <w:r w:rsidRPr="00852893">
              <w:rPr>
                <w:sz w:val="28"/>
                <w:szCs w:val="28"/>
                <w:lang w:val="ru-RU"/>
              </w:rPr>
              <w:t>яобучающихся</w:t>
            </w:r>
            <w:r w:rsidR="006F060A" w:rsidRPr="00852893">
              <w:rPr>
                <w:sz w:val="28"/>
                <w:szCs w:val="28"/>
                <w:lang w:val="ru-RU"/>
              </w:rPr>
              <w:t xml:space="preserve"> </w:t>
            </w:r>
            <w:r w:rsidRPr="00852893">
              <w:rPr>
                <w:sz w:val="28"/>
                <w:szCs w:val="28"/>
                <w:lang w:val="ru-RU"/>
              </w:rPr>
              <w:t>к</w:t>
            </w:r>
            <w:r w:rsidR="006F060A" w:rsidRPr="00852893">
              <w:rPr>
                <w:sz w:val="28"/>
                <w:szCs w:val="28"/>
                <w:lang w:val="ru-RU"/>
              </w:rPr>
              <w:t xml:space="preserve"> </w:t>
            </w:r>
            <w:r w:rsidRPr="00852893">
              <w:rPr>
                <w:sz w:val="28"/>
                <w:szCs w:val="28"/>
                <w:lang w:val="ru-RU"/>
              </w:rPr>
              <w:t>труду</w:t>
            </w:r>
            <w:r w:rsidR="006F060A" w:rsidRPr="00852893">
              <w:rPr>
                <w:sz w:val="28"/>
                <w:szCs w:val="28"/>
                <w:lang w:val="ru-RU"/>
              </w:rPr>
              <w:t xml:space="preserve"> </w:t>
            </w:r>
            <w:r w:rsidRPr="00852893">
              <w:rPr>
                <w:sz w:val="28"/>
                <w:szCs w:val="28"/>
                <w:lang w:val="ru-RU"/>
              </w:rPr>
              <w:t>как</w:t>
            </w:r>
            <w:r w:rsidR="006F060A" w:rsidRPr="00852893">
              <w:rPr>
                <w:sz w:val="28"/>
                <w:szCs w:val="28"/>
                <w:lang w:val="ru-RU"/>
              </w:rPr>
              <w:t xml:space="preserve"> </w:t>
            </w:r>
            <w:r w:rsidRPr="00852893">
              <w:rPr>
                <w:sz w:val="28"/>
                <w:szCs w:val="28"/>
                <w:lang w:val="ru-RU"/>
              </w:rPr>
              <w:t>основному</w:t>
            </w:r>
            <w:r w:rsidRPr="00852893">
              <w:rPr>
                <w:sz w:val="28"/>
                <w:szCs w:val="28"/>
                <w:lang w:val="ru-RU"/>
              </w:rPr>
              <w:tab/>
              <w:t>способу достижения</w:t>
            </w:r>
            <w:r w:rsidR="006F060A" w:rsidRPr="00852893">
              <w:rPr>
                <w:sz w:val="28"/>
                <w:szCs w:val="28"/>
                <w:lang w:val="ru-RU"/>
              </w:rPr>
              <w:t xml:space="preserve"> </w:t>
            </w:r>
            <w:r w:rsidRPr="00852893">
              <w:rPr>
                <w:sz w:val="28"/>
                <w:szCs w:val="28"/>
                <w:lang w:val="ru-RU"/>
              </w:rPr>
              <w:t>жизненног</w:t>
            </w:r>
            <w:r w:rsidR="006F060A" w:rsidRPr="00852893">
              <w:rPr>
                <w:sz w:val="28"/>
                <w:szCs w:val="28"/>
                <w:lang w:val="ru-RU"/>
              </w:rPr>
              <w:t xml:space="preserve"> </w:t>
            </w:r>
            <w:r w:rsidRPr="00852893">
              <w:rPr>
                <w:sz w:val="28"/>
                <w:szCs w:val="28"/>
                <w:lang w:val="ru-RU"/>
              </w:rPr>
              <w:t>облагополучия</w:t>
            </w:r>
            <w:r w:rsidR="006F060A" w:rsidRPr="00852893">
              <w:rPr>
                <w:sz w:val="28"/>
                <w:szCs w:val="28"/>
                <w:lang w:val="ru-RU"/>
              </w:rPr>
              <w:t xml:space="preserve"> </w:t>
            </w:r>
            <w:r w:rsidRPr="00852893">
              <w:rPr>
                <w:sz w:val="28"/>
                <w:szCs w:val="28"/>
                <w:lang w:val="ru-RU"/>
              </w:rPr>
              <w:t>и</w:t>
            </w:r>
            <w:r w:rsidR="006F060A" w:rsidRPr="00852893">
              <w:rPr>
                <w:sz w:val="28"/>
                <w:szCs w:val="28"/>
                <w:lang w:val="ru-RU"/>
              </w:rPr>
              <w:t xml:space="preserve"> </w:t>
            </w:r>
            <w:r w:rsidRPr="00852893">
              <w:rPr>
                <w:sz w:val="28"/>
                <w:szCs w:val="28"/>
                <w:lang w:val="ru-RU"/>
              </w:rPr>
              <w:t>ощущения</w:t>
            </w:r>
            <w:r w:rsidR="006F060A" w:rsidRPr="00852893">
              <w:rPr>
                <w:sz w:val="28"/>
                <w:szCs w:val="28"/>
                <w:lang w:val="ru-RU"/>
              </w:rPr>
              <w:t xml:space="preserve"> </w:t>
            </w:r>
            <w:r w:rsidRPr="00852893">
              <w:rPr>
                <w:sz w:val="28"/>
                <w:szCs w:val="28"/>
                <w:lang w:val="ru-RU"/>
              </w:rPr>
              <w:t>уверенности в</w:t>
            </w:r>
            <w:r w:rsidR="006F060A" w:rsidRPr="00852893">
              <w:rPr>
                <w:sz w:val="28"/>
                <w:szCs w:val="28"/>
                <w:lang w:val="ru-RU"/>
              </w:rPr>
              <w:t xml:space="preserve"> </w:t>
            </w:r>
            <w:r w:rsidRPr="00852893">
              <w:rPr>
                <w:sz w:val="28"/>
                <w:szCs w:val="28"/>
                <w:lang w:val="ru-RU"/>
              </w:rPr>
              <w:t>жизни.</w:t>
            </w:r>
          </w:p>
          <w:p w:rsidR="00EE6EEA" w:rsidRPr="00852893" w:rsidRDefault="00EE6EEA" w:rsidP="00D65E76">
            <w:pPr>
              <w:pStyle w:val="afffc"/>
              <w:spacing w:line="360" w:lineRule="auto"/>
              <w:rPr>
                <w:sz w:val="28"/>
                <w:szCs w:val="28"/>
                <w:lang w:val="ru-RU"/>
              </w:rPr>
            </w:pPr>
            <w:r w:rsidRPr="00852893">
              <w:rPr>
                <w:i/>
                <w:sz w:val="28"/>
                <w:szCs w:val="28"/>
                <w:lang w:val="ru-RU"/>
              </w:rPr>
              <w:t>Основная</w:t>
            </w:r>
            <w:r w:rsidRPr="00852893">
              <w:rPr>
                <w:sz w:val="28"/>
                <w:szCs w:val="28"/>
                <w:lang w:val="ru-RU"/>
              </w:rPr>
              <w:tab/>
            </w:r>
            <w:r w:rsidRPr="00852893">
              <w:rPr>
                <w:i/>
                <w:sz w:val="28"/>
                <w:szCs w:val="28"/>
                <w:lang w:val="ru-RU"/>
              </w:rPr>
              <w:t>задача:</w:t>
            </w:r>
            <w:r w:rsidRPr="00852893">
              <w:rPr>
                <w:sz w:val="28"/>
                <w:szCs w:val="28"/>
                <w:lang w:val="ru-RU"/>
              </w:rPr>
              <w:tab/>
            </w:r>
            <w:r w:rsidRPr="00852893">
              <w:rPr>
                <w:spacing w:val="-1"/>
                <w:sz w:val="28"/>
                <w:szCs w:val="28"/>
                <w:lang w:val="ru-RU"/>
              </w:rPr>
              <w:t>формирование</w:t>
            </w:r>
            <w:r w:rsidR="006F060A" w:rsidRPr="00852893">
              <w:rPr>
                <w:spacing w:val="-1"/>
                <w:sz w:val="28"/>
                <w:szCs w:val="28"/>
                <w:lang w:val="ru-RU"/>
              </w:rPr>
              <w:t xml:space="preserve"> </w:t>
            </w:r>
            <w:r w:rsidRPr="00852893">
              <w:rPr>
                <w:sz w:val="28"/>
                <w:szCs w:val="28"/>
                <w:lang w:val="ru-RU"/>
              </w:rPr>
              <w:t xml:space="preserve">готовности </w:t>
            </w:r>
            <w:r w:rsidRPr="00852893">
              <w:rPr>
                <w:spacing w:val="-1"/>
                <w:sz w:val="28"/>
                <w:szCs w:val="28"/>
                <w:lang w:val="ru-RU"/>
              </w:rPr>
              <w:t>школьников</w:t>
            </w:r>
            <w:r w:rsidR="006F060A" w:rsidRPr="00852893">
              <w:rPr>
                <w:spacing w:val="-1"/>
                <w:sz w:val="28"/>
                <w:szCs w:val="28"/>
                <w:lang w:val="ru-RU"/>
              </w:rPr>
              <w:t xml:space="preserve"> </w:t>
            </w:r>
            <w:r w:rsidRPr="00852893">
              <w:rPr>
                <w:sz w:val="28"/>
                <w:szCs w:val="28"/>
                <w:lang w:val="ru-RU"/>
              </w:rPr>
              <w:t>к</w:t>
            </w:r>
            <w:r w:rsidR="006F060A" w:rsidRPr="00852893">
              <w:rPr>
                <w:sz w:val="28"/>
                <w:szCs w:val="28"/>
                <w:lang w:val="ru-RU"/>
              </w:rPr>
              <w:t xml:space="preserve"> </w:t>
            </w:r>
            <w:r w:rsidRPr="00852893">
              <w:rPr>
                <w:sz w:val="28"/>
                <w:szCs w:val="28"/>
                <w:lang w:val="ru-RU"/>
              </w:rPr>
              <w:t>осознанному</w:t>
            </w:r>
            <w:r w:rsidR="006F060A" w:rsidRPr="00852893">
              <w:rPr>
                <w:sz w:val="28"/>
                <w:szCs w:val="28"/>
                <w:lang w:val="ru-RU"/>
              </w:rPr>
              <w:t xml:space="preserve"> </w:t>
            </w:r>
            <w:r w:rsidRPr="00852893">
              <w:rPr>
                <w:sz w:val="28"/>
                <w:szCs w:val="28"/>
                <w:lang w:val="ru-RU"/>
              </w:rPr>
              <w:t>выбору направления</w:t>
            </w:r>
            <w:r w:rsidR="006F060A" w:rsidRPr="00852893">
              <w:rPr>
                <w:sz w:val="28"/>
                <w:szCs w:val="28"/>
                <w:lang w:val="ru-RU"/>
              </w:rPr>
              <w:t xml:space="preserve"> </w:t>
            </w:r>
            <w:r w:rsidRPr="00852893">
              <w:rPr>
                <w:sz w:val="28"/>
                <w:szCs w:val="28"/>
                <w:lang w:val="ru-RU"/>
              </w:rPr>
              <w:t>продолжения</w:t>
            </w:r>
            <w:r w:rsidR="006F060A" w:rsidRPr="00852893">
              <w:rPr>
                <w:sz w:val="28"/>
                <w:szCs w:val="28"/>
                <w:lang w:val="ru-RU"/>
              </w:rPr>
              <w:t xml:space="preserve"> </w:t>
            </w:r>
            <w:r w:rsidRPr="00852893">
              <w:rPr>
                <w:sz w:val="28"/>
                <w:szCs w:val="28"/>
                <w:lang w:val="ru-RU"/>
              </w:rPr>
              <w:t>своего</w:t>
            </w:r>
            <w:r w:rsidR="006F060A" w:rsidRPr="00852893">
              <w:rPr>
                <w:sz w:val="28"/>
                <w:szCs w:val="28"/>
                <w:lang w:val="ru-RU"/>
              </w:rPr>
              <w:t xml:space="preserve"> </w:t>
            </w:r>
            <w:r w:rsidRPr="00852893">
              <w:rPr>
                <w:sz w:val="28"/>
                <w:szCs w:val="28"/>
                <w:lang w:val="ru-RU"/>
              </w:rPr>
              <w:t>образования</w:t>
            </w:r>
            <w:r w:rsidR="006F060A" w:rsidRPr="00852893">
              <w:rPr>
                <w:sz w:val="28"/>
                <w:szCs w:val="28"/>
                <w:lang w:val="ru-RU"/>
              </w:rPr>
              <w:t xml:space="preserve"> </w:t>
            </w:r>
            <w:r w:rsidRPr="00852893">
              <w:rPr>
                <w:sz w:val="28"/>
                <w:szCs w:val="28"/>
                <w:lang w:val="ru-RU"/>
              </w:rPr>
              <w:t>и</w:t>
            </w:r>
            <w:r w:rsidR="006F060A" w:rsidRPr="00852893">
              <w:rPr>
                <w:sz w:val="28"/>
                <w:szCs w:val="28"/>
                <w:lang w:val="ru-RU"/>
              </w:rPr>
              <w:t xml:space="preserve"> </w:t>
            </w:r>
            <w:r w:rsidRPr="00852893">
              <w:rPr>
                <w:sz w:val="28"/>
                <w:szCs w:val="28"/>
                <w:lang w:val="ru-RU"/>
              </w:rPr>
              <w:t>будущей</w:t>
            </w:r>
            <w:r w:rsidR="006F060A" w:rsidRPr="00852893">
              <w:rPr>
                <w:sz w:val="28"/>
                <w:szCs w:val="28"/>
                <w:lang w:val="ru-RU"/>
              </w:rPr>
              <w:t xml:space="preserve"> </w:t>
            </w:r>
            <w:r w:rsidRPr="00852893">
              <w:rPr>
                <w:sz w:val="28"/>
                <w:szCs w:val="28"/>
                <w:lang w:val="ru-RU"/>
              </w:rPr>
              <w:t>профессии,осознание важности получаемых в школе</w:t>
            </w:r>
            <w:r w:rsidR="006F060A" w:rsidRPr="00852893">
              <w:rPr>
                <w:sz w:val="28"/>
                <w:szCs w:val="28"/>
                <w:lang w:val="ru-RU"/>
              </w:rPr>
              <w:t xml:space="preserve"> </w:t>
            </w:r>
            <w:r w:rsidRPr="00852893">
              <w:rPr>
                <w:sz w:val="28"/>
                <w:szCs w:val="28"/>
                <w:lang w:val="ru-RU"/>
              </w:rPr>
              <w:t>знаний для дальнейшей профессиональной</w:t>
            </w:r>
            <w:r w:rsidR="006F060A" w:rsidRPr="00852893">
              <w:rPr>
                <w:sz w:val="28"/>
                <w:szCs w:val="28"/>
                <w:lang w:val="ru-RU"/>
              </w:rPr>
              <w:t xml:space="preserve"> </w:t>
            </w:r>
            <w:r w:rsidRPr="00852893">
              <w:rPr>
                <w:sz w:val="28"/>
                <w:szCs w:val="28"/>
                <w:lang w:val="ru-RU"/>
              </w:rPr>
              <w:t>и вне</w:t>
            </w:r>
            <w:r w:rsidR="006F060A" w:rsidRPr="00852893">
              <w:rPr>
                <w:sz w:val="28"/>
                <w:szCs w:val="28"/>
                <w:lang w:val="ru-RU"/>
              </w:rPr>
              <w:t xml:space="preserve"> </w:t>
            </w:r>
            <w:r w:rsidRPr="00852893">
              <w:rPr>
                <w:sz w:val="28"/>
                <w:szCs w:val="28"/>
                <w:lang w:val="ru-RU"/>
              </w:rPr>
              <w:t>профессиональной деятельности.</w:t>
            </w:r>
          </w:p>
          <w:p w:rsidR="00EE6EEA" w:rsidRPr="00852893" w:rsidRDefault="00EE6EEA" w:rsidP="00D65E76">
            <w:pPr>
              <w:pStyle w:val="afffc"/>
              <w:spacing w:line="360" w:lineRule="auto"/>
              <w:rPr>
                <w:sz w:val="28"/>
                <w:szCs w:val="28"/>
                <w:lang w:val="ru-RU"/>
              </w:rPr>
            </w:pPr>
            <w:r w:rsidRPr="00852893">
              <w:rPr>
                <w:i/>
                <w:sz w:val="28"/>
                <w:szCs w:val="28"/>
                <w:lang w:val="ru-RU"/>
              </w:rPr>
              <w:lastRenderedPageBreak/>
              <w:t>Основные</w:t>
            </w:r>
            <w:r w:rsidRPr="00852893">
              <w:rPr>
                <w:sz w:val="28"/>
                <w:szCs w:val="28"/>
                <w:lang w:val="ru-RU"/>
              </w:rPr>
              <w:tab/>
            </w:r>
            <w:r w:rsidR="006F060A" w:rsidRPr="00852893">
              <w:rPr>
                <w:sz w:val="28"/>
                <w:szCs w:val="28"/>
                <w:lang w:val="ru-RU"/>
              </w:rPr>
              <w:t xml:space="preserve">  </w:t>
            </w:r>
            <w:r w:rsidRPr="00852893">
              <w:rPr>
                <w:i/>
                <w:sz w:val="28"/>
                <w:szCs w:val="28"/>
                <w:lang w:val="ru-RU"/>
              </w:rPr>
              <w:t>организационные</w:t>
            </w:r>
            <w:r w:rsidR="006F060A" w:rsidRPr="00852893">
              <w:rPr>
                <w:i/>
                <w:sz w:val="28"/>
                <w:szCs w:val="28"/>
                <w:lang w:val="ru-RU"/>
              </w:rPr>
              <w:t xml:space="preserve"> </w:t>
            </w:r>
            <w:r w:rsidRPr="00852893">
              <w:rPr>
                <w:i/>
                <w:sz w:val="28"/>
                <w:szCs w:val="28"/>
                <w:lang w:val="ru-RU"/>
              </w:rPr>
              <w:t>формы:</w:t>
            </w:r>
            <w:r w:rsidRPr="00852893">
              <w:rPr>
                <w:sz w:val="28"/>
                <w:szCs w:val="28"/>
                <w:lang w:val="ru-RU"/>
              </w:rPr>
              <w:t>профориентационные</w:t>
            </w:r>
            <w:r w:rsidRPr="00852893">
              <w:rPr>
                <w:sz w:val="28"/>
                <w:szCs w:val="28"/>
                <w:lang w:val="ru-RU"/>
              </w:rPr>
              <w:tab/>
              <w:t xml:space="preserve"> беседы,деловые</w:t>
            </w:r>
            <w:r w:rsidR="006F060A" w:rsidRPr="00852893">
              <w:rPr>
                <w:sz w:val="28"/>
                <w:szCs w:val="28"/>
                <w:lang w:val="ru-RU"/>
              </w:rPr>
              <w:t xml:space="preserve"> </w:t>
            </w:r>
            <w:r w:rsidRPr="00852893">
              <w:rPr>
                <w:sz w:val="28"/>
                <w:szCs w:val="28"/>
                <w:lang w:val="ru-RU"/>
              </w:rPr>
              <w:t>игры,</w:t>
            </w:r>
            <w:r w:rsidR="006F060A" w:rsidRPr="00852893">
              <w:rPr>
                <w:sz w:val="28"/>
                <w:szCs w:val="28"/>
                <w:lang w:val="ru-RU"/>
              </w:rPr>
              <w:t xml:space="preserve"> </w:t>
            </w:r>
            <w:r w:rsidRPr="00852893">
              <w:rPr>
                <w:sz w:val="28"/>
                <w:szCs w:val="28"/>
                <w:lang w:val="ru-RU"/>
              </w:rPr>
              <w:t>квесты,</w:t>
            </w:r>
            <w:r w:rsidRPr="00852893">
              <w:rPr>
                <w:sz w:val="28"/>
                <w:szCs w:val="28"/>
                <w:lang w:val="ru-RU"/>
              </w:rPr>
              <w:tab/>
              <w:t xml:space="preserve"> решение</w:t>
            </w:r>
            <w:r w:rsidR="006F060A" w:rsidRPr="00852893">
              <w:rPr>
                <w:sz w:val="28"/>
                <w:szCs w:val="28"/>
                <w:lang w:val="ru-RU"/>
              </w:rPr>
              <w:t xml:space="preserve"> </w:t>
            </w:r>
            <w:r w:rsidRPr="00852893">
              <w:rPr>
                <w:sz w:val="28"/>
                <w:szCs w:val="28"/>
                <w:lang w:val="ru-RU"/>
              </w:rPr>
              <w:t>кейсов,изучение</w:t>
            </w:r>
            <w:r w:rsidR="006F060A" w:rsidRPr="00852893">
              <w:rPr>
                <w:sz w:val="28"/>
                <w:szCs w:val="28"/>
                <w:lang w:val="ru-RU"/>
              </w:rPr>
              <w:t xml:space="preserve"> </w:t>
            </w:r>
            <w:r w:rsidRPr="00852893">
              <w:rPr>
                <w:sz w:val="28"/>
                <w:szCs w:val="28"/>
                <w:lang w:val="ru-RU"/>
              </w:rPr>
              <w:t>специализированных</w:t>
            </w:r>
            <w:r w:rsidR="006F060A" w:rsidRPr="00852893">
              <w:rPr>
                <w:sz w:val="28"/>
                <w:szCs w:val="28"/>
                <w:lang w:val="ru-RU"/>
              </w:rPr>
              <w:t xml:space="preserve"> </w:t>
            </w:r>
            <w:r w:rsidRPr="00852893">
              <w:rPr>
                <w:sz w:val="28"/>
                <w:szCs w:val="28"/>
                <w:lang w:val="ru-RU"/>
              </w:rPr>
              <w:t>цифровых</w:t>
            </w:r>
            <w:r w:rsidR="006F060A" w:rsidRPr="00852893">
              <w:rPr>
                <w:sz w:val="28"/>
                <w:szCs w:val="28"/>
                <w:lang w:val="ru-RU"/>
              </w:rPr>
              <w:t xml:space="preserve"> </w:t>
            </w:r>
            <w:r w:rsidRPr="00852893">
              <w:rPr>
                <w:sz w:val="28"/>
                <w:szCs w:val="28"/>
                <w:lang w:val="ru-RU"/>
              </w:rPr>
              <w:t>ресурсов, профессиональные</w:t>
            </w:r>
            <w:r w:rsidRPr="00852893">
              <w:rPr>
                <w:sz w:val="28"/>
                <w:szCs w:val="28"/>
                <w:lang w:val="ru-RU"/>
              </w:rPr>
              <w:tab/>
            </w:r>
            <w:r w:rsidRPr="00852893">
              <w:rPr>
                <w:spacing w:val="-1"/>
                <w:sz w:val="28"/>
                <w:szCs w:val="28"/>
                <w:lang w:val="ru-RU"/>
              </w:rPr>
              <w:t>пробы,</w:t>
            </w:r>
            <w:r w:rsidRPr="00852893">
              <w:rPr>
                <w:sz w:val="28"/>
                <w:szCs w:val="28"/>
                <w:lang w:val="ru-RU"/>
              </w:rPr>
              <w:t xml:space="preserve">моделирующие </w:t>
            </w:r>
            <w:r w:rsidRPr="00852893">
              <w:rPr>
                <w:spacing w:val="-1"/>
                <w:sz w:val="28"/>
                <w:szCs w:val="28"/>
                <w:lang w:val="ru-RU"/>
              </w:rPr>
              <w:t>профессиональную</w:t>
            </w:r>
            <w:r w:rsidR="006F060A" w:rsidRPr="00852893">
              <w:rPr>
                <w:spacing w:val="-1"/>
                <w:sz w:val="28"/>
                <w:szCs w:val="28"/>
                <w:lang w:val="ru-RU"/>
              </w:rPr>
              <w:t xml:space="preserve"> </w:t>
            </w:r>
            <w:r w:rsidRPr="00852893">
              <w:rPr>
                <w:sz w:val="28"/>
                <w:szCs w:val="28"/>
                <w:lang w:val="ru-RU"/>
              </w:rPr>
              <w:t xml:space="preserve">деятельность экскурсии, </w:t>
            </w:r>
            <w:r w:rsidRPr="00852893">
              <w:rPr>
                <w:spacing w:val="-1"/>
                <w:sz w:val="28"/>
                <w:szCs w:val="28"/>
                <w:lang w:val="ru-RU"/>
              </w:rPr>
              <w:t>посещение</w:t>
            </w:r>
            <w:r w:rsidR="006F060A" w:rsidRPr="00852893">
              <w:rPr>
                <w:spacing w:val="-1"/>
                <w:sz w:val="28"/>
                <w:szCs w:val="28"/>
                <w:lang w:val="ru-RU"/>
              </w:rPr>
              <w:t xml:space="preserve"> </w:t>
            </w:r>
            <w:r w:rsidRPr="00852893">
              <w:rPr>
                <w:sz w:val="28"/>
                <w:szCs w:val="28"/>
                <w:lang w:val="ru-RU"/>
              </w:rPr>
              <w:t>ярмарок</w:t>
            </w:r>
            <w:r w:rsidRPr="00852893">
              <w:rPr>
                <w:sz w:val="28"/>
                <w:szCs w:val="28"/>
                <w:lang w:val="ru-RU"/>
              </w:rPr>
              <w:tab/>
              <w:t>профессий и</w:t>
            </w:r>
            <w:r w:rsidR="006F060A" w:rsidRPr="00852893">
              <w:rPr>
                <w:sz w:val="28"/>
                <w:szCs w:val="28"/>
                <w:lang w:val="ru-RU"/>
              </w:rPr>
              <w:t xml:space="preserve"> </w:t>
            </w:r>
            <w:r w:rsidRPr="00852893">
              <w:rPr>
                <w:sz w:val="28"/>
                <w:szCs w:val="28"/>
                <w:lang w:val="ru-RU"/>
              </w:rPr>
              <w:t>профориентационных</w:t>
            </w:r>
            <w:r w:rsidR="006F060A" w:rsidRPr="00852893">
              <w:rPr>
                <w:sz w:val="28"/>
                <w:szCs w:val="28"/>
                <w:lang w:val="ru-RU"/>
              </w:rPr>
              <w:t xml:space="preserve">  </w:t>
            </w:r>
            <w:r w:rsidRPr="00852893">
              <w:rPr>
                <w:sz w:val="28"/>
                <w:szCs w:val="28"/>
                <w:lang w:val="ru-RU"/>
              </w:rPr>
              <w:t>парков.</w:t>
            </w:r>
          </w:p>
        </w:tc>
      </w:tr>
      <w:tr w:rsidR="00EE6EEA" w:rsidRPr="009217A1" w:rsidTr="007765BF">
        <w:trPr>
          <w:trHeight w:val="656"/>
        </w:trPr>
        <w:tc>
          <w:tcPr>
            <w:tcW w:w="3257" w:type="dxa"/>
          </w:tcPr>
          <w:p w:rsidR="00EE6EEA" w:rsidRPr="00852893" w:rsidRDefault="00EE6EEA" w:rsidP="00D65E76">
            <w:pPr>
              <w:pStyle w:val="afffc"/>
              <w:spacing w:line="360" w:lineRule="auto"/>
              <w:rPr>
                <w:sz w:val="28"/>
                <w:szCs w:val="28"/>
                <w:lang w:val="ru-RU"/>
              </w:rPr>
            </w:pPr>
            <w:r w:rsidRPr="00852893">
              <w:rPr>
                <w:sz w:val="28"/>
                <w:szCs w:val="28"/>
                <w:lang w:val="ru-RU"/>
              </w:rPr>
              <w:lastRenderedPageBreak/>
              <w:t xml:space="preserve"> Занятия, связанные с реализацией особых интеллектуальных и социокультурных потребностей обучающихся</w:t>
            </w:r>
          </w:p>
        </w:tc>
        <w:tc>
          <w:tcPr>
            <w:tcW w:w="1416" w:type="dxa"/>
          </w:tcPr>
          <w:p w:rsidR="00EE6EEA" w:rsidRPr="00852893" w:rsidRDefault="00EE6EEA" w:rsidP="00D65E76">
            <w:pPr>
              <w:pStyle w:val="afffc"/>
              <w:spacing w:line="360" w:lineRule="auto"/>
              <w:rPr>
                <w:sz w:val="28"/>
                <w:szCs w:val="28"/>
              </w:rPr>
            </w:pPr>
            <w:r w:rsidRPr="00852893">
              <w:rPr>
                <w:sz w:val="28"/>
                <w:szCs w:val="28"/>
              </w:rPr>
              <w:t xml:space="preserve">1ч. </w:t>
            </w:r>
          </w:p>
          <w:p w:rsidR="00EE6EEA" w:rsidRPr="00852893" w:rsidRDefault="00EE6EEA" w:rsidP="00D65E76">
            <w:pPr>
              <w:pStyle w:val="afffc"/>
              <w:spacing w:line="360" w:lineRule="auto"/>
              <w:rPr>
                <w:sz w:val="28"/>
                <w:szCs w:val="28"/>
              </w:rPr>
            </w:pPr>
            <w:r w:rsidRPr="00852893">
              <w:rPr>
                <w:sz w:val="28"/>
                <w:szCs w:val="28"/>
              </w:rPr>
              <w:t>5 кл.</w:t>
            </w:r>
          </w:p>
        </w:tc>
        <w:tc>
          <w:tcPr>
            <w:tcW w:w="5149" w:type="dxa"/>
          </w:tcPr>
          <w:p w:rsidR="00EE6EEA" w:rsidRPr="00852893" w:rsidRDefault="00EE6EEA" w:rsidP="00D65E76">
            <w:pPr>
              <w:pStyle w:val="afffc"/>
              <w:spacing w:line="360" w:lineRule="auto"/>
              <w:rPr>
                <w:i/>
                <w:sz w:val="28"/>
                <w:szCs w:val="28"/>
                <w:lang w:val="ru-RU"/>
              </w:rPr>
            </w:pPr>
            <w:r w:rsidRPr="00852893">
              <w:rPr>
                <w:sz w:val="28"/>
                <w:szCs w:val="28"/>
                <w:lang w:val="ru-RU"/>
              </w:rPr>
              <w:t xml:space="preserve">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Основная задача: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 Основные направления деятельности: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w:t>
            </w:r>
            <w:r w:rsidRPr="00852893">
              <w:rPr>
                <w:sz w:val="28"/>
                <w:szCs w:val="28"/>
                <w:lang w:val="ru-RU"/>
              </w:rPr>
              <w:lastRenderedPageBreak/>
              <w:t>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bl>
    <w:p w:rsidR="00EE6EEA" w:rsidRPr="00852893" w:rsidRDefault="00EE6EEA" w:rsidP="00D65E76">
      <w:pPr>
        <w:pStyle w:val="aff5"/>
        <w:spacing w:line="360" w:lineRule="auto"/>
        <w:ind w:right="114"/>
        <w:rPr>
          <w:rFonts w:ascii="Times New Roman" w:hAnsi="Times New Roman"/>
          <w:sz w:val="28"/>
          <w:szCs w:val="28"/>
          <w:lang w:val="ru-RU"/>
        </w:rPr>
      </w:pPr>
      <w:r w:rsidRPr="00852893">
        <w:rPr>
          <w:rFonts w:ascii="Times New Roman" w:hAnsi="Times New Roman"/>
          <w:sz w:val="28"/>
          <w:szCs w:val="28"/>
          <w:lang w:val="ru-RU"/>
        </w:rPr>
        <w:lastRenderedPageBreak/>
        <w:t>Цель внеурочной деятельности - создание условий, обеспечивающих достижениеучащимися необходимого для жизни в обществе социального опыта и формирования у</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обучающихся</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принимаемой</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обществом</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системы</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ценностей,создание</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условий</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для</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многогранного развития и социализации каждого обучающегося во внеурочное время,создание</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воспитывающей</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среды,обеспечивающей</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активизацию</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социальных,интеллектуальных</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интересов</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обучающихся,развитие</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здоровой,творчески</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растущей</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личности, с сформированной гражданской ответственностью и правовым самосознанием,способной насоциально значимую</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практическую</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деятельность.</w:t>
      </w:r>
    </w:p>
    <w:p w:rsidR="00EE6EEA" w:rsidRPr="00852893" w:rsidRDefault="00EE6EEA" w:rsidP="00D65E76">
      <w:pPr>
        <w:pStyle w:val="aff5"/>
        <w:spacing w:line="360" w:lineRule="auto"/>
        <w:ind w:left="840" w:firstLine="0"/>
        <w:rPr>
          <w:rFonts w:ascii="Times New Roman" w:hAnsi="Times New Roman"/>
          <w:sz w:val="28"/>
          <w:szCs w:val="28"/>
          <w:lang w:val="ru-RU"/>
        </w:rPr>
      </w:pPr>
      <w:r w:rsidRPr="00852893">
        <w:rPr>
          <w:rFonts w:ascii="Times New Roman" w:hAnsi="Times New Roman"/>
          <w:sz w:val="28"/>
          <w:szCs w:val="28"/>
          <w:lang w:val="ru-RU"/>
        </w:rPr>
        <w:t>Ведущими</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идеями</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плана</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внеурочной</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деятельности</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являются:</w:t>
      </w:r>
    </w:p>
    <w:p w:rsidR="00EE6EEA" w:rsidRPr="00852893" w:rsidRDefault="00EE6EEA" w:rsidP="00D65E76">
      <w:pPr>
        <w:pStyle w:val="a5"/>
        <w:numPr>
          <w:ilvl w:val="0"/>
          <w:numId w:val="25"/>
        </w:numPr>
        <w:tabs>
          <w:tab w:val="left" w:pos="1098"/>
        </w:tabs>
        <w:autoSpaceDE w:val="0"/>
        <w:autoSpaceDN w:val="0"/>
        <w:spacing w:after="0" w:line="360" w:lineRule="auto"/>
        <w:ind w:right="118" w:firstLine="739"/>
        <w:contextualSpacing w:val="0"/>
        <w:jc w:val="both"/>
        <w:rPr>
          <w:rFonts w:ascii="Times New Roman" w:hAnsi="Times New Roman"/>
          <w:sz w:val="28"/>
          <w:szCs w:val="28"/>
          <w:lang w:val="ru-RU"/>
        </w:rPr>
      </w:pPr>
      <w:r w:rsidRPr="00852893">
        <w:rPr>
          <w:rFonts w:ascii="Times New Roman" w:hAnsi="Times New Roman"/>
          <w:sz w:val="28"/>
          <w:szCs w:val="28"/>
          <w:lang w:val="ru-RU"/>
        </w:rPr>
        <w:t>создание</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условий</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для</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достижения</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обучающимися</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уровня</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образованности,соответствующего</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их</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личностному</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потенциалу;</w:t>
      </w:r>
    </w:p>
    <w:p w:rsidR="00EE6EEA" w:rsidRPr="00852893" w:rsidRDefault="00EE6EEA" w:rsidP="00D65E76">
      <w:pPr>
        <w:pStyle w:val="a5"/>
        <w:numPr>
          <w:ilvl w:val="0"/>
          <w:numId w:val="25"/>
        </w:numPr>
        <w:tabs>
          <w:tab w:val="left" w:pos="980"/>
        </w:tabs>
        <w:autoSpaceDE w:val="0"/>
        <w:autoSpaceDN w:val="0"/>
        <w:spacing w:after="0" w:line="360" w:lineRule="auto"/>
        <w:ind w:left="980" w:hanging="140"/>
        <w:contextualSpacing w:val="0"/>
        <w:jc w:val="both"/>
        <w:rPr>
          <w:rFonts w:ascii="Times New Roman" w:hAnsi="Times New Roman"/>
          <w:sz w:val="28"/>
          <w:szCs w:val="28"/>
          <w:lang w:val="ru-RU"/>
        </w:rPr>
      </w:pPr>
      <w:r w:rsidRPr="00852893">
        <w:rPr>
          <w:rFonts w:ascii="Times New Roman" w:hAnsi="Times New Roman"/>
          <w:sz w:val="28"/>
          <w:szCs w:val="28"/>
          <w:lang w:val="ru-RU"/>
        </w:rPr>
        <w:t>ориентация</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на</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достижение учениками</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социальной</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зрелости;</w:t>
      </w:r>
    </w:p>
    <w:p w:rsidR="00EE6EEA" w:rsidRPr="00852893" w:rsidRDefault="00EE6EEA" w:rsidP="00D65E76">
      <w:pPr>
        <w:pStyle w:val="a5"/>
        <w:numPr>
          <w:ilvl w:val="0"/>
          <w:numId w:val="25"/>
        </w:numPr>
        <w:tabs>
          <w:tab w:val="left" w:pos="983"/>
        </w:tabs>
        <w:autoSpaceDE w:val="0"/>
        <w:autoSpaceDN w:val="0"/>
        <w:spacing w:after="0" w:line="360" w:lineRule="auto"/>
        <w:ind w:left="840" w:right="966" w:firstLine="0"/>
        <w:contextualSpacing w:val="0"/>
        <w:jc w:val="both"/>
        <w:rPr>
          <w:rFonts w:ascii="Times New Roman" w:hAnsi="Times New Roman"/>
          <w:sz w:val="28"/>
          <w:szCs w:val="28"/>
          <w:lang w:val="ru-RU"/>
        </w:rPr>
      </w:pPr>
      <w:r w:rsidRPr="00852893">
        <w:rPr>
          <w:rFonts w:ascii="Times New Roman" w:hAnsi="Times New Roman"/>
          <w:sz w:val="28"/>
          <w:szCs w:val="28"/>
          <w:lang w:val="ru-RU"/>
        </w:rPr>
        <w:t>удовлетворение образовательных потребностей учащихся и их родителей.При этом</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решаются</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следующие</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основные</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педагогические</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задачи:</w:t>
      </w:r>
    </w:p>
    <w:p w:rsidR="00EE6EEA" w:rsidRPr="00852893" w:rsidRDefault="00EE6EEA" w:rsidP="00D65E76">
      <w:pPr>
        <w:pStyle w:val="a5"/>
        <w:numPr>
          <w:ilvl w:val="0"/>
          <w:numId w:val="25"/>
        </w:numPr>
        <w:tabs>
          <w:tab w:val="left" w:pos="980"/>
        </w:tabs>
        <w:autoSpaceDE w:val="0"/>
        <w:autoSpaceDN w:val="0"/>
        <w:spacing w:after="0" w:line="360" w:lineRule="auto"/>
        <w:ind w:left="980" w:hanging="140"/>
        <w:contextualSpacing w:val="0"/>
        <w:jc w:val="both"/>
        <w:rPr>
          <w:rFonts w:ascii="Times New Roman" w:hAnsi="Times New Roman"/>
          <w:sz w:val="28"/>
          <w:szCs w:val="28"/>
          <w:lang w:val="ru-RU"/>
        </w:rPr>
      </w:pPr>
      <w:r w:rsidRPr="00852893">
        <w:rPr>
          <w:rFonts w:ascii="Times New Roman" w:hAnsi="Times New Roman"/>
          <w:sz w:val="28"/>
          <w:szCs w:val="28"/>
          <w:lang w:val="ru-RU"/>
        </w:rPr>
        <w:t>включение</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учащихся</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в</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разностороннюю</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деятельность;</w:t>
      </w:r>
    </w:p>
    <w:p w:rsidR="00EE6EEA" w:rsidRPr="00852893" w:rsidRDefault="00EE6EEA" w:rsidP="00D65E76">
      <w:pPr>
        <w:pStyle w:val="a5"/>
        <w:numPr>
          <w:ilvl w:val="0"/>
          <w:numId w:val="25"/>
        </w:numPr>
        <w:tabs>
          <w:tab w:val="left" w:pos="980"/>
        </w:tabs>
        <w:autoSpaceDE w:val="0"/>
        <w:autoSpaceDN w:val="0"/>
        <w:spacing w:after="0" w:line="360" w:lineRule="auto"/>
        <w:ind w:left="980" w:hanging="140"/>
        <w:contextualSpacing w:val="0"/>
        <w:rPr>
          <w:rFonts w:ascii="Times New Roman" w:hAnsi="Times New Roman"/>
          <w:sz w:val="28"/>
          <w:szCs w:val="28"/>
          <w:lang w:val="ru-RU"/>
        </w:rPr>
      </w:pPr>
      <w:r w:rsidRPr="00852893">
        <w:rPr>
          <w:rFonts w:ascii="Times New Roman" w:hAnsi="Times New Roman"/>
          <w:sz w:val="28"/>
          <w:szCs w:val="28"/>
          <w:lang w:val="ru-RU"/>
        </w:rPr>
        <w:t>формирование</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навыков</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позитивного</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коммуникативного</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общения;</w:t>
      </w:r>
    </w:p>
    <w:p w:rsidR="00EE6EEA" w:rsidRPr="00852893" w:rsidRDefault="00EE6EEA" w:rsidP="00D65E76">
      <w:pPr>
        <w:pStyle w:val="a5"/>
        <w:numPr>
          <w:ilvl w:val="0"/>
          <w:numId w:val="25"/>
        </w:numPr>
        <w:tabs>
          <w:tab w:val="left" w:pos="1028"/>
        </w:tabs>
        <w:autoSpaceDE w:val="0"/>
        <w:autoSpaceDN w:val="0"/>
        <w:spacing w:after="0" w:line="360" w:lineRule="auto"/>
        <w:ind w:right="121" w:firstLine="739"/>
        <w:contextualSpacing w:val="0"/>
        <w:rPr>
          <w:rFonts w:ascii="Times New Roman" w:hAnsi="Times New Roman"/>
          <w:sz w:val="28"/>
          <w:szCs w:val="28"/>
          <w:lang w:val="ru-RU"/>
        </w:rPr>
      </w:pPr>
      <w:r w:rsidRPr="00852893">
        <w:rPr>
          <w:rFonts w:ascii="Times New Roman" w:hAnsi="Times New Roman"/>
          <w:sz w:val="28"/>
          <w:szCs w:val="28"/>
          <w:lang w:val="ru-RU"/>
        </w:rPr>
        <w:t>развитие</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навыков</w:t>
      </w:r>
      <w:r w:rsidR="006F060A" w:rsidRPr="00852893">
        <w:rPr>
          <w:rFonts w:ascii="Times New Roman" w:hAnsi="Times New Roman"/>
          <w:sz w:val="28"/>
          <w:szCs w:val="28"/>
          <w:lang w:val="ru-RU"/>
        </w:rPr>
        <w:t xml:space="preserve"> организации </w:t>
      </w:r>
      <w:r w:rsidRPr="00852893">
        <w:rPr>
          <w:rFonts w:ascii="Times New Roman" w:hAnsi="Times New Roman"/>
          <w:sz w:val="28"/>
          <w:szCs w:val="28"/>
          <w:lang w:val="ru-RU"/>
        </w:rPr>
        <w:t>осуществления</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сотрудничества</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с</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педагогами,сверстниками,родителями,старшими</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детьми</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в</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решении общих</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проблем;</w:t>
      </w:r>
    </w:p>
    <w:p w:rsidR="00EE6EEA" w:rsidRPr="00852893" w:rsidRDefault="00EE6EEA" w:rsidP="00D65E76">
      <w:pPr>
        <w:pStyle w:val="a5"/>
        <w:numPr>
          <w:ilvl w:val="0"/>
          <w:numId w:val="25"/>
        </w:numPr>
        <w:tabs>
          <w:tab w:val="left" w:pos="1260"/>
          <w:tab w:val="left" w:pos="1261"/>
          <w:tab w:val="left" w:pos="2775"/>
          <w:tab w:val="left" w:pos="4423"/>
          <w:tab w:val="left" w:pos="6055"/>
          <w:tab w:val="left" w:pos="6514"/>
          <w:tab w:val="left" w:pos="8232"/>
        </w:tabs>
        <w:autoSpaceDE w:val="0"/>
        <w:autoSpaceDN w:val="0"/>
        <w:spacing w:after="0" w:line="360" w:lineRule="auto"/>
        <w:ind w:right="123" w:firstLine="739"/>
        <w:contextualSpacing w:val="0"/>
        <w:rPr>
          <w:rFonts w:ascii="Times New Roman" w:hAnsi="Times New Roman"/>
          <w:sz w:val="28"/>
          <w:szCs w:val="28"/>
          <w:lang w:val="ru-RU"/>
        </w:rPr>
      </w:pPr>
      <w:r w:rsidRPr="00852893">
        <w:rPr>
          <w:rFonts w:ascii="Times New Roman" w:hAnsi="Times New Roman"/>
          <w:sz w:val="28"/>
          <w:szCs w:val="28"/>
          <w:lang w:val="ru-RU"/>
        </w:rPr>
        <w:t xml:space="preserve">воспитание трудолюбия, способности к преодолению </w:t>
      </w:r>
      <w:r w:rsidRPr="00852893">
        <w:rPr>
          <w:rFonts w:ascii="Times New Roman" w:hAnsi="Times New Roman"/>
          <w:spacing w:val="-1"/>
          <w:sz w:val="28"/>
          <w:szCs w:val="28"/>
          <w:lang w:val="ru-RU"/>
        </w:rPr>
        <w:lastRenderedPageBreak/>
        <w:t>трудностей,</w:t>
      </w:r>
      <w:r w:rsidRPr="00852893">
        <w:rPr>
          <w:rFonts w:ascii="Times New Roman" w:hAnsi="Times New Roman"/>
          <w:sz w:val="28"/>
          <w:szCs w:val="28"/>
          <w:lang w:val="ru-RU"/>
        </w:rPr>
        <w:t>целеустремленности и</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настойчивости вдостижении</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результата;</w:t>
      </w:r>
    </w:p>
    <w:p w:rsidR="00EE6EEA" w:rsidRPr="00852893" w:rsidRDefault="00EE6EEA" w:rsidP="00D65E76">
      <w:pPr>
        <w:pStyle w:val="a5"/>
        <w:numPr>
          <w:ilvl w:val="0"/>
          <w:numId w:val="25"/>
        </w:numPr>
        <w:tabs>
          <w:tab w:val="left" w:pos="1004"/>
        </w:tabs>
        <w:autoSpaceDE w:val="0"/>
        <w:autoSpaceDN w:val="0"/>
        <w:spacing w:after="0" w:line="360" w:lineRule="auto"/>
        <w:ind w:right="123" w:firstLine="739"/>
        <w:contextualSpacing w:val="0"/>
        <w:rPr>
          <w:rFonts w:ascii="Times New Roman" w:hAnsi="Times New Roman"/>
          <w:sz w:val="28"/>
          <w:szCs w:val="28"/>
          <w:lang w:val="ru-RU"/>
        </w:rPr>
      </w:pPr>
      <w:r w:rsidRPr="00852893">
        <w:rPr>
          <w:rFonts w:ascii="Times New Roman" w:hAnsi="Times New Roman"/>
          <w:sz w:val="28"/>
          <w:szCs w:val="28"/>
          <w:lang w:val="ru-RU"/>
        </w:rPr>
        <w:t>развитие</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позитивного</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отношения</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к</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базовым</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общественным</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ценностям(человек,семья,Отечество, природа, мир, знания,труд,культура);</w:t>
      </w:r>
    </w:p>
    <w:p w:rsidR="00031C8B" w:rsidRDefault="00EE6EEA" w:rsidP="00031C8B">
      <w:pPr>
        <w:pStyle w:val="a5"/>
        <w:numPr>
          <w:ilvl w:val="0"/>
          <w:numId w:val="25"/>
        </w:numPr>
        <w:tabs>
          <w:tab w:val="left" w:pos="980"/>
        </w:tabs>
        <w:autoSpaceDE w:val="0"/>
        <w:autoSpaceDN w:val="0"/>
        <w:spacing w:after="0" w:line="360" w:lineRule="auto"/>
        <w:ind w:left="980" w:hanging="140"/>
        <w:contextualSpacing w:val="0"/>
        <w:rPr>
          <w:rFonts w:ascii="Times New Roman" w:hAnsi="Times New Roman"/>
          <w:sz w:val="28"/>
          <w:szCs w:val="28"/>
          <w:lang w:val="ru-RU"/>
        </w:rPr>
      </w:pPr>
      <w:r w:rsidRPr="00852893">
        <w:rPr>
          <w:rFonts w:ascii="Times New Roman" w:hAnsi="Times New Roman"/>
          <w:sz w:val="28"/>
          <w:szCs w:val="28"/>
          <w:lang w:val="ru-RU"/>
        </w:rPr>
        <w:t>формирование</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стремления к здоровому</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образу</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жизни; подготовка</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ab/>
        <w:t>учащихся</w:t>
      </w:r>
      <w:r w:rsidRPr="00852893">
        <w:rPr>
          <w:rFonts w:ascii="Times New Roman" w:hAnsi="Times New Roman"/>
          <w:sz w:val="28"/>
          <w:szCs w:val="28"/>
          <w:lang w:val="ru-RU"/>
        </w:rPr>
        <w:tab/>
        <w:t>к</w:t>
      </w:r>
      <w:r w:rsidRPr="00852893">
        <w:rPr>
          <w:rFonts w:ascii="Times New Roman" w:hAnsi="Times New Roman"/>
          <w:sz w:val="28"/>
          <w:szCs w:val="28"/>
          <w:lang w:val="ru-RU"/>
        </w:rPr>
        <w:tab/>
        <w:t xml:space="preserve">активной и полноценной жизнедеятельности </w:t>
      </w:r>
      <w:r w:rsidRPr="00852893">
        <w:rPr>
          <w:rFonts w:ascii="Times New Roman" w:hAnsi="Times New Roman"/>
          <w:spacing w:val="-4"/>
          <w:sz w:val="28"/>
          <w:szCs w:val="28"/>
          <w:lang w:val="ru-RU"/>
        </w:rPr>
        <w:t xml:space="preserve">в </w:t>
      </w:r>
      <w:r w:rsidRPr="00852893">
        <w:rPr>
          <w:rFonts w:ascii="Times New Roman" w:hAnsi="Times New Roman"/>
          <w:sz w:val="28"/>
          <w:szCs w:val="28"/>
          <w:lang w:val="ru-RU"/>
        </w:rPr>
        <w:t>современном</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мире.</w:t>
      </w:r>
      <w:bookmarkStart w:id="108" w:name="_Toc146109621"/>
    </w:p>
    <w:p w:rsidR="00EE6EEA" w:rsidRPr="00031C8B" w:rsidRDefault="00031C8B" w:rsidP="00031C8B">
      <w:pPr>
        <w:pStyle w:val="a5"/>
        <w:tabs>
          <w:tab w:val="left" w:pos="980"/>
        </w:tabs>
        <w:autoSpaceDE w:val="0"/>
        <w:autoSpaceDN w:val="0"/>
        <w:spacing w:after="0" w:line="360" w:lineRule="auto"/>
        <w:ind w:left="980"/>
        <w:contextualSpacing w:val="0"/>
        <w:rPr>
          <w:rFonts w:ascii="Times New Roman" w:hAnsi="Times New Roman"/>
          <w:b/>
          <w:sz w:val="24"/>
          <w:szCs w:val="24"/>
          <w:lang w:val="ru-RU"/>
        </w:rPr>
      </w:pPr>
      <w:r>
        <w:rPr>
          <w:rFonts w:ascii="Times New Roman" w:hAnsi="Times New Roman"/>
          <w:sz w:val="24"/>
          <w:szCs w:val="24"/>
          <w:lang w:val="ru-RU"/>
        </w:rPr>
        <w:t xml:space="preserve">                                 </w:t>
      </w:r>
      <w:r w:rsidR="00EE6EEA" w:rsidRPr="00031C8B">
        <w:rPr>
          <w:rFonts w:ascii="Times New Roman" w:hAnsi="Times New Roman"/>
          <w:b/>
          <w:sz w:val="24"/>
          <w:szCs w:val="24"/>
        </w:rPr>
        <w:t>Ожидаемые</w:t>
      </w:r>
      <w:r w:rsidR="006F060A" w:rsidRPr="00031C8B">
        <w:rPr>
          <w:rFonts w:ascii="Times New Roman" w:hAnsi="Times New Roman"/>
          <w:b/>
          <w:sz w:val="24"/>
          <w:szCs w:val="24"/>
        </w:rPr>
        <w:t xml:space="preserve"> </w:t>
      </w:r>
      <w:r w:rsidR="00EE6EEA" w:rsidRPr="00031C8B">
        <w:rPr>
          <w:rFonts w:ascii="Times New Roman" w:hAnsi="Times New Roman"/>
          <w:b/>
          <w:sz w:val="24"/>
          <w:szCs w:val="24"/>
        </w:rPr>
        <w:t>результаты</w:t>
      </w:r>
      <w:bookmarkEnd w:id="108"/>
    </w:p>
    <w:p w:rsidR="00EE6EEA" w:rsidRPr="00852893" w:rsidRDefault="00EE6EEA" w:rsidP="00D65E76">
      <w:pPr>
        <w:pStyle w:val="aff5"/>
        <w:spacing w:line="360" w:lineRule="auto"/>
        <w:ind w:left="840" w:firstLine="0"/>
        <w:jc w:val="left"/>
        <w:rPr>
          <w:rFonts w:ascii="Times New Roman" w:hAnsi="Times New Roman"/>
          <w:b/>
          <w:sz w:val="28"/>
          <w:szCs w:val="28"/>
        </w:rPr>
      </w:pPr>
      <w:r w:rsidRPr="00852893">
        <w:rPr>
          <w:rFonts w:ascii="Times New Roman" w:hAnsi="Times New Roman"/>
          <w:b/>
          <w:sz w:val="28"/>
          <w:szCs w:val="28"/>
        </w:rPr>
        <w:t>Личностные:</w:t>
      </w:r>
    </w:p>
    <w:p w:rsidR="00EE6EEA" w:rsidRPr="00852893" w:rsidRDefault="00EE6EEA" w:rsidP="00D65E76">
      <w:pPr>
        <w:pStyle w:val="a5"/>
        <w:numPr>
          <w:ilvl w:val="0"/>
          <w:numId w:val="25"/>
        </w:numPr>
        <w:tabs>
          <w:tab w:val="left" w:pos="980"/>
        </w:tabs>
        <w:autoSpaceDE w:val="0"/>
        <w:autoSpaceDN w:val="0"/>
        <w:spacing w:after="0" w:line="360" w:lineRule="auto"/>
        <w:ind w:left="980" w:hanging="140"/>
        <w:contextualSpacing w:val="0"/>
        <w:rPr>
          <w:rFonts w:ascii="Times New Roman" w:hAnsi="Times New Roman"/>
          <w:sz w:val="28"/>
          <w:szCs w:val="28"/>
          <w:lang w:val="ru-RU"/>
        </w:rPr>
      </w:pPr>
      <w:r w:rsidRPr="00852893">
        <w:rPr>
          <w:rFonts w:ascii="Times New Roman" w:hAnsi="Times New Roman"/>
          <w:sz w:val="28"/>
          <w:szCs w:val="28"/>
          <w:lang w:val="ru-RU"/>
        </w:rPr>
        <w:t>готовность</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и</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способность</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к</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саморазвитию;</w:t>
      </w:r>
    </w:p>
    <w:p w:rsidR="00EE6EEA" w:rsidRPr="00852893" w:rsidRDefault="00EE6EEA" w:rsidP="00D65E76">
      <w:pPr>
        <w:pStyle w:val="a5"/>
        <w:numPr>
          <w:ilvl w:val="0"/>
          <w:numId w:val="25"/>
        </w:numPr>
        <w:tabs>
          <w:tab w:val="left" w:pos="1069"/>
        </w:tabs>
        <w:autoSpaceDE w:val="0"/>
        <w:autoSpaceDN w:val="0"/>
        <w:spacing w:after="0" w:line="360" w:lineRule="auto"/>
        <w:ind w:right="121" w:firstLine="739"/>
        <w:contextualSpacing w:val="0"/>
        <w:rPr>
          <w:rFonts w:ascii="Times New Roman" w:hAnsi="Times New Roman"/>
          <w:sz w:val="28"/>
          <w:szCs w:val="28"/>
          <w:lang w:val="ru-RU"/>
        </w:rPr>
      </w:pPr>
      <w:r w:rsidRPr="00852893">
        <w:rPr>
          <w:rFonts w:ascii="Times New Roman" w:hAnsi="Times New Roman"/>
          <w:sz w:val="28"/>
          <w:szCs w:val="28"/>
          <w:lang w:val="ru-RU"/>
        </w:rPr>
        <w:t>сформированность</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мотивации</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к</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познанию,ценностно-смысловые</w:t>
      </w:r>
      <w:r w:rsidR="006F060A" w:rsidRPr="00852893">
        <w:rPr>
          <w:rFonts w:ascii="Times New Roman" w:hAnsi="Times New Roman"/>
          <w:sz w:val="28"/>
          <w:szCs w:val="28"/>
          <w:lang w:val="ru-RU"/>
        </w:rPr>
        <w:t xml:space="preserve"> </w:t>
      </w:r>
      <w:r w:rsidRPr="00852893">
        <w:rPr>
          <w:rFonts w:ascii="Times New Roman" w:hAnsi="Times New Roman"/>
          <w:sz w:val="28"/>
          <w:szCs w:val="28"/>
          <w:lang w:val="ru-RU"/>
        </w:rPr>
        <w:t>установки,отражающие индивидуально-личностные позиции, социальные компетенции личностных</w:t>
      </w:r>
      <w:r w:rsidR="000C4C63" w:rsidRPr="00852893">
        <w:rPr>
          <w:rFonts w:ascii="Times New Roman" w:hAnsi="Times New Roman"/>
          <w:sz w:val="28"/>
          <w:szCs w:val="28"/>
          <w:lang w:val="ru-RU"/>
        </w:rPr>
        <w:t xml:space="preserve">  </w:t>
      </w:r>
      <w:r w:rsidRPr="00852893">
        <w:rPr>
          <w:rFonts w:ascii="Times New Roman" w:hAnsi="Times New Roman"/>
          <w:sz w:val="28"/>
          <w:szCs w:val="28"/>
          <w:lang w:val="ru-RU"/>
        </w:rPr>
        <w:t>качеств;</w:t>
      </w:r>
    </w:p>
    <w:p w:rsidR="00EE6EEA" w:rsidRPr="00031C8B" w:rsidRDefault="00EE6EEA" w:rsidP="00031C8B">
      <w:pPr>
        <w:pStyle w:val="a5"/>
        <w:numPr>
          <w:ilvl w:val="0"/>
          <w:numId w:val="25"/>
        </w:numPr>
        <w:tabs>
          <w:tab w:val="left" w:pos="980"/>
        </w:tabs>
        <w:autoSpaceDE w:val="0"/>
        <w:autoSpaceDN w:val="0"/>
        <w:spacing w:after="0" w:line="360" w:lineRule="auto"/>
        <w:ind w:left="980" w:hanging="140"/>
        <w:contextualSpacing w:val="0"/>
        <w:rPr>
          <w:rFonts w:ascii="Times New Roman" w:hAnsi="Times New Roman"/>
          <w:sz w:val="28"/>
          <w:szCs w:val="28"/>
        </w:rPr>
      </w:pPr>
      <w:r w:rsidRPr="00852893">
        <w:rPr>
          <w:rFonts w:ascii="Times New Roman" w:hAnsi="Times New Roman"/>
          <w:sz w:val="28"/>
          <w:szCs w:val="28"/>
        </w:rPr>
        <w:t>сформированность</w:t>
      </w:r>
      <w:r w:rsidR="00EB229D" w:rsidRPr="00852893">
        <w:rPr>
          <w:rFonts w:ascii="Times New Roman" w:hAnsi="Times New Roman"/>
          <w:sz w:val="28"/>
          <w:szCs w:val="28"/>
          <w:lang w:val="ru-RU"/>
        </w:rPr>
        <w:t xml:space="preserve">  </w:t>
      </w:r>
      <w:r w:rsidRPr="00852893">
        <w:rPr>
          <w:rFonts w:ascii="Times New Roman" w:hAnsi="Times New Roman"/>
          <w:sz w:val="28"/>
          <w:szCs w:val="28"/>
        </w:rPr>
        <w:t>основ</w:t>
      </w:r>
      <w:r w:rsidR="00EB229D" w:rsidRPr="00852893">
        <w:rPr>
          <w:rFonts w:ascii="Times New Roman" w:hAnsi="Times New Roman"/>
          <w:sz w:val="28"/>
          <w:szCs w:val="28"/>
          <w:lang w:val="ru-RU"/>
        </w:rPr>
        <w:t xml:space="preserve"> </w:t>
      </w:r>
      <w:r w:rsidRPr="00852893">
        <w:rPr>
          <w:rFonts w:ascii="Times New Roman" w:hAnsi="Times New Roman"/>
          <w:sz w:val="28"/>
          <w:szCs w:val="28"/>
        </w:rPr>
        <w:t>гражданской</w:t>
      </w:r>
      <w:r w:rsidR="00EB229D" w:rsidRPr="00852893">
        <w:rPr>
          <w:rFonts w:ascii="Times New Roman" w:hAnsi="Times New Roman"/>
          <w:sz w:val="28"/>
          <w:szCs w:val="28"/>
          <w:lang w:val="ru-RU"/>
        </w:rPr>
        <w:t xml:space="preserve"> </w:t>
      </w:r>
      <w:r w:rsidRPr="00852893">
        <w:rPr>
          <w:rFonts w:ascii="Times New Roman" w:hAnsi="Times New Roman"/>
          <w:sz w:val="28"/>
          <w:szCs w:val="28"/>
        </w:rPr>
        <w:t>идентичности.</w:t>
      </w:r>
    </w:p>
    <w:p w:rsidR="00EE6EEA" w:rsidRPr="00852893" w:rsidRDefault="00EE6EEA" w:rsidP="00D65E76">
      <w:pPr>
        <w:pStyle w:val="aff5"/>
        <w:spacing w:line="360" w:lineRule="auto"/>
        <w:ind w:left="840" w:firstLine="0"/>
        <w:jc w:val="left"/>
        <w:rPr>
          <w:rFonts w:ascii="Times New Roman" w:hAnsi="Times New Roman"/>
          <w:b/>
          <w:sz w:val="28"/>
          <w:szCs w:val="28"/>
        </w:rPr>
      </w:pPr>
      <w:r w:rsidRPr="00852893">
        <w:rPr>
          <w:rFonts w:ascii="Times New Roman" w:hAnsi="Times New Roman"/>
          <w:b/>
          <w:sz w:val="28"/>
          <w:szCs w:val="28"/>
        </w:rPr>
        <w:t>Предметные:</w:t>
      </w:r>
    </w:p>
    <w:p w:rsidR="00EE6EEA" w:rsidRPr="00031C8B" w:rsidRDefault="00EE6EEA" w:rsidP="00031C8B">
      <w:pPr>
        <w:pStyle w:val="a5"/>
        <w:numPr>
          <w:ilvl w:val="0"/>
          <w:numId w:val="25"/>
        </w:numPr>
        <w:tabs>
          <w:tab w:val="left" w:pos="980"/>
        </w:tabs>
        <w:autoSpaceDE w:val="0"/>
        <w:autoSpaceDN w:val="0"/>
        <w:spacing w:after="0" w:line="360" w:lineRule="auto"/>
        <w:ind w:left="980" w:hanging="140"/>
        <w:contextualSpacing w:val="0"/>
        <w:rPr>
          <w:rFonts w:ascii="Times New Roman" w:hAnsi="Times New Roman"/>
          <w:sz w:val="28"/>
          <w:szCs w:val="28"/>
          <w:lang w:val="ru-RU"/>
        </w:rPr>
      </w:pPr>
      <w:r w:rsidRPr="00852893">
        <w:rPr>
          <w:rFonts w:ascii="Times New Roman" w:hAnsi="Times New Roman"/>
          <w:sz w:val="28"/>
          <w:szCs w:val="28"/>
          <w:lang w:val="ru-RU"/>
        </w:rPr>
        <w:t>получение</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нового</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знания</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и опыта</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его</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применения.</w:t>
      </w:r>
    </w:p>
    <w:p w:rsidR="00EE6EEA" w:rsidRPr="00852893" w:rsidRDefault="00EE6EEA" w:rsidP="00D65E76">
      <w:pPr>
        <w:pStyle w:val="aff5"/>
        <w:spacing w:line="360" w:lineRule="auto"/>
        <w:ind w:left="840" w:firstLine="0"/>
        <w:jc w:val="left"/>
        <w:rPr>
          <w:rFonts w:ascii="Times New Roman" w:hAnsi="Times New Roman"/>
          <w:b/>
          <w:sz w:val="28"/>
          <w:szCs w:val="28"/>
        </w:rPr>
      </w:pPr>
      <w:r w:rsidRPr="00852893">
        <w:rPr>
          <w:rFonts w:ascii="Times New Roman" w:hAnsi="Times New Roman"/>
          <w:b/>
          <w:sz w:val="28"/>
          <w:szCs w:val="28"/>
        </w:rPr>
        <w:t>Метапредметные:</w:t>
      </w:r>
    </w:p>
    <w:p w:rsidR="00EE6EEA" w:rsidRPr="00852893" w:rsidRDefault="00EE6EEA" w:rsidP="00D65E76">
      <w:pPr>
        <w:pStyle w:val="a5"/>
        <w:numPr>
          <w:ilvl w:val="0"/>
          <w:numId w:val="25"/>
        </w:numPr>
        <w:tabs>
          <w:tab w:val="left" w:pos="980"/>
        </w:tabs>
        <w:autoSpaceDE w:val="0"/>
        <w:autoSpaceDN w:val="0"/>
        <w:spacing w:after="0" w:line="360" w:lineRule="auto"/>
        <w:ind w:left="980" w:hanging="140"/>
        <w:contextualSpacing w:val="0"/>
        <w:rPr>
          <w:rFonts w:ascii="Times New Roman" w:hAnsi="Times New Roman"/>
          <w:sz w:val="28"/>
          <w:szCs w:val="28"/>
        </w:rPr>
      </w:pPr>
      <w:r w:rsidRPr="00852893">
        <w:rPr>
          <w:rFonts w:ascii="Times New Roman" w:hAnsi="Times New Roman"/>
          <w:sz w:val="28"/>
          <w:szCs w:val="28"/>
        </w:rPr>
        <w:t>освоение</w:t>
      </w:r>
      <w:r w:rsidR="00EB229D" w:rsidRPr="00852893">
        <w:rPr>
          <w:rFonts w:ascii="Times New Roman" w:hAnsi="Times New Roman"/>
          <w:sz w:val="28"/>
          <w:szCs w:val="28"/>
          <w:lang w:val="ru-RU"/>
        </w:rPr>
        <w:t xml:space="preserve"> </w:t>
      </w:r>
      <w:r w:rsidRPr="00852893">
        <w:rPr>
          <w:rFonts w:ascii="Times New Roman" w:hAnsi="Times New Roman"/>
          <w:sz w:val="28"/>
          <w:szCs w:val="28"/>
        </w:rPr>
        <w:t>универсальных</w:t>
      </w:r>
      <w:r w:rsidR="00EB229D" w:rsidRPr="00852893">
        <w:rPr>
          <w:rFonts w:ascii="Times New Roman" w:hAnsi="Times New Roman"/>
          <w:sz w:val="28"/>
          <w:szCs w:val="28"/>
          <w:lang w:val="ru-RU"/>
        </w:rPr>
        <w:t xml:space="preserve"> </w:t>
      </w:r>
      <w:r w:rsidRPr="00852893">
        <w:rPr>
          <w:rFonts w:ascii="Times New Roman" w:hAnsi="Times New Roman"/>
          <w:sz w:val="28"/>
          <w:szCs w:val="28"/>
        </w:rPr>
        <w:t>учебных</w:t>
      </w:r>
      <w:r w:rsidR="00EB229D" w:rsidRPr="00852893">
        <w:rPr>
          <w:rFonts w:ascii="Times New Roman" w:hAnsi="Times New Roman"/>
          <w:sz w:val="28"/>
          <w:szCs w:val="28"/>
          <w:lang w:val="ru-RU"/>
        </w:rPr>
        <w:t xml:space="preserve"> </w:t>
      </w:r>
      <w:r w:rsidRPr="00852893">
        <w:rPr>
          <w:rFonts w:ascii="Times New Roman" w:hAnsi="Times New Roman"/>
          <w:sz w:val="28"/>
          <w:szCs w:val="28"/>
        </w:rPr>
        <w:t>действий;</w:t>
      </w:r>
    </w:p>
    <w:p w:rsidR="00EE6EEA" w:rsidRPr="00852893" w:rsidRDefault="00EE6EEA" w:rsidP="00D65E76">
      <w:pPr>
        <w:pStyle w:val="a5"/>
        <w:numPr>
          <w:ilvl w:val="0"/>
          <w:numId w:val="25"/>
        </w:numPr>
        <w:tabs>
          <w:tab w:val="left" w:pos="980"/>
        </w:tabs>
        <w:autoSpaceDE w:val="0"/>
        <w:autoSpaceDN w:val="0"/>
        <w:spacing w:after="0" w:line="360" w:lineRule="auto"/>
        <w:ind w:left="980" w:hanging="140"/>
        <w:contextualSpacing w:val="0"/>
        <w:jc w:val="both"/>
        <w:rPr>
          <w:rFonts w:ascii="Times New Roman" w:hAnsi="Times New Roman"/>
          <w:sz w:val="28"/>
          <w:szCs w:val="28"/>
        </w:rPr>
      </w:pPr>
      <w:r w:rsidRPr="00852893">
        <w:rPr>
          <w:rFonts w:ascii="Times New Roman" w:hAnsi="Times New Roman"/>
          <w:sz w:val="28"/>
          <w:szCs w:val="28"/>
        </w:rPr>
        <w:t>овладение</w:t>
      </w:r>
      <w:r w:rsidR="00EB229D" w:rsidRPr="00852893">
        <w:rPr>
          <w:rFonts w:ascii="Times New Roman" w:hAnsi="Times New Roman"/>
          <w:sz w:val="28"/>
          <w:szCs w:val="28"/>
          <w:lang w:val="ru-RU"/>
        </w:rPr>
        <w:t xml:space="preserve"> </w:t>
      </w:r>
      <w:r w:rsidRPr="00852893">
        <w:rPr>
          <w:rFonts w:ascii="Times New Roman" w:hAnsi="Times New Roman"/>
          <w:sz w:val="28"/>
          <w:szCs w:val="28"/>
        </w:rPr>
        <w:t>ключевыми компетенциями.</w:t>
      </w:r>
    </w:p>
    <w:p w:rsidR="00EE6EEA" w:rsidRPr="00852893" w:rsidRDefault="00031C8B" w:rsidP="00D65E76">
      <w:pPr>
        <w:pStyle w:val="aff5"/>
        <w:spacing w:line="360" w:lineRule="auto"/>
        <w:ind w:right="117"/>
        <w:rPr>
          <w:rFonts w:ascii="Times New Roman" w:hAnsi="Times New Roman"/>
          <w:sz w:val="28"/>
          <w:szCs w:val="28"/>
          <w:lang w:val="ru-RU"/>
        </w:rPr>
      </w:pPr>
      <w:r>
        <w:rPr>
          <w:rFonts w:ascii="Times New Roman" w:hAnsi="Times New Roman"/>
          <w:sz w:val="28"/>
          <w:szCs w:val="28"/>
          <w:lang w:val="ru-RU"/>
        </w:rPr>
        <w:t xml:space="preserve"> </w:t>
      </w:r>
      <w:r w:rsidR="00EE6EEA" w:rsidRPr="00852893">
        <w:rPr>
          <w:rFonts w:ascii="Times New Roman" w:hAnsi="Times New Roman"/>
          <w:sz w:val="28"/>
          <w:szCs w:val="28"/>
          <w:lang w:val="ru-RU"/>
        </w:rPr>
        <w:t>Воспитательный результат внеурочной деятельности - непосредственное духовно-нравственное приобретение обучающегося благодаря его участию в том или ином видедеятельности.</w:t>
      </w:r>
    </w:p>
    <w:p w:rsidR="00EE6EEA" w:rsidRPr="00852893" w:rsidRDefault="00031C8B" w:rsidP="00031C8B">
      <w:pPr>
        <w:pStyle w:val="aff5"/>
        <w:spacing w:line="360" w:lineRule="auto"/>
        <w:ind w:right="120"/>
        <w:rPr>
          <w:rFonts w:ascii="Times New Roman" w:hAnsi="Times New Roman"/>
          <w:sz w:val="28"/>
          <w:szCs w:val="28"/>
          <w:lang w:val="ru-RU"/>
        </w:rPr>
      </w:pPr>
      <w:r>
        <w:rPr>
          <w:rFonts w:ascii="Times New Roman" w:hAnsi="Times New Roman"/>
          <w:sz w:val="28"/>
          <w:szCs w:val="28"/>
          <w:lang w:val="ru-RU"/>
        </w:rPr>
        <w:t xml:space="preserve"> </w:t>
      </w:r>
      <w:r w:rsidR="00EE6EEA" w:rsidRPr="00852893">
        <w:rPr>
          <w:rFonts w:ascii="Times New Roman" w:hAnsi="Times New Roman"/>
          <w:sz w:val="28"/>
          <w:szCs w:val="28"/>
          <w:lang w:val="ru-RU"/>
        </w:rPr>
        <w:t>Воспитательный</w:t>
      </w:r>
      <w:r w:rsidR="00EB229D" w:rsidRPr="00852893">
        <w:rPr>
          <w:rFonts w:ascii="Times New Roman" w:hAnsi="Times New Roman"/>
          <w:sz w:val="28"/>
          <w:szCs w:val="28"/>
          <w:lang w:val="ru-RU"/>
        </w:rPr>
        <w:t xml:space="preserve"> </w:t>
      </w:r>
      <w:r w:rsidR="00EE6EEA" w:rsidRPr="00852893">
        <w:rPr>
          <w:rFonts w:ascii="Times New Roman" w:hAnsi="Times New Roman"/>
          <w:sz w:val="28"/>
          <w:szCs w:val="28"/>
          <w:lang w:val="ru-RU"/>
        </w:rPr>
        <w:t>эффект</w:t>
      </w:r>
      <w:r w:rsidR="00EB229D" w:rsidRPr="00852893">
        <w:rPr>
          <w:rFonts w:ascii="Times New Roman" w:hAnsi="Times New Roman"/>
          <w:sz w:val="28"/>
          <w:szCs w:val="28"/>
          <w:lang w:val="ru-RU"/>
        </w:rPr>
        <w:t xml:space="preserve"> </w:t>
      </w:r>
      <w:r w:rsidR="00EE6EEA" w:rsidRPr="00852893">
        <w:rPr>
          <w:rFonts w:ascii="Times New Roman" w:hAnsi="Times New Roman"/>
          <w:sz w:val="28"/>
          <w:szCs w:val="28"/>
          <w:lang w:val="ru-RU"/>
        </w:rPr>
        <w:t>внеурочной</w:t>
      </w:r>
      <w:r w:rsidR="00EB229D" w:rsidRPr="00852893">
        <w:rPr>
          <w:rFonts w:ascii="Times New Roman" w:hAnsi="Times New Roman"/>
          <w:sz w:val="28"/>
          <w:szCs w:val="28"/>
          <w:lang w:val="ru-RU"/>
        </w:rPr>
        <w:t xml:space="preserve"> </w:t>
      </w:r>
      <w:r w:rsidR="00EE6EEA" w:rsidRPr="00852893">
        <w:rPr>
          <w:rFonts w:ascii="Times New Roman" w:hAnsi="Times New Roman"/>
          <w:sz w:val="28"/>
          <w:szCs w:val="28"/>
          <w:lang w:val="ru-RU"/>
        </w:rPr>
        <w:t>деятельности-влияние(последствие)тогоилииногодуховно-нравственного</w:t>
      </w:r>
      <w:r w:rsidR="00EB229D" w:rsidRPr="00852893">
        <w:rPr>
          <w:rFonts w:ascii="Times New Roman" w:hAnsi="Times New Roman"/>
          <w:sz w:val="28"/>
          <w:szCs w:val="28"/>
          <w:lang w:val="ru-RU"/>
        </w:rPr>
        <w:t xml:space="preserve"> </w:t>
      </w:r>
      <w:r w:rsidR="00EE6EEA" w:rsidRPr="00852893">
        <w:rPr>
          <w:rFonts w:ascii="Times New Roman" w:hAnsi="Times New Roman"/>
          <w:sz w:val="28"/>
          <w:szCs w:val="28"/>
          <w:lang w:val="ru-RU"/>
        </w:rPr>
        <w:t>приобретения</w:t>
      </w:r>
      <w:r w:rsidR="00EB229D" w:rsidRPr="00852893">
        <w:rPr>
          <w:rFonts w:ascii="Times New Roman" w:hAnsi="Times New Roman"/>
          <w:sz w:val="28"/>
          <w:szCs w:val="28"/>
          <w:lang w:val="ru-RU"/>
        </w:rPr>
        <w:t xml:space="preserve"> </w:t>
      </w:r>
      <w:r w:rsidR="00EE6EEA" w:rsidRPr="00852893">
        <w:rPr>
          <w:rFonts w:ascii="Times New Roman" w:hAnsi="Times New Roman"/>
          <w:sz w:val="28"/>
          <w:szCs w:val="28"/>
          <w:lang w:val="ru-RU"/>
        </w:rPr>
        <w:t>на</w:t>
      </w:r>
      <w:r w:rsidR="00EB229D" w:rsidRPr="00852893">
        <w:rPr>
          <w:rFonts w:ascii="Times New Roman" w:hAnsi="Times New Roman"/>
          <w:sz w:val="28"/>
          <w:szCs w:val="28"/>
          <w:lang w:val="ru-RU"/>
        </w:rPr>
        <w:t xml:space="preserve"> </w:t>
      </w:r>
      <w:r w:rsidR="00EE6EEA" w:rsidRPr="00852893">
        <w:rPr>
          <w:rFonts w:ascii="Times New Roman" w:hAnsi="Times New Roman"/>
          <w:sz w:val="28"/>
          <w:szCs w:val="28"/>
          <w:lang w:val="ru-RU"/>
        </w:rPr>
        <w:t>процесс</w:t>
      </w:r>
      <w:r w:rsidR="00EB229D" w:rsidRPr="00852893">
        <w:rPr>
          <w:rFonts w:ascii="Times New Roman" w:hAnsi="Times New Roman"/>
          <w:sz w:val="28"/>
          <w:szCs w:val="28"/>
          <w:lang w:val="ru-RU"/>
        </w:rPr>
        <w:t xml:space="preserve"> </w:t>
      </w:r>
      <w:r w:rsidR="00EE6EEA" w:rsidRPr="00852893">
        <w:rPr>
          <w:rFonts w:ascii="Times New Roman" w:hAnsi="Times New Roman"/>
          <w:sz w:val="28"/>
          <w:szCs w:val="28"/>
          <w:lang w:val="ru-RU"/>
        </w:rPr>
        <w:t>развития</w:t>
      </w:r>
      <w:r w:rsidR="00EB229D" w:rsidRPr="00852893">
        <w:rPr>
          <w:rFonts w:ascii="Times New Roman" w:hAnsi="Times New Roman"/>
          <w:sz w:val="28"/>
          <w:szCs w:val="28"/>
          <w:lang w:val="ru-RU"/>
        </w:rPr>
        <w:t xml:space="preserve"> </w:t>
      </w:r>
      <w:r w:rsidR="00EE6EEA" w:rsidRPr="00852893">
        <w:rPr>
          <w:rFonts w:ascii="Times New Roman" w:hAnsi="Times New Roman"/>
          <w:sz w:val="28"/>
          <w:szCs w:val="28"/>
          <w:lang w:val="ru-RU"/>
        </w:rPr>
        <w:t>личности</w:t>
      </w:r>
      <w:r w:rsidR="00EB229D" w:rsidRPr="00852893">
        <w:rPr>
          <w:rFonts w:ascii="Times New Roman" w:hAnsi="Times New Roman"/>
          <w:sz w:val="28"/>
          <w:szCs w:val="28"/>
          <w:lang w:val="ru-RU"/>
        </w:rPr>
        <w:t xml:space="preserve"> </w:t>
      </w:r>
      <w:r w:rsidR="00EE6EEA" w:rsidRPr="00852893">
        <w:rPr>
          <w:rFonts w:ascii="Times New Roman" w:hAnsi="Times New Roman"/>
          <w:sz w:val="28"/>
          <w:szCs w:val="28"/>
          <w:lang w:val="ru-RU"/>
        </w:rPr>
        <w:t>обучающегося.</w:t>
      </w:r>
    </w:p>
    <w:p w:rsidR="00EE6EEA" w:rsidRPr="00852893" w:rsidRDefault="00031C8B" w:rsidP="00D65E76">
      <w:pPr>
        <w:pStyle w:val="aff5"/>
        <w:spacing w:line="360" w:lineRule="auto"/>
        <w:ind w:right="120"/>
        <w:rPr>
          <w:rFonts w:ascii="Times New Roman" w:hAnsi="Times New Roman"/>
          <w:sz w:val="28"/>
          <w:szCs w:val="28"/>
          <w:lang w:val="ru-RU"/>
        </w:rPr>
      </w:pPr>
      <w:r>
        <w:rPr>
          <w:rFonts w:ascii="Times New Roman" w:hAnsi="Times New Roman"/>
          <w:sz w:val="28"/>
          <w:szCs w:val="28"/>
          <w:lang w:val="ru-RU"/>
        </w:rPr>
        <w:t xml:space="preserve"> </w:t>
      </w:r>
      <w:r w:rsidR="00EE6EEA" w:rsidRPr="00852893">
        <w:rPr>
          <w:rFonts w:ascii="Times New Roman" w:hAnsi="Times New Roman"/>
          <w:sz w:val="28"/>
          <w:szCs w:val="28"/>
          <w:lang w:val="ru-RU"/>
        </w:rPr>
        <w:t>Все виды внеурочной деятельности учащихся ориентированы на воспитательные</w:t>
      </w:r>
      <w:r w:rsidR="00EB229D" w:rsidRPr="00852893">
        <w:rPr>
          <w:rFonts w:ascii="Times New Roman" w:hAnsi="Times New Roman"/>
          <w:sz w:val="28"/>
          <w:szCs w:val="28"/>
          <w:lang w:val="ru-RU"/>
        </w:rPr>
        <w:t xml:space="preserve"> </w:t>
      </w:r>
      <w:r w:rsidR="00EE6EEA" w:rsidRPr="00852893">
        <w:rPr>
          <w:rFonts w:ascii="Times New Roman" w:hAnsi="Times New Roman"/>
          <w:sz w:val="28"/>
          <w:szCs w:val="28"/>
          <w:lang w:val="ru-RU"/>
        </w:rPr>
        <w:t>результаты.</w:t>
      </w:r>
    </w:p>
    <w:p w:rsidR="00031C8B" w:rsidRDefault="00EE6EEA" w:rsidP="00031C8B">
      <w:pPr>
        <w:pStyle w:val="aff5"/>
        <w:spacing w:line="360" w:lineRule="auto"/>
        <w:ind w:right="118"/>
        <w:rPr>
          <w:rFonts w:ascii="Times New Roman" w:hAnsi="Times New Roman"/>
          <w:sz w:val="28"/>
          <w:szCs w:val="28"/>
          <w:lang w:val="ru-RU"/>
        </w:rPr>
      </w:pPr>
      <w:r w:rsidRPr="00852893">
        <w:rPr>
          <w:rFonts w:ascii="Times New Roman" w:hAnsi="Times New Roman"/>
          <w:sz w:val="28"/>
          <w:szCs w:val="28"/>
          <w:lang w:val="ru-RU"/>
        </w:rPr>
        <w:t>Внеурочная</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деятельность</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способствует</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тому,что</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школьник</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самостоятельно</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действует</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в</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общественной</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жизни,может</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приобрести</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опыт</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исследовательской</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деятельности;опытпубличного</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выступления;опытсамообслуживания,</w:t>
      </w:r>
      <w:r w:rsidR="00EB229D" w:rsidRPr="00852893">
        <w:rPr>
          <w:rFonts w:ascii="Times New Roman" w:hAnsi="Times New Roman"/>
          <w:sz w:val="28"/>
          <w:szCs w:val="28"/>
          <w:lang w:val="ru-RU"/>
        </w:rPr>
        <w:t xml:space="preserve">самоорганизации </w:t>
      </w:r>
      <w:r w:rsidRPr="00852893">
        <w:rPr>
          <w:rFonts w:ascii="Times New Roman" w:hAnsi="Times New Roman"/>
          <w:sz w:val="28"/>
          <w:szCs w:val="28"/>
          <w:lang w:val="ru-RU"/>
        </w:rPr>
        <w:t>организации совместной</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деятельности</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с</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другими детьми.</w:t>
      </w:r>
      <w:bookmarkStart w:id="109" w:name="_Toc146109622"/>
    </w:p>
    <w:p w:rsidR="00EE6EEA" w:rsidRPr="00031C8B" w:rsidRDefault="00031C8B" w:rsidP="00031C8B">
      <w:pPr>
        <w:pStyle w:val="aff5"/>
        <w:spacing w:line="360" w:lineRule="auto"/>
        <w:ind w:right="118"/>
        <w:rPr>
          <w:rFonts w:ascii="Times New Roman" w:hAnsi="Times New Roman"/>
          <w:b/>
          <w:sz w:val="24"/>
          <w:szCs w:val="24"/>
          <w:lang w:val="ru-RU"/>
        </w:rPr>
      </w:pPr>
      <w:r>
        <w:rPr>
          <w:rFonts w:ascii="Times New Roman" w:hAnsi="Times New Roman"/>
          <w:sz w:val="28"/>
          <w:szCs w:val="28"/>
          <w:lang w:val="ru-RU"/>
        </w:rPr>
        <w:t xml:space="preserve">                    </w:t>
      </w:r>
      <w:r w:rsidR="00EE6EEA" w:rsidRPr="001F5493">
        <w:rPr>
          <w:rFonts w:ascii="Times New Roman" w:hAnsi="Times New Roman"/>
          <w:b/>
          <w:sz w:val="24"/>
          <w:szCs w:val="24"/>
          <w:lang w:val="ru-RU"/>
        </w:rPr>
        <w:t>Промежуточная</w:t>
      </w:r>
      <w:r w:rsidR="00EB229D" w:rsidRPr="001F5493">
        <w:rPr>
          <w:rFonts w:ascii="Times New Roman" w:hAnsi="Times New Roman"/>
          <w:b/>
          <w:sz w:val="24"/>
          <w:szCs w:val="24"/>
          <w:lang w:val="ru-RU"/>
        </w:rPr>
        <w:t xml:space="preserve"> </w:t>
      </w:r>
      <w:r w:rsidR="00EE6EEA" w:rsidRPr="001F5493">
        <w:rPr>
          <w:rFonts w:ascii="Times New Roman" w:hAnsi="Times New Roman"/>
          <w:b/>
          <w:sz w:val="24"/>
          <w:szCs w:val="24"/>
          <w:lang w:val="ru-RU"/>
        </w:rPr>
        <w:t>аттестация</w:t>
      </w:r>
      <w:r w:rsidR="00EB229D" w:rsidRPr="001F5493">
        <w:rPr>
          <w:rFonts w:ascii="Times New Roman" w:hAnsi="Times New Roman"/>
          <w:b/>
          <w:sz w:val="24"/>
          <w:szCs w:val="24"/>
          <w:lang w:val="ru-RU"/>
        </w:rPr>
        <w:t xml:space="preserve"> </w:t>
      </w:r>
      <w:r w:rsidR="00EE6EEA" w:rsidRPr="001F5493">
        <w:rPr>
          <w:rFonts w:ascii="Times New Roman" w:hAnsi="Times New Roman"/>
          <w:b/>
          <w:sz w:val="24"/>
          <w:szCs w:val="24"/>
          <w:lang w:val="ru-RU"/>
        </w:rPr>
        <w:t>обучающихся</w:t>
      </w:r>
      <w:bookmarkEnd w:id="109"/>
    </w:p>
    <w:p w:rsidR="00EE6EEA" w:rsidRPr="00852893" w:rsidRDefault="00EE6EEA" w:rsidP="00D65E76">
      <w:pPr>
        <w:pStyle w:val="aff5"/>
        <w:spacing w:line="360" w:lineRule="auto"/>
        <w:ind w:right="120"/>
        <w:rPr>
          <w:rFonts w:ascii="Times New Roman" w:hAnsi="Times New Roman"/>
          <w:sz w:val="28"/>
          <w:szCs w:val="28"/>
          <w:lang w:val="ru-RU"/>
        </w:rPr>
      </w:pPr>
      <w:r w:rsidRPr="00852893">
        <w:rPr>
          <w:rFonts w:ascii="Times New Roman" w:hAnsi="Times New Roman"/>
          <w:sz w:val="28"/>
          <w:szCs w:val="28"/>
          <w:lang w:val="ru-RU"/>
        </w:rPr>
        <w:t>Промежуточная</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аттестация</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обучающихся,осваивающих</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программы</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внеурочной</w:t>
      </w:r>
      <w:r w:rsidR="00031C8B">
        <w:rPr>
          <w:rFonts w:ascii="Times New Roman" w:hAnsi="Times New Roman"/>
          <w:sz w:val="28"/>
          <w:szCs w:val="28"/>
          <w:lang w:val="ru-RU"/>
        </w:rPr>
        <w:t xml:space="preserve"> </w:t>
      </w:r>
      <w:r w:rsidRPr="00852893">
        <w:rPr>
          <w:rFonts w:ascii="Times New Roman" w:hAnsi="Times New Roman"/>
          <w:sz w:val="28"/>
          <w:szCs w:val="28"/>
          <w:lang w:val="ru-RU"/>
        </w:rPr>
        <w:lastRenderedPageBreak/>
        <w:t>деятельности, как правило, не проводится. Учет результатов внеурочной деятельности</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осуществляется</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преподавателем</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в</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электронном</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журнале.</w:t>
      </w:r>
    </w:p>
    <w:p w:rsidR="00EE6EEA" w:rsidRPr="00852893" w:rsidRDefault="00EE6EEA" w:rsidP="00D65E76">
      <w:pPr>
        <w:pStyle w:val="aff5"/>
        <w:spacing w:line="360" w:lineRule="auto"/>
        <w:ind w:right="118"/>
        <w:rPr>
          <w:rFonts w:ascii="Times New Roman" w:hAnsi="Times New Roman"/>
          <w:sz w:val="28"/>
          <w:szCs w:val="28"/>
          <w:lang w:val="ru-RU"/>
        </w:rPr>
      </w:pPr>
      <w:r w:rsidRPr="00852893">
        <w:rPr>
          <w:rFonts w:ascii="Times New Roman" w:hAnsi="Times New Roman"/>
          <w:sz w:val="28"/>
          <w:szCs w:val="28"/>
          <w:lang w:val="ru-RU"/>
        </w:rPr>
        <w:t>Результаты могут быть учтены в форме защиты проектной работы, выполнения</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норматива, выполнения индивидуальной или коллективной работы, отчета о выполненнойработе и т.п., в соответствии с рабочей программой учителя и с учетом особенностей</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реализуемой программы.</w:t>
      </w:r>
    </w:p>
    <w:p w:rsidR="00EE6EEA" w:rsidRPr="00852893" w:rsidRDefault="00EE6EEA" w:rsidP="00D65E76">
      <w:pPr>
        <w:pStyle w:val="aff5"/>
        <w:spacing w:line="360" w:lineRule="auto"/>
        <w:ind w:right="120"/>
        <w:rPr>
          <w:rFonts w:ascii="Times New Roman" w:hAnsi="Times New Roman"/>
          <w:sz w:val="28"/>
          <w:szCs w:val="28"/>
          <w:lang w:val="ru-RU"/>
        </w:rPr>
      </w:pPr>
      <w:r w:rsidRPr="00852893">
        <w:rPr>
          <w:rFonts w:ascii="Times New Roman" w:hAnsi="Times New Roman"/>
          <w:spacing w:val="-1"/>
          <w:sz w:val="28"/>
          <w:szCs w:val="28"/>
          <w:lang w:val="ru-RU"/>
        </w:rPr>
        <w:t>Текущий</w:t>
      </w:r>
      <w:r w:rsidR="00EB229D" w:rsidRPr="00852893">
        <w:rPr>
          <w:rFonts w:ascii="Times New Roman" w:hAnsi="Times New Roman"/>
          <w:spacing w:val="-1"/>
          <w:sz w:val="28"/>
          <w:szCs w:val="28"/>
          <w:lang w:val="ru-RU"/>
        </w:rPr>
        <w:t xml:space="preserve"> </w:t>
      </w:r>
      <w:r w:rsidRPr="00852893">
        <w:rPr>
          <w:rFonts w:ascii="Times New Roman" w:hAnsi="Times New Roman"/>
          <w:spacing w:val="-1"/>
          <w:sz w:val="28"/>
          <w:szCs w:val="28"/>
          <w:lang w:val="ru-RU"/>
        </w:rPr>
        <w:t>контроль</w:t>
      </w:r>
      <w:r w:rsidR="00EB229D" w:rsidRPr="00852893">
        <w:rPr>
          <w:rFonts w:ascii="Times New Roman" w:hAnsi="Times New Roman"/>
          <w:spacing w:val="-1"/>
          <w:sz w:val="28"/>
          <w:szCs w:val="28"/>
          <w:lang w:val="ru-RU"/>
        </w:rPr>
        <w:t xml:space="preserve"> </w:t>
      </w:r>
      <w:r w:rsidRPr="00852893">
        <w:rPr>
          <w:rFonts w:ascii="Times New Roman" w:hAnsi="Times New Roman"/>
          <w:spacing w:val="-1"/>
          <w:sz w:val="28"/>
          <w:szCs w:val="28"/>
          <w:lang w:val="ru-RU"/>
        </w:rPr>
        <w:t>за</w:t>
      </w:r>
      <w:r w:rsidR="00EB229D"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посещением</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обучающимися</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занятий</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внеурочной</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деятельности</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в</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школе</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и</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учет</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занятости</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обучающихся</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осуществляется</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класснымруководителем</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и</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преподавателем,ведущим</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курс.</w:t>
      </w:r>
    </w:p>
    <w:p w:rsidR="00EE6EEA" w:rsidRPr="00852893" w:rsidRDefault="00EE6EEA" w:rsidP="00D65E76">
      <w:pPr>
        <w:pStyle w:val="118"/>
        <w:ind w:left="2520"/>
        <w:jc w:val="left"/>
        <w:rPr>
          <w:b w:val="0"/>
          <w:szCs w:val="28"/>
        </w:rPr>
      </w:pPr>
      <w:bookmarkStart w:id="110" w:name="_Toc146109623"/>
      <w:r w:rsidRPr="00852893">
        <w:rPr>
          <w:b w:val="0"/>
          <w:szCs w:val="28"/>
        </w:rPr>
        <w:t>Формы</w:t>
      </w:r>
      <w:r w:rsidR="00EB229D" w:rsidRPr="00852893">
        <w:rPr>
          <w:b w:val="0"/>
          <w:szCs w:val="28"/>
        </w:rPr>
        <w:t xml:space="preserve"> </w:t>
      </w:r>
      <w:r w:rsidRPr="00852893">
        <w:rPr>
          <w:b w:val="0"/>
          <w:szCs w:val="28"/>
        </w:rPr>
        <w:t>внеурочной деятельности</w:t>
      </w:r>
      <w:bookmarkEnd w:id="110"/>
    </w:p>
    <w:p w:rsidR="00EE6EEA" w:rsidRPr="00852893" w:rsidRDefault="00EE6EEA" w:rsidP="00D65E76">
      <w:pPr>
        <w:pStyle w:val="aff5"/>
        <w:spacing w:line="360" w:lineRule="auto"/>
        <w:ind w:left="840" w:firstLine="0"/>
        <w:jc w:val="left"/>
        <w:rPr>
          <w:rFonts w:ascii="Times New Roman" w:hAnsi="Times New Roman"/>
          <w:sz w:val="28"/>
          <w:szCs w:val="28"/>
          <w:lang w:val="ru-RU"/>
        </w:rPr>
      </w:pPr>
      <w:r w:rsidRPr="00852893">
        <w:rPr>
          <w:rFonts w:ascii="Times New Roman" w:hAnsi="Times New Roman"/>
          <w:sz w:val="28"/>
          <w:szCs w:val="28"/>
          <w:lang w:val="ru-RU"/>
        </w:rPr>
        <w:t>Внеурочная</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деятельность</w:t>
      </w:r>
      <w:r w:rsidR="009E2FFF">
        <w:rPr>
          <w:rFonts w:ascii="Times New Roman" w:hAnsi="Times New Roman"/>
          <w:sz w:val="28"/>
          <w:szCs w:val="28"/>
          <w:lang w:val="ru-RU"/>
        </w:rPr>
        <w:t xml:space="preserve"> в ГКОУ РД «Спортшкола-интернат им.А.А.Джамалдинова» </w:t>
      </w:r>
      <w:r w:rsidR="009E2FFF">
        <w:rPr>
          <w:rFonts w:ascii="Times New Roman" w:hAnsi="Times New Roman"/>
          <w:spacing w:val="1"/>
          <w:sz w:val="28"/>
          <w:szCs w:val="28"/>
          <w:lang w:val="ru-RU"/>
        </w:rPr>
        <w:t xml:space="preserve"> </w:t>
      </w:r>
      <w:r w:rsidRPr="00852893">
        <w:rPr>
          <w:rFonts w:ascii="Times New Roman" w:hAnsi="Times New Roman"/>
          <w:sz w:val="28"/>
          <w:szCs w:val="28"/>
          <w:lang w:val="ru-RU"/>
        </w:rPr>
        <w:t>организована</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в</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следующих</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формах:</w:t>
      </w:r>
    </w:p>
    <w:p w:rsidR="00EE6EEA" w:rsidRPr="00852893" w:rsidRDefault="00EE6EEA" w:rsidP="00D65E76">
      <w:pPr>
        <w:pStyle w:val="a5"/>
        <w:numPr>
          <w:ilvl w:val="0"/>
          <w:numId w:val="25"/>
        </w:numPr>
        <w:tabs>
          <w:tab w:val="left" w:pos="980"/>
        </w:tabs>
        <w:autoSpaceDE w:val="0"/>
        <w:autoSpaceDN w:val="0"/>
        <w:spacing w:after="0" w:line="360" w:lineRule="auto"/>
        <w:ind w:left="980" w:hanging="140"/>
        <w:contextualSpacing w:val="0"/>
        <w:rPr>
          <w:rFonts w:ascii="Times New Roman" w:hAnsi="Times New Roman"/>
          <w:sz w:val="28"/>
          <w:szCs w:val="28"/>
          <w:lang w:val="ru-RU"/>
        </w:rPr>
      </w:pPr>
      <w:r w:rsidRPr="00852893">
        <w:rPr>
          <w:rFonts w:ascii="Times New Roman" w:hAnsi="Times New Roman"/>
          <w:sz w:val="28"/>
          <w:szCs w:val="28"/>
          <w:lang w:val="ru-RU"/>
        </w:rPr>
        <w:t>экскурсии,посещения</w:t>
      </w:r>
      <w:r w:rsidR="00EB229D" w:rsidRPr="00852893">
        <w:rPr>
          <w:rFonts w:ascii="Times New Roman" w:hAnsi="Times New Roman"/>
          <w:sz w:val="28"/>
          <w:szCs w:val="28"/>
          <w:lang w:val="ru-RU"/>
        </w:rPr>
        <w:t xml:space="preserve"> </w:t>
      </w:r>
      <w:r w:rsidRPr="00852893">
        <w:rPr>
          <w:rFonts w:ascii="Times New Roman" w:hAnsi="Times New Roman"/>
          <w:sz w:val="28"/>
          <w:szCs w:val="28"/>
          <w:lang w:val="ru-RU"/>
        </w:rPr>
        <w:t>музеев,театров,кинотеатров</w:t>
      </w:r>
    </w:p>
    <w:p w:rsidR="00EE6EEA" w:rsidRPr="00852893" w:rsidRDefault="00EE6EEA" w:rsidP="00D65E76">
      <w:pPr>
        <w:pStyle w:val="a5"/>
        <w:numPr>
          <w:ilvl w:val="0"/>
          <w:numId w:val="25"/>
        </w:numPr>
        <w:tabs>
          <w:tab w:val="left" w:pos="980"/>
        </w:tabs>
        <w:autoSpaceDE w:val="0"/>
        <w:autoSpaceDN w:val="0"/>
        <w:spacing w:after="0" w:line="360" w:lineRule="auto"/>
        <w:ind w:left="980" w:hanging="140"/>
        <w:contextualSpacing w:val="0"/>
        <w:jc w:val="both"/>
        <w:rPr>
          <w:rFonts w:ascii="Times New Roman" w:hAnsi="Times New Roman"/>
          <w:sz w:val="28"/>
          <w:szCs w:val="28"/>
        </w:rPr>
      </w:pPr>
      <w:r w:rsidRPr="00852893">
        <w:rPr>
          <w:rFonts w:ascii="Times New Roman" w:hAnsi="Times New Roman"/>
          <w:sz w:val="28"/>
          <w:szCs w:val="28"/>
        </w:rPr>
        <w:t>деятельность</w:t>
      </w:r>
      <w:r w:rsidR="00EB229D" w:rsidRPr="00852893">
        <w:rPr>
          <w:rFonts w:ascii="Times New Roman" w:hAnsi="Times New Roman"/>
          <w:sz w:val="28"/>
          <w:szCs w:val="28"/>
          <w:lang w:val="ru-RU"/>
        </w:rPr>
        <w:t xml:space="preserve"> </w:t>
      </w:r>
      <w:r w:rsidRPr="00852893">
        <w:rPr>
          <w:rFonts w:ascii="Times New Roman" w:hAnsi="Times New Roman"/>
          <w:sz w:val="28"/>
          <w:szCs w:val="28"/>
        </w:rPr>
        <w:t>ученических</w:t>
      </w:r>
      <w:r w:rsidR="00EB229D" w:rsidRPr="00852893">
        <w:rPr>
          <w:rFonts w:ascii="Times New Roman" w:hAnsi="Times New Roman"/>
          <w:sz w:val="28"/>
          <w:szCs w:val="28"/>
          <w:lang w:val="ru-RU"/>
        </w:rPr>
        <w:t xml:space="preserve"> </w:t>
      </w:r>
      <w:r w:rsidRPr="00852893">
        <w:rPr>
          <w:rFonts w:ascii="Times New Roman" w:hAnsi="Times New Roman"/>
          <w:sz w:val="28"/>
          <w:szCs w:val="28"/>
        </w:rPr>
        <w:t>сообществ,</w:t>
      </w:r>
    </w:p>
    <w:p w:rsidR="00EE6EEA" w:rsidRPr="00852893" w:rsidRDefault="00EE6EEA" w:rsidP="00D65E76">
      <w:pPr>
        <w:pStyle w:val="a5"/>
        <w:numPr>
          <w:ilvl w:val="0"/>
          <w:numId w:val="25"/>
        </w:numPr>
        <w:tabs>
          <w:tab w:val="left" w:pos="980"/>
        </w:tabs>
        <w:autoSpaceDE w:val="0"/>
        <w:autoSpaceDN w:val="0"/>
        <w:spacing w:after="0" w:line="360" w:lineRule="auto"/>
        <w:ind w:left="980" w:hanging="140"/>
        <w:contextualSpacing w:val="0"/>
        <w:jc w:val="both"/>
        <w:rPr>
          <w:rFonts w:ascii="Times New Roman" w:hAnsi="Times New Roman"/>
          <w:sz w:val="28"/>
          <w:szCs w:val="28"/>
        </w:rPr>
      </w:pPr>
      <w:r w:rsidRPr="00852893">
        <w:rPr>
          <w:rFonts w:ascii="Times New Roman" w:hAnsi="Times New Roman"/>
          <w:sz w:val="28"/>
          <w:szCs w:val="28"/>
        </w:rPr>
        <w:t>клубы</w:t>
      </w:r>
      <w:r w:rsidR="00EB229D" w:rsidRPr="00852893">
        <w:rPr>
          <w:rFonts w:ascii="Times New Roman" w:hAnsi="Times New Roman"/>
          <w:sz w:val="28"/>
          <w:szCs w:val="28"/>
          <w:lang w:val="ru-RU"/>
        </w:rPr>
        <w:t xml:space="preserve"> </w:t>
      </w:r>
      <w:r w:rsidRPr="00852893">
        <w:rPr>
          <w:rFonts w:ascii="Times New Roman" w:hAnsi="Times New Roman"/>
          <w:sz w:val="28"/>
          <w:szCs w:val="28"/>
        </w:rPr>
        <w:t>по</w:t>
      </w:r>
      <w:r w:rsidR="00EB229D" w:rsidRPr="00852893">
        <w:rPr>
          <w:rFonts w:ascii="Times New Roman" w:hAnsi="Times New Roman"/>
          <w:sz w:val="28"/>
          <w:szCs w:val="28"/>
          <w:lang w:val="ru-RU"/>
        </w:rPr>
        <w:t xml:space="preserve"> </w:t>
      </w:r>
      <w:r w:rsidRPr="00852893">
        <w:rPr>
          <w:rFonts w:ascii="Times New Roman" w:hAnsi="Times New Roman"/>
          <w:sz w:val="28"/>
          <w:szCs w:val="28"/>
        </w:rPr>
        <w:t>интересам,</w:t>
      </w:r>
    </w:p>
    <w:p w:rsidR="00EE6EEA" w:rsidRPr="00852893" w:rsidRDefault="00EE6EEA" w:rsidP="00D65E76">
      <w:pPr>
        <w:pStyle w:val="aff5"/>
        <w:spacing w:line="360" w:lineRule="auto"/>
        <w:ind w:left="840" w:firstLine="0"/>
        <w:jc w:val="left"/>
        <w:rPr>
          <w:rFonts w:ascii="Times New Roman" w:hAnsi="Times New Roman"/>
          <w:sz w:val="28"/>
          <w:szCs w:val="28"/>
        </w:rPr>
      </w:pPr>
      <w:r w:rsidRPr="00852893">
        <w:rPr>
          <w:rFonts w:ascii="Times New Roman" w:hAnsi="Times New Roman"/>
          <w:sz w:val="28"/>
          <w:szCs w:val="28"/>
        </w:rPr>
        <w:t>-встречи,</w:t>
      </w:r>
    </w:p>
    <w:p w:rsidR="00EE6EEA" w:rsidRPr="00852893" w:rsidRDefault="00EE6EEA" w:rsidP="00D65E76">
      <w:pPr>
        <w:pStyle w:val="a5"/>
        <w:numPr>
          <w:ilvl w:val="0"/>
          <w:numId w:val="25"/>
        </w:numPr>
        <w:tabs>
          <w:tab w:val="left" w:pos="980"/>
        </w:tabs>
        <w:autoSpaceDE w:val="0"/>
        <w:autoSpaceDN w:val="0"/>
        <w:spacing w:after="0" w:line="360" w:lineRule="auto"/>
        <w:ind w:left="980" w:hanging="140"/>
        <w:contextualSpacing w:val="0"/>
        <w:rPr>
          <w:rFonts w:ascii="Times New Roman" w:hAnsi="Times New Roman"/>
          <w:sz w:val="28"/>
          <w:szCs w:val="28"/>
        </w:rPr>
      </w:pPr>
      <w:r w:rsidRPr="00852893">
        <w:rPr>
          <w:rFonts w:ascii="Times New Roman" w:hAnsi="Times New Roman"/>
          <w:sz w:val="28"/>
          <w:szCs w:val="28"/>
        </w:rPr>
        <w:t>профессиональные</w:t>
      </w:r>
      <w:r w:rsidR="00EB229D" w:rsidRPr="00852893">
        <w:rPr>
          <w:rFonts w:ascii="Times New Roman" w:hAnsi="Times New Roman"/>
          <w:sz w:val="28"/>
          <w:szCs w:val="28"/>
          <w:lang w:val="ru-RU"/>
        </w:rPr>
        <w:t xml:space="preserve"> </w:t>
      </w:r>
      <w:r w:rsidRPr="00852893">
        <w:rPr>
          <w:rFonts w:ascii="Times New Roman" w:hAnsi="Times New Roman"/>
          <w:sz w:val="28"/>
          <w:szCs w:val="28"/>
        </w:rPr>
        <w:t>пробы,ролевые</w:t>
      </w:r>
      <w:r w:rsidR="00EB229D" w:rsidRPr="00852893">
        <w:rPr>
          <w:rFonts w:ascii="Times New Roman" w:hAnsi="Times New Roman"/>
          <w:sz w:val="28"/>
          <w:szCs w:val="28"/>
          <w:lang w:val="ru-RU"/>
        </w:rPr>
        <w:t xml:space="preserve"> </w:t>
      </w:r>
      <w:r w:rsidRPr="00852893">
        <w:rPr>
          <w:rFonts w:ascii="Times New Roman" w:hAnsi="Times New Roman"/>
          <w:sz w:val="28"/>
          <w:szCs w:val="28"/>
        </w:rPr>
        <w:t>игры,</w:t>
      </w:r>
    </w:p>
    <w:p w:rsidR="00EE6EEA" w:rsidRPr="00852893" w:rsidRDefault="00EE6EEA" w:rsidP="00D65E76">
      <w:pPr>
        <w:pStyle w:val="a5"/>
        <w:numPr>
          <w:ilvl w:val="0"/>
          <w:numId w:val="25"/>
        </w:numPr>
        <w:tabs>
          <w:tab w:val="left" w:pos="980"/>
        </w:tabs>
        <w:autoSpaceDE w:val="0"/>
        <w:autoSpaceDN w:val="0"/>
        <w:spacing w:after="0" w:line="360" w:lineRule="auto"/>
        <w:ind w:left="979" w:hanging="140"/>
        <w:contextualSpacing w:val="0"/>
        <w:rPr>
          <w:rFonts w:ascii="Times New Roman" w:hAnsi="Times New Roman"/>
          <w:sz w:val="28"/>
          <w:szCs w:val="28"/>
        </w:rPr>
      </w:pPr>
      <w:r w:rsidRPr="00852893">
        <w:rPr>
          <w:rFonts w:ascii="Times New Roman" w:hAnsi="Times New Roman"/>
          <w:sz w:val="28"/>
          <w:szCs w:val="28"/>
        </w:rPr>
        <w:t>реализация</w:t>
      </w:r>
      <w:r w:rsidR="00EB229D" w:rsidRPr="00852893">
        <w:rPr>
          <w:rFonts w:ascii="Times New Roman" w:hAnsi="Times New Roman"/>
          <w:sz w:val="28"/>
          <w:szCs w:val="28"/>
          <w:lang w:val="ru-RU"/>
        </w:rPr>
        <w:t xml:space="preserve"> </w:t>
      </w:r>
      <w:r w:rsidRPr="00852893">
        <w:rPr>
          <w:rFonts w:ascii="Times New Roman" w:hAnsi="Times New Roman"/>
          <w:sz w:val="28"/>
          <w:szCs w:val="28"/>
        </w:rPr>
        <w:t>проектов,</w:t>
      </w:r>
    </w:p>
    <w:p w:rsidR="00EE6EEA" w:rsidRPr="00852893" w:rsidRDefault="00EE6EEA" w:rsidP="00D65E76">
      <w:pPr>
        <w:pStyle w:val="a5"/>
        <w:numPr>
          <w:ilvl w:val="0"/>
          <w:numId w:val="25"/>
        </w:numPr>
        <w:tabs>
          <w:tab w:val="left" w:pos="980"/>
        </w:tabs>
        <w:autoSpaceDE w:val="0"/>
        <w:autoSpaceDN w:val="0"/>
        <w:spacing w:after="0" w:line="360" w:lineRule="auto"/>
        <w:ind w:left="980" w:hanging="140"/>
        <w:contextualSpacing w:val="0"/>
        <w:rPr>
          <w:rFonts w:ascii="Times New Roman" w:hAnsi="Times New Roman"/>
          <w:sz w:val="28"/>
          <w:szCs w:val="28"/>
        </w:rPr>
      </w:pPr>
      <w:r w:rsidRPr="00852893">
        <w:rPr>
          <w:rFonts w:ascii="Times New Roman" w:hAnsi="Times New Roman"/>
          <w:sz w:val="28"/>
          <w:szCs w:val="28"/>
        </w:rPr>
        <w:t>кружки,</w:t>
      </w:r>
    </w:p>
    <w:p w:rsidR="00EE6EEA" w:rsidRPr="00CB309B" w:rsidRDefault="00EE6EEA" w:rsidP="00CB309B">
      <w:pPr>
        <w:pStyle w:val="a5"/>
        <w:numPr>
          <w:ilvl w:val="0"/>
          <w:numId w:val="25"/>
        </w:numPr>
        <w:tabs>
          <w:tab w:val="left" w:pos="980"/>
        </w:tabs>
        <w:autoSpaceDE w:val="0"/>
        <w:autoSpaceDN w:val="0"/>
        <w:spacing w:after="0" w:line="360" w:lineRule="auto"/>
        <w:ind w:left="980" w:hanging="140"/>
        <w:contextualSpacing w:val="0"/>
        <w:rPr>
          <w:rFonts w:ascii="Times New Roman" w:hAnsi="Times New Roman"/>
          <w:sz w:val="28"/>
          <w:szCs w:val="28"/>
        </w:rPr>
      </w:pPr>
      <w:r w:rsidRPr="00852893">
        <w:rPr>
          <w:rFonts w:ascii="Times New Roman" w:hAnsi="Times New Roman"/>
          <w:sz w:val="28"/>
          <w:szCs w:val="28"/>
        </w:rPr>
        <w:t>походы</w:t>
      </w:r>
      <w:r w:rsidR="00EB229D" w:rsidRPr="00852893">
        <w:rPr>
          <w:rFonts w:ascii="Times New Roman" w:hAnsi="Times New Roman"/>
          <w:sz w:val="28"/>
          <w:szCs w:val="28"/>
          <w:lang w:val="ru-RU"/>
        </w:rPr>
        <w:t xml:space="preserve"> </w:t>
      </w:r>
      <w:r w:rsidR="002D712C" w:rsidRPr="00852893">
        <w:rPr>
          <w:rFonts w:ascii="Times New Roman" w:hAnsi="Times New Roman"/>
          <w:sz w:val="28"/>
          <w:szCs w:val="28"/>
          <w:lang w:val="ru-RU"/>
        </w:rPr>
        <w:t xml:space="preserve"> </w:t>
      </w:r>
      <w:r w:rsidRPr="00852893">
        <w:rPr>
          <w:rFonts w:ascii="Times New Roman" w:hAnsi="Times New Roman"/>
          <w:sz w:val="28"/>
          <w:szCs w:val="28"/>
        </w:rPr>
        <w:t>и</w:t>
      </w:r>
      <w:r w:rsidR="002D712C" w:rsidRPr="00852893">
        <w:rPr>
          <w:rFonts w:ascii="Times New Roman" w:hAnsi="Times New Roman"/>
          <w:sz w:val="28"/>
          <w:szCs w:val="28"/>
          <w:lang w:val="ru-RU"/>
        </w:rPr>
        <w:t xml:space="preserve"> </w:t>
      </w:r>
      <w:r w:rsidRPr="00852893">
        <w:rPr>
          <w:rFonts w:ascii="Times New Roman" w:hAnsi="Times New Roman"/>
          <w:sz w:val="28"/>
          <w:szCs w:val="28"/>
        </w:rPr>
        <w:t>т.п.</w:t>
      </w:r>
    </w:p>
    <w:p w:rsidR="00EE6EEA" w:rsidRPr="00852893" w:rsidRDefault="00EE6EEA" w:rsidP="00D65E76">
      <w:pPr>
        <w:pStyle w:val="118"/>
        <w:ind w:right="1370"/>
        <w:rPr>
          <w:szCs w:val="28"/>
        </w:rPr>
      </w:pPr>
      <w:bookmarkStart w:id="111" w:name="_Toc146109624"/>
      <w:r w:rsidRPr="00852893">
        <w:rPr>
          <w:szCs w:val="28"/>
        </w:rPr>
        <w:t>Режим</w:t>
      </w:r>
      <w:r w:rsidR="002D712C" w:rsidRPr="00852893">
        <w:rPr>
          <w:szCs w:val="28"/>
        </w:rPr>
        <w:t xml:space="preserve"> </w:t>
      </w:r>
      <w:r w:rsidRPr="00852893">
        <w:rPr>
          <w:szCs w:val="28"/>
        </w:rPr>
        <w:t>внеурочной</w:t>
      </w:r>
      <w:r w:rsidR="002D712C" w:rsidRPr="00852893">
        <w:rPr>
          <w:szCs w:val="28"/>
        </w:rPr>
        <w:t xml:space="preserve"> </w:t>
      </w:r>
      <w:r w:rsidRPr="00852893">
        <w:rPr>
          <w:szCs w:val="28"/>
        </w:rPr>
        <w:t>деятельности</w:t>
      </w:r>
      <w:bookmarkEnd w:id="111"/>
    </w:p>
    <w:p w:rsidR="00EE6EEA" w:rsidRPr="00852893" w:rsidRDefault="00EE6EEA" w:rsidP="00D65E76">
      <w:pPr>
        <w:pStyle w:val="aff5"/>
        <w:spacing w:line="360" w:lineRule="auto"/>
        <w:ind w:right="121" w:firstLine="540"/>
        <w:rPr>
          <w:rFonts w:ascii="Times New Roman" w:hAnsi="Times New Roman"/>
          <w:sz w:val="28"/>
          <w:szCs w:val="28"/>
          <w:lang w:val="ru-RU"/>
        </w:rPr>
      </w:pPr>
      <w:r w:rsidRPr="00852893">
        <w:rPr>
          <w:rFonts w:ascii="Times New Roman" w:hAnsi="Times New Roman"/>
          <w:sz w:val="28"/>
          <w:szCs w:val="28"/>
          <w:lang w:val="ru-RU"/>
        </w:rPr>
        <w:t>В</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соответствии</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с</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санитарно-эпидемиологическими</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правилами</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и</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нормативами</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организован</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перерыв</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между</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последним</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уроком</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и</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началом</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занятий</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внеурочной</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 xml:space="preserve">деятельности. Продолжительность занятий внеурочной деятельности составляет </w:t>
      </w:r>
      <w:r w:rsidR="00AC1629">
        <w:rPr>
          <w:rFonts w:ascii="Times New Roman" w:hAnsi="Times New Roman"/>
          <w:sz w:val="28"/>
          <w:szCs w:val="28"/>
          <w:lang w:val="ru-RU"/>
        </w:rPr>
        <w:t>35-</w:t>
      </w:r>
      <w:r w:rsidRPr="00852893">
        <w:rPr>
          <w:rFonts w:ascii="Times New Roman" w:hAnsi="Times New Roman"/>
          <w:sz w:val="28"/>
          <w:szCs w:val="28"/>
          <w:lang w:val="ru-RU"/>
        </w:rPr>
        <w:t>40 минут.Перерыв между</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занятиями</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внеурочной деятельности</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10 минут.</w:t>
      </w:r>
    </w:p>
    <w:p w:rsidR="00EE6EEA" w:rsidRPr="00852893" w:rsidRDefault="00EE6EEA" w:rsidP="00D65E76">
      <w:pPr>
        <w:pStyle w:val="aff5"/>
        <w:spacing w:line="360" w:lineRule="auto"/>
        <w:ind w:right="118" w:firstLine="540"/>
        <w:rPr>
          <w:rFonts w:ascii="Times New Roman" w:hAnsi="Times New Roman"/>
          <w:sz w:val="28"/>
          <w:szCs w:val="28"/>
          <w:lang w:val="ru-RU"/>
        </w:rPr>
      </w:pPr>
      <w:r w:rsidRPr="00852893">
        <w:rPr>
          <w:rFonts w:ascii="Times New Roman" w:hAnsi="Times New Roman"/>
          <w:sz w:val="28"/>
          <w:szCs w:val="28"/>
          <w:lang w:val="ru-RU"/>
        </w:rPr>
        <w:t>Для</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обучающихся,посещающих</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занятия</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в</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организациях</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дополнительного</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образования (спортивных школах, музыкальных школах и др. организациях) количество</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часов внеурочной</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деятельности</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может</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быть</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сокращено.</w:t>
      </w:r>
    </w:p>
    <w:p w:rsidR="00EE6EEA" w:rsidRPr="00852893" w:rsidRDefault="00EE6EEA" w:rsidP="00D65E76">
      <w:pPr>
        <w:pStyle w:val="aff5"/>
        <w:spacing w:line="360" w:lineRule="auto"/>
        <w:ind w:left="641" w:right="154" w:firstLine="0"/>
        <w:rPr>
          <w:rFonts w:ascii="Times New Roman" w:hAnsi="Times New Roman"/>
          <w:sz w:val="28"/>
          <w:szCs w:val="28"/>
          <w:lang w:val="ru-RU"/>
        </w:rPr>
        <w:sectPr w:rsidR="00EE6EEA" w:rsidRPr="00852893" w:rsidSect="0009340C">
          <w:footerReference w:type="default" r:id="rId12"/>
          <w:pgSz w:w="11900" w:h="16840"/>
          <w:pgMar w:top="426" w:right="850" w:bottom="709" w:left="567" w:header="720" w:footer="720" w:gutter="0"/>
          <w:cols w:space="720"/>
          <w:docGrid w:linePitch="272"/>
        </w:sectPr>
      </w:pPr>
      <w:r w:rsidRPr="00852893">
        <w:rPr>
          <w:rFonts w:ascii="Times New Roman" w:hAnsi="Times New Roman"/>
          <w:sz w:val="28"/>
          <w:szCs w:val="28"/>
          <w:lang w:val="ru-RU"/>
        </w:rPr>
        <w:t>Расписание внеурочных занятий составляется отдельно от расписания уроков.Занятия</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внеурочной</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деятельности</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реализуются</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за</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счет</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t>бюджетного</w:t>
      </w:r>
      <w:r w:rsidR="002D712C" w:rsidRPr="00852893">
        <w:rPr>
          <w:rFonts w:ascii="Times New Roman" w:hAnsi="Times New Roman"/>
          <w:sz w:val="28"/>
          <w:szCs w:val="28"/>
          <w:lang w:val="ru-RU"/>
        </w:rPr>
        <w:t xml:space="preserve"> </w:t>
      </w:r>
      <w:r w:rsidRPr="00852893">
        <w:rPr>
          <w:rFonts w:ascii="Times New Roman" w:hAnsi="Times New Roman"/>
          <w:sz w:val="28"/>
          <w:szCs w:val="28"/>
          <w:lang w:val="ru-RU"/>
        </w:rPr>
        <w:lastRenderedPageBreak/>
        <w:t>финансирования.</w:t>
      </w:r>
    </w:p>
    <w:p w:rsidR="00EE6EEA" w:rsidRPr="00852893" w:rsidRDefault="00EE6EEA" w:rsidP="00D65E76">
      <w:pPr>
        <w:tabs>
          <w:tab w:val="left" w:pos="1365"/>
        </w:tabs>
        <w:spacing w:line="360" w:lineRule="auto"/>
        <w:rPr>
          <w:rFonts w:ascii="Times New Roman" w:hAnsi="Times New Roman"/>
          <w:sz w:val="28"/>
          <w:szCs w:val="28"/>
          <w:lang w:val="ru-RU"/>
        </w:rPr>
      </w:pPr>
    </w:p>
    <w:p w:rsidR="00EE6EEA" w:rsidRPr="00852893" w:rsidRDefault="00EE6EEA" w:rsidP="00D65E76">
      <w:pPr>
        <w:pStyle w:val="118"/>
        <w:tabs>
          <w:tab w:val="left" w:pos="4711"/>
        </w:tabs>
        <w:ind w:right="285"/>
        <w:rPr>
          <w:b w:val="0"/>
          <w:szCs w:val="28"/>
        </w:rPr>
      </w:pPr>
      <w:bookmarkStart w:id="112" w:name="_Toc146109625"/>
      <w:r w:rsidRPr="00852893">
        <w:rPr>
          <w:b w:val="0"/>
          <w:color w:val="212121"/>
          <w:szCs w:val="28"/>
        </w:rPr>
        <w:t>Сетка</w:t>
      </w:r>
      <w:r w:rsidR="002D712C" w:rsidRPr="00852893">
        <w:rPr>
          <w:b w:val="0"/>
          <w:color w:val="212121"/>
          <w:szCs w:val="28"/>
        </w:rPr>
        <w:t xml:space="preserve"> </w:t>
      </w:r>
      <w:r w:rsidRPr="00852893">
        <w:rPr>
          <w:b w:val="0"/>
          <w:color w:val="212121"/>
          <w:szCs w:val="28"/>
        </w:rPr>
        <w:t>плана</w:t>
      </w:r>
      <w:r w:rsidR="00AC1629">
        <w:rPr>
          <w:b w:val="0"/>
          <w:color w:val="212121"/>
          <w:szCs w:val="28"/>
        </w:rPr>
        <w:t xml:space="preserve"> </w:t>
      </w:r>
      <w:r w:rsidRPr="00852893">
        <w:rPr>
          <w:b w:val="0"/>
          <w:color w:val="212121"/>
          <w:szCs w:val="28"/>
        </w:rPr>
        <w:t>внеурочной</w:t>
      </w:r>
      <w:r w:rsidR="002D712C" w:rsidRPr="00852893">
        <w:rPr>
          <w:b w:val="0"/>
          <w:color w:val="212121"/>
          <w:szCs w:val="28"/>
        </w:rPr>
        <w:t xml:space="preserve"> </w:t>
      </w:r>
      <w:r w:rsidRPr="00852893">
        <w:rPr>
          <w:b w:val="0"/>
          <w:color w:val="212121"/>
          <w:szCs w:val="28"/>
        </w:rPr>
        <w:t>деятельности</w:t>
      </w:r>
      <w:r w:rsidRPr="00852893">
        <w:rPr>
          <w:b w:val="0"/>
          <w:color w:val="212121"/>
          <w:szCs w:val="28"/>
        </w:rPr>
        <w:tab/>
        <w:t>2023-2024уч.год</w:t>
      </w:r>
      <w:bookmarkEnd w:id="112"/>
    </w:p>
    <w:p w:rsidR="00EE6EEA" w:rsidRPr="00852893" w:rsidRDefault="00EE6EEA" w:rsidP="00D65E76">
      <w:pPr>
        <w:spacing w:line="360" w:lineRule="auto"/>
        <w:ind w:right="279"/>
        <w:jc w:val="center"/>
        <w:rPr>
          <w:rFonts w:ascii="Times New Roman" w:hAnsi="Times New Roman"/>
          <w:b/>
          <w:color w:val="212121"/>
          <w:sz w:val="28"/>
          <w:szCs w:val="28"/>
          <w:lang w:val="ru-RU"/>
        </w:rPr>
      </w:pPr>
    </w:p>
    <w:p w:rsidR="00EE6EEA" w:rsidRPr="00852893" w:rsidRDefault="00EE6EEA" w:rsidP="00D65E76">
      <w:pPr>
        <w:spacing w:line="360" w:lineRule="auto"/>
        <w:ind w:right="279"/>
        <w:jc w:val="center"/>
        <w:rPr>
          <w:rFonts w:ascii="Times New Roman" w:hAnsi="Times New Roman"/>
          <w:b/>
          <w:sz w:val="28"/>
          <w:szCs w:val="28"/>
          <w:lang w:val="ru-RU"/>
        </w:rPr>
      </w:pPr>
    </w:p>
    <w:tbl>
      <w:tblPr>
        <w:tblStyle w:val="TableNormal"/>
        <w:tblW w:w="14749" w:type="dxa"/>
        <w:jc w:val="center"/>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tblPr>
      <w:tblGrid>
        <w:gridCol w:w="709"/>
        <w:gridCol w:w="709"/>
        <w:gridCol w:w="4009"/>
        <w:gridCol w:w="2268"/>
        <w:gridCol w:w="1808"/>
        <w:gridCol w:w="709"/>
        <w:gridCol w:w="142"/>
        <w:gridCol w:w="567"/>
        <w:gridCol w:w="283"/>
        <w:gridCol w:w="709"/>
        <w:gridCol w:w="709"/>
        <w:gridCol w:w="709"/>
        <w:gridCol w:w="709"/>
        <w:gridCol w:w="709"/>
      </w:tblGrid>
      <w:tr w:rsidR="009E2FFF" w:rsidRPr="00852893" w:rsidTr="009E2FFF">
        <w:trPr>
          <w:gridAfter w:val="6"/>
          <w:wAfter w:w="3828" w:type="dxa"/>
          <w:trHeight w:val="566"/>
          <w:jc w:val="center"/>
        </w:trPr>
        <w:tc>
          <w:tcPr>
            <w:tcW w:w="5427" w:type="dxa"/>
            <w:gridSpan w:val="3"/>
            <w:vMerge w:val="restart"/>
          </w:tcPr>
          <w:p w:rsidR="009E2FFF" w:rsidRPr="00852893" w:rsidRDefault="009E2FFF" w:rsidP="00D65E76">
            <w:pPr>
              <w:pStyle w:val="TableParagraph"/>
              <w:spacing w:line="360" w:lineRule="auto"/>
              <w:ind w:left="1305"/>
              <w:rPr>
                <w:rFonts w:ascii="Times New Roman" w:hAnsi="Times New Roman" w:cs="Times New Roman"/>
                <w:b/>
                <w:sz w:val="28"/>
                <w:szCs w:val="28"/>
              </w:rPr>
            </w:pPr>
            <w:r w:rsidRPr="00852893">
              <w:rPr>
                <w:rFonts w:ascii="Times New Roman" w:hAnsi="Times New Roman" w:cs="Times New Roman"/>
                <w:b/>
                <w:sz w:val="28"/>
                <w:szCs w:val="28"/>
              </w:rPr>
              <w:t>Направления</w:t>
            </w:r>
          </w:p>
        </w:tc>
        <w:tc>
          <w:tcPr>
            <w:tcW w:w="2268" w:type="dxa"/>
            <w:vMerge w:val="restart"/>
          </w:tcPr>
          <w:p w:rsidR="009E2FFF" w:rsidRPr="00852893" w:rsidRDefault="009E2FFF" w:rsidP="00D65E76">
            <w:pPr>
              <w:pStyle w:val="TableParagraph"/>
              <w:spacing w:line="360" w:lineRule="auto"/>
              <w:ind w:left="859"/>
              <w:rPr>
                <w:rFonts w:ascii="Times New Roman" w:hAnsi="Times New Roman" w:cs="Times New Roman"/>
                <w:b/>
                <w:sz w:val="28"/>
                <w:szCs w:val="28"/>
              </w:rPr>
            </w:pPr>
            <w:r w:rsidRPr="00852893">
              <w:rPr>
                <w:rFonts w:ascii="Times New Roman" w:hAnsi="Times New Roman" w:cs="Times New Roman"/>
                <w:b/>
                <w:sz w:val="28"/>
                <w:szCs w:val="28"/>
              </w:rPr>
              <w:t>Названия</w:t>
            </w:r>
          </w:p>
        </w:tc>
        <w:tc>
          <w:tcPr>
            <w:tcW w:w="1808" w:type="dxa"/>
            <w:vMerge w:val="restart"/>
          </w:tcPr>
          <w:p w:rsidR="009E2FFF" w:rsidRPr="00852893" w:rsidRDefault="009E2FFF" w:rsidP="00D65E76">
            <w:pPr>
              <w:pStyle w:val="TableParagraph"/>
              <w:spacing w:line="360" w:lineRule="auto"/>
              <w:ind w:left="183"/>
              <w:rPr>
                <w:rFonts w:ascii="Times New Roman" w:hAnsi="Times New Roman" w:cs="Times New Roman"/>
                <w:b/>
                <w:sz w:val="28"/>
                <w:szCs w:val="28"/>
              </w:rPr>
            </w:pPr>
            <w:r w:rsidRPr="00852893">
              <w:rPr>
                <w:rFonts w:ascii="Times New Roman" w:hAnsi="Times New Roman" w:cs="Times New Roman"/>
                <w:b/>
                <w:sz w:val="28"/>
                <w:szCs w:val="28"/>
              </w:rPr>
              <w:t>Формы организации</w:t>
            </w:r>
          </w:p>
        </w:tc>
        <w:tc>
          <w:tcPr>
            <w:tcW w:w="709" w:type="dxa"/>
            <w:tcBorders>
              <w:right w:val="single" w:sz="4" w:space="0" w:color="000000"/>
            </w:tcBorders>
          </w:tcPr>
          <w:p w:rsidR="009E2FFF" w:rsidRPr="00852893" w:rsidRDefault="009E2FFF" w:rsidP="00D65E76">
            <w:pPr>
              <w:pStyle w:val="TableParagraph"/>
              <w:spacing w:line="360" w:lineRule="auto"/>
              <w:ind w:left="159"/>
              <w:rPr>
                <w:rFonts w:ascii="Times New Roman" w:hAnsi="Times New Roman" w:cs="Times New Roman"/>
                <w:b/>
                <w:sz w:val="28"/>
                <w:szCs w:val="28"/>
              </w:rPr>
            </w:pPr>
          </w:p>
        </w:tc>
        <w:tc>
          <w:tcPr>
            <w:tcW w:w="709" w:type="dxa"/>
            <w:gridSpan w:val="2"/>
            <w:tcBorders>
              <w:right w:val="single" w:sz="4" w:space="0" w:color="000000"/>
            </w:tcBorders>
          </w:tcPr>
          <w:p w:rsidR="009E2FFF" w:rsidRPr="00852893" w:rsidRDefault="009E2FFF" w:rsidP="00D65E76">
            <w:pPr>
              <w:pStyle w:val="TableParagraph"/>
              <w:spacing w:line="360" w:lineRule="auto"/>
              <w:ind w:left="159"/>
              <w:rPr>
                <w:rFonts w:ascii="Times New Roman" w:hAnsi="Times New Roman" w:cs="Times New Roman"/>
                <w:b/>
                <w:sz w:val="28"/>
                <w:szCs w:val="28"/>
              </w:rPr>
            </w:pPr>
          </w:p>
        </w:tc>
      </w:tr>
      <w:tr w:rsidR="009E2FFF" w:rsidRPr="00852893" w:rsidTr="009E2FFF">
        <w:trPr>
          <w:trHeight w:val="578"/>
          <w:jc w:val="center"/>
        </w:trPr>
        <w:tc>
          <w:tcPr>
            <w:tcW w:w="5427" w:type="dxa"/>
            <w:gridSpan w:val="3"/>
            <w:vMerge/>
            <w:tcBorders>
              <w:top w:val="nil"/>
            </w:tcBorders>
          </w:tcPr>
          <w:p w:rsidR="009E2FFF" w:rsidRPr="00852893" w:rsidRDefault="009E2FFF" w:rsidP="00D65E76">
            <w:pPr>
              <w:spacing w:line="360" w:lineRule="auto"/>
              <w:rPr>
                <w:rFonts w:ascii="Times New Roman" w:hAnsi="Times New Roman"/>
                <w:sz w:val="28"/>
                <w:szCs w:val="28"/>
                <w:lang w:val="ru-RU"/>
              </w:rPr>
            </w:pPr>
          </w:p>
        </w:tc>
        <w:tc>
          <w:tcPr>
            <w:tcW w:w="2268" w:type="dxa"/>
            <w:vMerge/>
            <w:tcBorders>
              <w:top w:val="nil"/>
            </w:tcBorders>
          </w:tcPr>
          <w:p w:rsidR="009E2FFF" w:rsidRPr="00852893" w:rsidRDefault="009E2FFF" w:rsidP="00D65E76">
            <w:pPr>
              <w:spacing w:line="360" w:lineRule="auto"/>
              <w:rPr>
                <w:rFonts w:ascii="Times New Roman" w:hAnsi="Times New Roman"/>
                <w:sz w:val="28"/>
                <w:szCs w:val="28"/>
                <w:lang w:val="ru-RU"/>
              </w:rPr>
            </w:pPr>
          </w:p>
        </w:tc>
        <w:tc>
          <w:tcPr>
            <w:tcW w:w="1808" w:type="dxa"/>
            <w:vMerge/>
            <w:tcBorders>
              <w:top w:val="nil"/>
            </w:tcBorders>
          </w:tcPr>
          <w:p w:rsidR="009E2FFF" w:rsidRPr="00852893" w:rsidRDefault="009E2FFF" w:rsidP="00D65E76">
            <w:pPr>
              <w:spacing w:line="360" w:lineRule="auto"/>
              <w:rPr>
                <w:rFonts w:ascii="Times New Roman" w:hAnsi="Times New Roman"/>
                <w:sz w:val="28"/>
                <w:szCs w:val="28"/>
                <w:lang w:val="ru-RU"/>
              </w:rPr>
            </w:pPr>
          </w:p>
        </w:tc>
        <w:tc>
          <w:tcPr>
            <w:tcW w:w="851" w:type="dxa"/>
            <w:gridSpan w:val="2"/>
            <w:tcBorders>
              <w:right w:val="single" w:sz="4" w:space="0" w:color="auto"/>
            </w:tcBorders>
          </w:tcPr>
          <w:p w:rsidR="009E2FFF" w:rsidRPr="00852893" w:rsidRDefault="009E2FFF" w:rsidP="00D65E76">
            <w:pPr>
              <w:pStyle w:val="TableParagraph"/>
              <w:spacing w:line="360" w:lineRule="auto"/>
              <w:ind w:left="-159"/>
              <w:jc w:val="center"/>
              <w:rPr>
                <w:rFonts w:ascii="Times New Roman" w:hAnsi="Times New Roman" w:cs="Times New Roman"/>
                <w:sz w:val="28"/>
                <w:szCs w:val="28"/>
              </w:rPr>
            </w:pPr>
            <w:r w:rsidRPr="00852893">
              <w:rPr>
                <w:rFonts w:ascii="Times New Roman" w:hAnsi="Times New Roman" w:cs="Times New Roman"/>
                <w:sz w:val="28"/>
                <w:szCs w:val="28"/>
              </w:rPr>
              <w:t>5 кл</w:t>
            </w:r>
          </w:p>
        </w:tc>
        <w:tc>
          <w:tcPr>
            <w:tcW w:w="850" w:type="dxa"/>
            <w:gridSpan w:val="2"/>
            <w:tcBorders>
              <w:left w:val="single" w:sz="4" w:space="0" w:color="auto"/>
            </w:tcBorders>
          </w:tcPr>
          <w:p w:rsidR="009E2FFF" w:rsidRPr="00852893" w:rsidRDefault="009E2FFF" w:rsidP="00D65E76">
            <w:pPr>
              <w:pStyle w:val="TableParagraph"/>
              <w:spacing w:line="360" w:lineRule="auto"/>
              <w:ind w:left="0"/>
              <w:jc w:val="center"/>
              <w:rPr>
                <w:rFonts w:ascii="Times New Roman" w:hAnsi="Times New Roman" w:cs="Times New Roman"/>
                <w:sz w:val="28"/>
                <w:szCs w:val="28"/>
              </w:rPr>
            </w:pPr>
            <w:r w:rsidRPr="00852893">
              <w:rPr>
                <w:rFonts w:ascii="Times New Roman" w:hAnsi="Times New Roman" w:cs="Times New Roman"/>
                <w:sz w:val="28"/>
                <w:szCs w:val="28"/>
              </w:rPr>
              <w:t>6кл</w:t>
            </w:r>
          </w:p>
        </w:tc>
        <w:tc>
          <w:tcPr>
            <w:tcW w:w="709" w:type="dxa"/>
            <w:tcBorders>
              <w:right w:val="single" w:sz="4" w:space="0" w:color="auto"/>
            </w:tcBorders>
          </w:tcPr>
          <w:p w:rsidR="009E2FFF" w:rsidRPr="00852893" w:rsidRDefault="009E2FFF" w:rsidP="00D65E76">
            <w:pPr>
              <w:pStyle w:val="TableParagraph"/>
              <w:spacing w:line="360" w:lineRule="auto"/>
              <w:ind w:left="-159"/>
              <w:jc w:val="center"/>
              <w:rPr>
                <w:rFonts w:ascii="Times New Roman" w:hAnsi="Times New Roman" w:cs="Times New Roman"/>
                <w:sz w:val="28"/>
                <w:szCs w:val="28"/>
              </w:rPr>
            </w:pPr>
            <w:r w:rsidRPr="00852893">
              <w:rPr>
                <w:rFonts w:ascii="Times New Roman" w:hAnsi="Times New Roman" w:cs="Times New Roman"/>
                <w:sz w:val="28"/>
                <w:szCs w:val="28"/>
              </w:rPr>
              <w:t>7 кл</w:t>
            </w:r>
          </w:p>
        </w:tc>
        <w:tc>
          <w:tcPr>
            <w:tcW w:w="709" w:type="dxa"/>
            <w:tcBorders>
              <w:left w:val="single" w:sz="4" w:space="0" w:color="auto"/>
              <w:right w:val="single" w:sz="4" w:space="0" w:color="000000"/>
            </w:tcBorders>
          </w:tcPr>
          <w:p w:rsidR="009E2FFF" w:rsidRPr="00852893" w:rsidRDefault="009E2FFF" w:rsidP="00D65E76">
            <w:pPr>
              <w:pStyle w:val="TableParagraph"/>
              <w:spacing w:line="360" w:lineRule="auto"/>
              <w:ind w:left="0"/>
              <w:jc w:val="center"/>
              <w:rPr>
                <w:rFonts w:ascii="Times New Roman" w:hAnsi="Times New Roman" w:cs="Times New Roman"/>
                <w:sz w:val="28"/>
                <w:szCs w:val="28"/>
              </w:rPr>
            </w:pPr>
            <w:r w:rsidRPr="00852893">
              <w:rPr>
                <w:rFonts w:ascii="Times New Roman" w:hAnsi="Times New Roman" w:cs="Times New Roman"/>
                <w:sz w:val="28"/>
                <w:szCs w:val="28"/>
              </w:rPr>
              <w:t>8 кл</w:t>
            </w:r>
          </w:p>
        </w:tc>
        <w:tc>
          <w:tcPr>
            <w:tcW w:w="709" w:type="dxa"/>
            <w:tcBorders>
              <w:right w:val="single" w:sz="4" w:space="0" w:color="000000"/>
            </w:tcBorders>
          </w:tcPr>
          <w:p w:rsidR="009E2FFF" w:rsidRPr="00852893" w:rsidRDefault="009E2FFF" w:rsidP="00D65E76">
            <w:pPr>
              <w:pStyle w:val="TableParagraph"/>
              <w:spacing w:line="360" w:lineRule="auto"/>
              <w:ind w:left="-159"/>
              <w:jc w:val="center"/>
              <w:rPr>
                <w:rFonts w:ascii="Times New Roman" w:hAnsi="Times New Roman" w:cs="Times New Roman"/>
                <w:sz w:val="28"/>
                <w:szCs w:val="28"/>
              </w:rPr>
            </w:pPr>
            <w:r w:rsidRPr="00852893">
              <w:rPr>
                <w:rFonts w:ascii="Times New Roman" w:hAnsi="Times New Roman" w:cs="Times New Roman"/>
                <w:sz w:val="28"/>
                <w:szCs w:val="28"/>
              </w:rPr>
              <w:t>9 кл</w:t>
            </w:r>
          </w:p>
        </w:tc>
        <w:tc>
          <w:tcPr>
            <w:tcW w:w="709" w:type="dxa"/>
            <w:tcBorders>
              <w:right w:val="single" w:sz="4" w:space="0" w:color="000000"/>
            </w:tcBorders>
          </w:tcPr>
          <w:p w:rsidR="009E2FFF" w:rsidRPr="00852893" w:rsidRDefault="009E2FFF" w:rsidP="00D65E76">
            <w:pPr>
              <w:pStyle w:val="TableParagraph"/>
              <w:spacing w:line="360" w:lineRule="auto"/>
              <w:ind w:left="-159"/>
              <w:jc w:val="center"/>
              <w:rPr>
                <w:rFonts w:ascii="Times New Roman" w:hAnsi="Times New Roman" w:cs="Times New Roman"/>
                <w:sz w:val="28"/>
                <w:szCs w:val="28"/>
              </w:rPr>
            </w:pPr>
            <w:r>
              <w:rPr>
                <w:rFonts w:ascii="Times New Roman" w:hAnsi="Times New Roman" w:cs="Times New Roman"/>
                <w:sz w:val="28"/>
                <w:szCs w:val="28"/>
              </w:rPr>
              <w:t>10кл</w:t>
            </w:r>
          </w:p>
        </w:tc>
        <w:tc>
          <w:tcPr>
            <w:tcW w:w="709" w:type="dxa"/>
            <w:tcBorders>
              <w:right w:val="single" w:sz="4" w:space="0" w:color="000000"/>
            </w:tcBorders>
          </w:tcPr>
          <w:p w:rsidR="009E2FFF" w:rsidRPr="00852893" w:rsidRDefault="009E2FFF" w:rsidP="00D65E76">
            <w:pPr>
              <w:pStyle w:val="TableParagraph"/>
              <w:spacing w:line="360" w:lineRule="auto"/>
              <w:ind w:left="-159"/>
              <w:jc w:val="center"/>
              <w:rPr>
                <w:rFonts w:ascii="Times New Roman" w:hAnsi="Times New Roman" w:cs="Times New Roman"/>
                <w:sz w:val="28"/>
                <w:szCs w:val="28"/>
              </w:rPr>
            </w:pPr>
            <w:r>
              <w:rPr>
                <w:rFonts w:ascii="Times New Roman" w:hAnsi="Times New Roman" w:cs="Times New Roman"/>
                <w:sz w:val="28"/>
                <w:szCs w:val="28"/>
              </w:rPr>
              <w:t>11кл</w:t>
            </w:r>
          </w:p>
        </w:tc>
      </w:tr>
      <w:tr w:rsidR="009E2FFF" w:rsidRPr="00852893" w:rsidTr="009E2FFF">
        <w:trPr>
          <w:gridAfter w:val="12"/>
          <w:wAfter w:w="13331" w:type="dxa"/>
          <w:trHeight w:val="564"/>
          <w:jc w:val="center"/>
        </w:trPr>
        <w:tc>
          <w:tcPr>
            <w:tcW w:w="709" w:type="dxa"/>
            <w:tcBorders>
              <w:right w:val="single" w:sz="4" w:space="0" w:color="000000"/>
            </w:tcBorders>
          </w:tcPr>
          <w:p w:rsidR="009E2FFF" w:rsidRPr="00852893" w:rsidRDefault="009E2FFF" w:rsidP="00D65E76">
            <w:pPr>
              <w:pStyle w:val="TableParagraph"/>
              <w:spacing w:line="360" w:lineRule="auto"/>
              <w:ind w:left="0" w:right="140"/>
              <w:jc w:val="center"/>
              <w:rPr>
                <w:rFonts w:ascii="Times New Roman" w:hAnsi="Times New Roman" w:cs="Times New Roman"/>
                <w:b/>
                <w:sz w:val="28"/>
                <w:szCs w:val="28"/>
              </w:rPr>
            </w:pPr>
          </w:p>
        </w:tc>
        <w:tc>
          <w:tcPr>
            <w:tcW w:w="709" w:type="dxa"/>
            <w:tcBorders>
              <w:right w:val="single" w:sz="4" w:space="0" w:color="000000"/>
            </w:tcBorders>
          </w:tcPr>
          <w:p w:rsidR="009E2FFF" w:rsidRPr="00852893" w:rsidRDefault="009E2FFF" w:rsidP="00D65E76">
            <w:pPr>
              <w:pStyle w:val="TableParagraph"/>
              <w:spacing w:line="360" w:lineRule="auto"/>
              <w:ind w:left="0" w:right="140"/>
              <w:jc w:val="center"/>
              <w:rPr>
                <w:rFonts w:ascii="Times New Roman" w:hAnsi="Times New Roman" w:cs="Times New Roman"/>
                <w:b/>
                <w:sz w:val="28"/>
                <w:szCs w:val="28"/>
              </w:rPr>
            </w:pPr>
          </w:p>
        </w:tc>
      </w:tr>
      <w:tr w:rsidR="009E2FFF" w:rsidRPr="00852893" w:rsidTr="009E2FFF">
        <w:trPr>
          <w:trHeight w:val="1335"/>
          <w:jc w:val="center"/>
        </w:trPr>
        <w:tc>
          <w:tcPr>
            <w:tcW w:w="5427" w:type="dxa"/>
            <w:gridSpan w:val="3"/>
          </w:tcPr>
          <w:p w:rsidR="009E2FFF" w:rsidRPr="00852893" w:rsidRDefault="009E2FFF" w:rsidP="00D65E76">
            <w:pPr>
              <w:pStyle w:val="TableParagraph"/>
              <w:spacing w:line="360" w:lineRule="auto"/>
              <w:ind w:left="76" w:right="-136"/>
              <w:rPr>
                <w:rFonts w:ascii="Times New Roman" w:hAnsi="Times New Roman" w:cs="Times New Roman"/>
                <w:sz w:val="28"/>
                <w:szCs w:val="28"/>
              </w:rPr>
            </w:pPr>
            <w:r w:rsidRPr="00852893">
              <w:rPr>
                <w:rFonts w:ascii="Times New Roman" w:hAnsi="Times New Roman" w:cs="Times New Roman"/>
                <w:sz w:val="28"/>
                <w:szCs w:val="28"/>
              </w:rPr>
              <w:t>Информационно-просветительские занятия патриотической, нравственной и экологической направленности</w:t>
            </w:r>
          </w:p>
          <w:p w:rsidR="009E2FFF" w:rsidRPr="00852893" w:rsidRDefault="009E2FFF" w:rsidP="00D65E76">
            <w:pPr>
              <w:pStyle w:val="TableParagraph"/>
              <w:spacing w:line="360" w:lineRule="auto"/>
              <w:ind w:left="76" w:right="-136"/>
              <w:rPr>
                <w:rFonts w:ascii="Times New Roman" w:hAnsi="Times New Roman" w:cs="Times New Roman"/>
                <w:sz w:val="28"/>
                <w:szCs w:val="28"/>
              </w:rPr>
            </w:pPr>
            <w:r w:rsidRPr="00852893">
              <w:rPr>
                <w:rFonts w:ascii="Times New Roman" w:hAnsi="Times New Roman" w:cs="Times New Roman"/>
                <w:sz w:val="28"/>
                <w:szCs w:val="28"/>
              </w:rPr>
              <w:t>«Разговоры оважном»</w:t>
            </w:r>
          </w:p>
        </w:tc>
        <w:tc>
          <w:tcPr>
            <w:tcW w:w="2268" w:type="dxa"/>
          </w:tcPr>
          <w:p w:rsidR="009E2FFF" w:rsidRPr="00852893" w:rsidRDefault="009E2FFF" w:rsidP="00D65E76">
            <w:pPr>
              <w:pStyle w:val="TableParagraph"/>
              <w:spacing w:line="360" w:lineRule="auto"/>
              <w:ind w:left="74"/>
              <w:rPr>
                <w:rFonts w:ascii="Times New Roman" w:hAnsi="Times New Roman" w:cs="Times New Roman"/>
                <w:sz w:val="28"/>
                <w:szCs w:val="28"/>
              </w:rPr>
            </w:pPr>
            <w:r w:rsidRPr="00852893">
              <w:rPr>
                <w:rFonts w:ascii="Times New Roman" w:hAnsi="Times New Roman" w:cs="Times New Roman"/>
                <w:sz w:val="28"/>
                <w:szCs w:val="28"/>
              </w:rPr>
              <w:t>«Разговоры о важном»</w:t>
            </w:r>
          </w:p>
        </w:tc>
        <w:tc>
          <w:tcPr>
            <w:tcW w:w="1808" w:type="dxa"/>
          </w:tcPr>
          <w:p w:rsidR="009E2FFF" w:rsidRPr="00852893" w:rsidRDefault="009E2FFF" w:rsidP="00D65E76">
            <w:pPr>
              <w:pStyle w:val="TableParagraph"/>
              <w:spacing w:line="360" w:lineRule="auto"/>
              <w:ind w:left="77"/>
              <w:rPr>
                <w:rFonts w:ascii="Times New Roman" w:hAnsi="Times New Roman" w:cs="Times New Roman"/>
                <w:sz w:val="28"/>
                <w:szCs w:val="28"/>
              </w:rPr>
            </w:pPr>
            <w:r w:rsidRPr="00852893">
              <w:rPr>
                <w:rFonts w:ascii="Times New Roman" w:hAnsi="Times New Roman" w:cs="Times New Roman"/>
                <w:sz w:val="28"/>
                <w:szCs w:val="28"/>
              </w:rPr>
              <w:t>Час общения</w:t>
            </w:r>
          </w:p>
        </w:tc>
        <w:tc>
          <w:tcPr>
            <w:tcW w:w="851" w:type="dxa"/>
            <w:gridSpan w:val="2"/>
            <w:tcBorders>
              <w:right w:val="single" w:sz="4" w:space="0" w:color="auto"/>
            </w:tcBorders>
          </w:tcPr>
          <w:p w:rsidR="009E2FFF" w:rsidRPr="00852893" w:rsidRDefault="009E2FFF" w:rsidP="00D65E76">
            <w:pPr>
              <w:pStyle w:val="TableParagraph"/>
              <w:spacing w:line="360" w:lineRule="auto"/>
              <w:ind w:left="0" w:right="215"/>
              <w:rPr>
                <w:rFonts w:ascii="Times New Roman" w:hAnsi="Times New Roman" w:cs="Times New Roman"/>
                <w:sz w:val="28"/>
                <w:szCs w:val="28"/>
              </w:rPr>
            </w:pPr>
            <w:r>
              <w:rPr>
                <w:rFonts w:ascii="Times New Roman" w:hAnsi="Times New Roman" w:cs="Times New Roman"/>
                <w:sz w:val="28"/>
                <w:szCs w:val="28"/>
              </w:rPr>
              <w:t xml:space="preserve"> </w:t>
            </w:r>
            <w:r w:rsidRPr="00852893">
              <w:rPr>
                <w:rFonts w:ascii="Times New Roman" w:hAnsi="Times New Roman" w:cs="Times New Roman"/>
                <w:sz w:val="28"/>
                <w:szCs w:val="28"/>
              </w:rPr>
              <w:t xml:space="preserve">1/ </w:t>
            </w:r>
            <w:r>
              <w:rPr>
                <w:rFonts w:ascii="Times New Roman" w:hAnsi="Times New Roman" w:cs="Times New Roman"/>
                <w:sz w:val="28"/>
                <w:szCs w:val="28"/>
              </w:rPr>
              <w:t xml:space="preserve">34 </w:t>
            </w:r>
          </w:p>
        </w:tc>
        <w:tc>
          <w:tcPr>
            <w:tcW w:w="850" w:type="dxa"/>
            <w:gridSpan w:val="2"/>
            <w:tcBorders>
              <w:left w:val="single" w:sz="4" w:space="0" w:color="auto"/>
            </w:tcBorders>
          </w:tcPr>
          <w:p w:rsidR="009E2FFF" w:rsidRPr="00852893" w:rsidRDefault="009E2FFF" w:rsidP="00D65E76">
            <w:pPr>
              <w:pStyle w:val="TableParagraph"/>
              <w:spacing w:line="360" w:lineRule="auto"/>
              <w:ind w:left="0" w:right="215"/>
              <w:jc w:val="center"/>
              <w:rPr>
                <w:rFonts w:ascii="Times New Roman" w:hAnsi="Times New Roman" w:cs="Times New Roman"/>
                <w:sz w:val="28"/>
                <w:szCs w:val="28"/>
              </w:rPr>
            </w:pPr>
            <w:r w:rsidRPr="00852893">
              <w:rPr>
                <w:rFonts w:ascii="Times New Roman" w:hAnsi="Times New Roman" w:cs="Times New Roman"/>
                <w:sz w:val="28"/>
                <w:szCs w:val="28"/>
              </w:rPr>
              <w:t xml:space="preserve">1/34 </w:t>
            </w:r>
          </w:p>
        </w:tc>
        <w:tc>
          <w:tcPr>
            <w:tcW w:w="709" w:type="dxa"/>
            <w:tcBorders>
              <w:right w:val="single" w:sz="4" w:space="0" w:color="auto"/>
            </w:tcBorders>
          </w:tcPr>
          <w:p w:rsidR="009E2FFF" w:rsidRPr="00852893" w:rsidRDefault="009E2FFF" w:rsidP="00D65E76">
            <w:pPr>
              <w:pStyle w:val="TableParagraph"/>
              <w:spacing w:line="360" w:lineRule="auto"/>
              <w:ind w:left="-159" w:right="212"/>
              <w:jc w:val="center"/>
              <w:rPr>
                <w:rFonts w:ascii="Times New Roman" w:hAnsi="Times New Roman" w:cs="Times New Roman"/>
                <w:sz w:val="28"/>
                <w:szCs w:val="28"/>
              </w:rPr>
            </w:pPr>
            <w:r w:rsidRPr="00852893">
              <w:rPr>
                <w:rFonts w:ascii="Times New Roman" w:hAnsi="Times New Roman" w:cs="Times New Roman"/>
                <w:sz w:val="28"/>
                <w:szCs w:val="28"/>
              </w:rPr>
              <w:t xml:space="preserve">  1/34</w:t>
            </w:r>
          </w:p>
        </w:tc>
        <w:tc>
          <w:tcPr>
            <w:tcW w:w="709" w:type="dxa"/>
            <w:tcBorders>
              <w:left w:val="single" w:sz="4" w:space="0" w:color="auto"/>
              <w:right w:val="single" w:sz="4" w:space="0" w:color="000000"/>
            </w:tcBorders>
          </w:tcPr>
          <w:p w:rsidR="009E2FFF" w:rsidRPr="00852893" w:rsidRDefault="009E2FFF" w:rsidP="00D65E76">
            <w:pPr>
              <w:pStyle w:val="TableParagraph"/>
              <w:spacing w:line="360" w:lineRule="auto"/>
              <w:ind w:left="0" w:right="212"/>
              <w:jc w:val="center"/>
              <w:rPr>
                <w:rFonts w:ascii="Times New Roman" w:hAnsi="Times New Roman" w:cs="Times New Roman"/>
                <w:sz w:val="28"/>
                <w:szCs w:val="28"/>
              </w:rPr>
            </w:pPr>
            <w:r>
              <w:rPr>
                <w:rFonts w:ascii="Times New Roman" w:hAnsi="Times New Roman" w:cs="Times New Roman"/>
                <w:sz w:val="28"/>
                <w:szCs w:val="28"/>
              </w:rPr>
              <w:t>1/3</w:t>
            </w:r>
            <w:r w:rsidRPr="00852893">
              <w:rPr>
                <w:rFonts w:ascii="Times New Roman" w:hAnsi="Times New Roman" w:cs="Times New Roman"/>
                <w:sz w:val="28"/>
                <w:szCs w:val="28"/>
              </w:rPr>
              <w:t>4</w:t>
            </w:r>
          </w:p>
        </w:tc>
        <w:tc>
          <w:tcPr>
            <w:tcW w:w="709" w:type="dxa"/>
            <w:tcBorders>
              <w:right w:val="single" w:sz="4" w:space="0" w:color="000000"/>
            </w:tcBorders>
          </w:tcPr>
          <w:p w:rsidR="009E2FFF" w:rsidRPr="00852893" w:rsidRDefault="009E2FFF" w:rsidP="007765BF">
            <w:pPr>
              <w:pStyle w:val="TableParagraph"/>
              <w:spacing w:line="360" w:lineRule="auto"/>
              <w:ind w:left="-159" w:right="212"/>
              <w:jc w:val="center"/>
              <w:rPr>
                <w:rFonts w:ascii="Times New Roman" w:hAnsi="Times New Roman" w:cs="Times New Roman"/>
                <w:sz w:val="28"/>
                <w:szCs w:val="28"/>
              </w:rPr>
            </w:pPr>
            <w:r>
              <w:rPr>
                <w:rFonts w:ascii="Times New Roman" w:hAnsi="Times New Roman" w:cs="Times New Roman"/>
                <w:sz w:val="28"/>
                <w:szCs w:val="28"/>
              </w:rPr>
              <w:t xml:space="preserve">1/34             </w:t>
            </w:r>
          </w:p>
        </w:tc>
        <w:tc>
          <w:tcPr>
            <w:tcW w:w="709" w:type="dxa"/>
            <w:tcBorders>
              <w:right w:val="single" w:sz="4" w:space="0" w:color="000000"/>
            </w:tcBorders>
          </w:tcPr>
          <w:p w:rsidR="009E2FFF" w:rsidRDefault="009E2FFF" w:rsidP="007765BF">
            <w:pPr>
              <w:pStyle w:val="TableParagraph"/>
              <w:spacing w:line="360" w:lineRule="auto"/>
              <w:ind w:left="-159" w:right="212"/>
              <w:jc w:val="center"/>
              <w:rPr>
                <w:rFonts w:ascii="Times New Roman" w:hAnsi="Times New Roman" w:cs="Times New Roman"/>
                <w:sz w:val="28"/>
                <w:szCs w:val="28"/>
              </w:rPr>
            </w:pPr>
            <w:r>
              <w:rPr>
                <w:rFonts w:ascii="Times New Roman" w:hAnsi="Times New Roman" w:cs="Times New Roman"/>
                <w:sz w:val="28"/>
                <w:szCs w:val="28"/>
              </w:rPr>
              <w:t>1/34</w:t>
            </w:r>
          </w:p>
        </w:tc>
        <w:tc>
          <w:tcPr>
            <w:tcW w:w="709" w:type="dxa"/>
            <w:tcBorders>
              <w:right w:val="single" w:sz="4" w:space="0" w:color="000000"/>
            </w:tcBorders>
          </w:tcPr>
          <w:p w:rsidR="009E2FFF" w:rsidRDefault="009E2FFF" w:rsidP="007765BF">
            <w:pPr>
              <w:pStyle w:val="TableParagraph"/>
              <w:spacing w:line="360" w:lineRule="auto"/>
              <w:ind w:left="-159" w:right="212"/>
              <w:jc w:val="center"/>
              <w:rPr>
                <w:rFonts w:ascii="Times New Roman" w:hAnsi="Times New Roman" w:cs="Times New Roman"/>
                <w:sz w:val="28"/>
                <w:szCs w:val="28"/>
              </w:rPr>
            </w:pPr>
            <w:r>
              <w:rPr>
                <w:rFonts w:ascii="Times New Roman" w:hAnsi="Times New Roman" w:cs="Times New Roman"/>
                <w:sz w:val="28"/>
                <w:szCs w:val="28"/>
              </w:rPr>
              <w:t>1 /34</w:t>
            </w:r>
          </w:p>
        </w:tc>
      </w:tr>
      <w:tr w:rsidR="009E2FFF" w:rsidRPr="00852893" w:rsidTr="009E2FFF">
        <w:trPr>
          <w:gridAfter w:val="12"/>
          <w:wAfter w:w="13331" w:type="dxa"/>
          <w:trHeight w:val="566"/>
          <w:jc w:val="center"/>
        </w:trPr>
        <w:tc>
          <w:tcPr>
            <w:tcW w:w="709" w:type="dxa"/>
            <w:tcBorders>
              <w:right w:val="single" w:sz="4" w:space="0" w:color="000000"/>
            </w:tcBorders>
          </w:tcPr>
          <w:p w:rsidR="009E2FFF" w:rsidRPr="00852893" w:rsidRDefault="009E2FFF" w:rsidP="00D65E76">
            <w:pPr>
              <w:pStyle w:val="TableParagraph"/>
              <w:spacing w:line="360" w:lineRule="auto"/>
              <w:ind w:left="4434" w:right="4422"/>
              <w:jc w:val="center"/>
              <w:rPr>
                <w:rFonts w:ascii="Times New Roman" w:hAnsi="Times New Roman" w:cs="Times New Roman"/>
                <w:b/>
                <w:sz w:val="28"/>
                <w:szCs w:val="28"/>
              </w:rPr>
            </w:pPr>
          </w:p>
        </w:tc>
        <w:tc>
          <w:tcPr>
            <w:tcW w:w="709" w:type="dxa"/>
            <w:tcBorders>
              <w:right w:val="single" w:sz="4" w:space="0" w:color="000000"/>
            </w:tcBorders>
          </w:tcPr>
          <w:p w:rsidR="009E2FFF" w:rsidRPr="00852893" w:rsidRDefault="009E2FFF" w:rsidP="00D65E76">
            <w:pPr>
              <w:pStyle w:val="TableParagraph"/>
              <w:spacing w:line="360" w:lineRule="auto"/>
              <w:ind w:left="4434" w:right="4422"/>
              <w:jc w:val="center"/>
              <w:rPr>
                <w:rFonts w:ascii="Times New Roman" w:hAnsi="Times New Roman" w:cs="Times New Roman"/>
                <w:b/>
                <w:sz w:val="28"/>
                <w:szCs w:val="28"/>
              </w:rPr>
            </w:pPr>
          </w:p>
        </w:tc>
      </w:tr>
      <w:tr w:rsidR="009E2FFF" w:rsidRPr="00852893" w:rsidTr="009E2FFF">
        <w:trPr>
          <w:trHeight w:val="823"/>
          <w:jc w:val="center"/>
        </w:trPr>
        <w:tc>
          <w:tcPr>
            <w:tcW w:w="5427" w:type="dxa"/>
            <w:gridSpan w:val="3"/>
          </w:tcPr>
          <w:p w:rsidR="009E2FFF" w:rsidRPr="00852893" w:rsidRDefault="009E2FFF" w:rsidP="00D65E76">
            <w:pPr>
              <w:pStyle w:val="TableParagraph"/>
              <w:spacing w:line="360" w:lineRule="auto"/>
              <w:ind w:left="76" w:right="5"/>
              <w:rPr>
                <w:rFonts w:ascii="Times New Roman" w:hAnsi="Times New Roman" w:cs="Times New Roman"/>
                <w:sz w:val="28"/>
                <w:szCs w:val="28"/>
              </w:rPr>
            </w:pPr>
            <w:r w:rsidRPr="00852893">
              <w:rPr>
                <w:rFonts w:ascii="Times New Roman" w:hAnsi="Times New Roman" w:cs="Times New Roman"/>
                <w:sz w:val="28"/>
                <w:szCs w:val="28"/>
              </w:rPr>
              <w:t>Занятия, связанные с реализацией особых интеллектуальных и социокультурных потребностей обучающихся</w:t>
            </w:r>
          </w:p>
        </w:tc>
        <w:tc>
          <w:tcPr>
            <w:tcW w:w="2268" w:type="dxa"/>
          </w:tcPr>
          <w:p w:rsidR="009E2FFF" w:rsidRPr="00852893" w:rsidRDefault="009E2FFF" w:rsidP="00D65E76">
            <w:pPr>
              <w:pStyle w:val="TableParagraph"/>
              <w:spacing w:line="360" w:lineRule="auto"/>
              <w:ind w:left="74" w:right="5"/>
              <w:rPr>
                <w:rFonts w:ascii="Times New Roman" w:hAnsi="Times New Roman" w:cs="Times New Roman"/>
                <w:sz w:val="28"/>
                <w:szCs w:val="28"/>
              </w:rPr>
            </w:pPr>
            <w:r w:rsidRPr="00852893">
              <w:rPr>
                <w:rFonts w:ascii="Times New Roman" w:hAnsi="Times New Roman" w:cs="Times New Roman"/>
                <w:sz w:val="28"/>
                <w:szCs w:val="28"/>
              </w:rPr>
              <w:t>«Функциональная грамотность»</w:t>
            </w:r>
          </w:p>
        </w:tc>
        <w:tc>
          <w:tcPr>
            <w:tcW w:w="1808" w:type="dxa"/>
          </w:tcPr>
          <w:p w:rsidR="009E2FFF" w:rsidRPr="00852893" w:rsidRDefault="009E2FFF" w:rsidP="00D65E76">
            <w:pPr>
              <w:pStyle w:val="TableParagraph"/>
              <w:spacing w:line="360" w:lineRule="auto"/>
              <w:ind w:left="77"/>
              <w:rPr>
                <w:rFonts w:ascii="Times New Roman" w:hAnsi="Times New Roman" w:cs="Times New Roman"/>
                <w:sz w:val="28"/>
                <w:szCs w:val="28"/>
              </w:rPr>
            </w:pPr>
            <w:r w:rsidRPr="00852893">
              <w:rPr>
                <w:rFonts w:ascii="Times New Roman" w:hAnsi="Times New Roman" w:cs="Times New Roman"/>
                <w:sz w:val="28"/>
                <w:szCs w:val="28"/>
              </w:rPr>
              <w:t>Практикум</w:t>
            </w:r>
          </w:p>
        </w:tc>
        <w:tc>
          <w:tcPr>
            <w:tcW w:w="851" w:type="dxa"/>
            <w:gridSpan w:val="2"/>
            <w:tcBorders>
              <w:right w:val="single" w:sz="4" w:space="0" w:color="auto"/>
            </w:tcBorders>
          </w:tcPr>
          <w:p w:rsidR="009E2FFF" w:rsidRPr="00852893" w:rsidRDefault="009E2FFF" w:rsidP="00D65E76">
            <w:pPr>
              <w:pStyle w:val="TableParagraph"/>
              <w:spacing w:line="360" w:lineRule="auto"/>
              <w:ind w:left="125" w:right="215"/>
              <w:jc w:val="center"/>
              <w:rPr>
                <w:rFonts w:ascii="Times New Roman" w:hAnsi="Times New Roman" w:cs="Times New Roman"/>
                <w:sz w:val="28"/>
                <w:szCs w:val="28"/>
              </w:rPr>
            </w:pPr>
            <w:r>
              <w:rPr>
                <w:rFonts w:ascii="Times New Roman" w:hAnsi="Times New Roman" w:cs="Times New Roman"/>
                <w:sz w:val="28"/>
                <w:szCs w:val="28"/>
              </w:rPr>
              <w:t>1/34</w:t>
            </w:r>
          </w:p>
        </w:tc>
        <w:tc>
          <w:tcPr>
            <w:tcW w:w="850" w:type="dxa"/>
            <w:gridSpan w:val="2"/>
            <w:tcBorders>
              <w:left w:val="single" w:sz="4" w:space="0" w:color="auto"/>
            </w:tcBorders>
          </w:tcPr>
          <w:p w:rsidR="009E2FFF" w:rsidRPr="00852893" w:rsidRDefault="009E2FFF" w:rsidP="00D65E76">
            <w:pPr>
              <w:pStyle w:val="TableParagraph"/>
              <w:spacing w:line="360" w:lineRule="auto"/>
              <w:ind w:left="125" w:right="215"/>
              <w:jc w:val="center"/>
              <w:rPr>
                <w:rFonts w:ascii="Times New Roman" w:hAnsi="Times New Roman" w:cs="Times New Roman"/>
                <w:sz w:val="28"/>
                <w:szCs w:val="28"/>
              </w:rPr>
            </w:pPr>
          </w:p>
        </w:tc>
        <w:tc>
          <w:tcPr>
            <w:tcW w:w="709" w:type="dxa"/>
            <w:tcBorders>
              <w:right w:val="single" w:sz="4" w:space="0" w:color="auto"/>
            </w:tcBorders>
          </w:tcPr>
          <w:p w:rsidR="009E2FFF" w:rsidRPr="00852893" w:rsidRDefault="009E2FFF" w:rsidP="00D65E76">
            <w:pPr>
              <w:pStyle w:val="TableParagraph"/>
              <w:spacing w:line="360" w:lineRule="auto"/>
              <w:ind w:left="125" w:right="212"/>
              <w:jc w:val="center"/>
              <w:rPr>
                <w:rFonts w:ascii="Times New Roman" w:hAnsi="Times New Roman" w:cs="Times New Roman"/>
                <w:sz w:val="28"/>
                <w:szCs w:val="28"/>
              </w:rPr>
            </w:pPr>
          </w:p>
        </w:tc>
        <w:tc>
          <w:tcPr>
            <w:tcW w:w="709" w:type="dxa"/>
            <w:tcBorders>
              <w:left w:val="single" w:sz="4" w:space="0" w:color="auto"/>
              <w:right w:val="single" w:sz="4" w:space="0" w:color="000000"/>
            </w:tcBorders>
          </w:tcPr>
          <w:p w:rsidR="009E2FFF" w:rsidRPr="00852893" w:rsidRDefault="009E2FFF" w:rsidP="00D65E76">
            <w:pPr>
              <w:pStyle w:val="TableParagraph"/>
              <w:spacing w:line="360" w:lineRule="auto"/>
              <w:ind w:left="125" w:right="212"/>
              <w:jc w:val="center"/>
              <w:rPr>
                <w:rFonts w:ascii="Times New Roman" w:hAnsi="Times New Roman" w:cs="Times New Roman"/>
                <w:sz w:val="28"/>
                <w:szCs w:val="28"/>
              </w:rPr>
            </w:pPr>
          </w:p>
        </w:tc>
        <w:tc>
          <w:tcPr>
            <w:tcW w:w="709" w:type="dxa"/>
            <w:tcBorders>
              <w:right w:val="single" w:sz="4" w:space="0" w:color="000000"/>
            </w:tcBorders>
          </w:tcPr>
          <w:p w:rsidR="009E2FFF" w:rsidRPr="00852893" w:rsidRDefault="009E2FFF" w:rsidP="00D65E76">
            <w:pPr>
              <w:pStyle w:val="TableParagraph"/>
              <w:spacing w:line="360" w:lineRule="auto"/>
              <w:ind w:left="125" w:right="212"/>
              <w:jc w:val="center"/>
              <w:rPr>
                <w:rFonts w:ascii="Times New Roman" w:hAnsi="Times New Roman" w:cs="Times New Roman"/>
                <w:sz w:val="28"/>
                <w:szCs w:val="28"/>
              </w:rPr>
            </w:pPr>
          </w:p>
        </w:tc>
        <w:tc>
          <w:tcPr>
            <w:tcW w:w="709" w:type="dxa"/>
            <w:tcBorders>
              <w:right w:val="single" w:sz="4" w:space="0" w:color="000000"/>
            </w:tcBorders>
          </w:tcPr>
          <w:p w:rsidR="009E2FFF" w:rsidRPr="00852893" w:rsidRDefault="009E2FFF" w:rsidP="00D65E76">
            <w:pPr>
              <w:pStyle w:val="TableParagraph"/>
              <w:spacing w:line="360" w:lineRule="auto"/>
              <w:ind w:left="125" w:right="212"/>
              <w:jc w:val="center"/>
              <w:rPr>
                <w:rFonts w:ascii="Times New Roman" w:hAnsi="Times New Roman" w:cs="Times New Roman"/>
                <w:sz w:val="28"/>
                <w:szCs w:val="28"/>
              </w:rPr>
            </w:pPr>
          </w:p>
        </w:tc>
        <w:tc>
          <w:tcPr>
            <w:tcW w:w="709" w:type="dxa"/>
            <w:tcBorders>
              <w:right w:val="single" w:sz="4" w:space="0" w:color="000000"/>
            </w:tcBorders>
          </w:tcPr>
          <w:p w:rsidR="009E2FFF" w:rsidRPr="00852893" w:rsidRDefault="009E2FFF" w:rsidP="00D65E76">
            <w:pPr>
              <w:pStyle w:val="TableParagraph"/>
              <w:spacing w:line="360" w:lineRule="auto"/>
              <w:ind w:left="125" w:right="212"/>
              <w:jc w:val="center"/>
              <w:rPr>
                <w:rFonts w:ascii="Times New Roman" w:hAnsi="Times New Roman" w:cs="Times New Roman"/>
                <w:sz w:val="28"/>
                <w:szCs w:val="28"/>
              </w:rPr>
            </w:pPr>
          </w:p>
        </w:tc>
      </w:tr>
      <w:tr w:rsidR="009E2FFF" w:rsidRPr="00852893" w:rsidTr="009E2FFF">
        <w:trPr>
          <w:trHeight w:val="1690"/>
          <w:jc w:val="center"/>
        </w:trPr>
        <w:tc>
          <w:tcPr>
            <w:tcW w:w="5427" w:type="dxa"/>
            <w:gridSpan w:val="3"/>
          </w:tcPr>
          <w:p w:rsidR="009E2FFF" w:rsidRPr="00852893" w:rsidRDefault="009E2FFF" w:rsidP="00D65E76">
            <w:pPr>
              <w:pStyle w:val="TableParagraph"/>
              <w:spacing w:line="360" w:lineRule="auto"/>
              <w:ind w:left="76" w:right="5"/>
              <w:rPr>
                <w:rFonts w:ascii="Times New Roman" w:hAnsi="Times New Roman" w:cs="Times New Roman"/>
                <w:sz w:val="28"/>
                <w:szCs w:val="28"/>
              </w:rPr>
            </w:pPr>
            <w:r w:rsidRPr="00852893">
              <w:rPr>
                <w:rFonts w:ascii="Times New Roman" w:hAnsi="Times New Roman" w:cs="Times New Roman"/>
                <w:sz w:val="28"/>
                <w:szCs w:val="28"/>
              </w:rPr>
              <w:lastRenderedPageBreak/>
              <w:t>Занятия, направленные на удовлетворение профориентационных интересов и потребностей обучающихся</w:t>
            </w:r>
          </w:p>
        </w:tc>
        <w:tc>
          <w:tcPr>
            <w:tcW w:w="2268" w:type="dxa"/>
            <w:tcBorders>
              <w:top w:val="single" w:sz="4" w:space="0" w:color="auto"/>
              <w:bottom w:val="single" w:sz="4" w:space="0" w:color="auto"/>
            </w:tcBorders>
          </w:tcPr>
          <w:p w:rsidR="009E2FFF" w:rsidRPr="00852893" w:rsidRDefault="009E2FFF" w:rsidP="00D65E76">
            <w:pPr>
              <w:pStyle w:val="TableParagraph"/>
              <w:spacing w:line="360" w:lineRule="auto"/>
              <w:ind w:left="74" w:right="5"/>
              <w:rPr>
                <w:rFonts w:ascii="Times New Roman" w:hAnsi="Times New Roman" w:cs="Times New Roman"/>
                <w:sz w:val="28"/>
                <w:szCs w:val="28"/>
              </w:rPr>
            </w:pPr>
            <w:r w:rsidRPr="00852893">
              <w:rPr>
                <w:rFonts w:ascii="Times New Roman" w:hAnsi="Times New Roman" w:cs="Times New Roman"/>
                <w:sz w:val="28"/>
                <w:szCs w:val="28"/>
              </w:rPr>
              <w:t>Профориентационный минимум</w:t>
            </w:r>
          </w:p>
        </w:tc>
        <w:tc>
          <w:tcPr>
            <w:tcW w:w="1808" w:type="dxa"/>
            <w:tcBorders>
              <w:top w:val="single" w:sz="4" w:space="0" w:color="auto"/>
              <w:bottom w:val="single" w:sz="4" w:space="0" w:color="auto"/>
            </w:tcBorders>
          </w:tcPr>
          <w:p w:rsidR="009E2FFF" w:rsidRPr="00852893" w:rsidRDefault="009E2FFF" w:rsidP="00D65E76">
            <w:pPr>
              <w:pStyle w:val="TableParagraph"/>
              <w:spacing w:line="360" w:lineRule="auto"/>
              <w:ind w:left="77"/>
              <w:rPr>
                <w:rFonts w:ascii="Times New Roman" w:hAnsi="Times New Roman" w:cs="Times New Roman"/>
                <w:sz w:val="28"/>
                <w:szCs w:val="28"/>
              </w:rPr>
            </w:pPr>
          </w:p>
        </w:tc>
        <w:tc>
          <w:tcPr>
            <w:tcW w:w="851" w:type="dxa"/>
            <w:gridSpan w:val="2"/>
            <w:tcBorders>
              <w:top w:val="single" w:sz="4" w:space="0" w:color="auto"/>
              <w:bottom w:val="single" w:sz="4" w:space="0" w:color="auto"/>
              <w:right w:val="single" w:sz="4" w:space="0" w:color="auto"/>
            </w:tcBorders>
          </w:tcPr>
          <w:p w:rsidR="009E2FFF" w:rsidRPr="00852893" w:rsidRDefault="009E2FFF" w:rsidP="00D65E76">
            <w:pPr>
              <w:pStyle w:val="TableParagraph"/>
              <w:spacing w:line="360" w:lineRule="auto"/>
              <w:ind w:left="125" w:right="215"/>
              <w:jc w:val="center"/>
              <w:rPr>
                <w:rFonts w:ascii="Times New Roman" w:hAnsi="Times New Roman" w:cs="Times New Roman"/>
                <w:sz w:val="28"/>
                <w:szCs w:val="28"/>
              </w:rPr>
            </w:pPr>
          </w:p>
        </w:tc>
        <w:tc>
          <w:tcPr>
            <w:tcW w:w="850" w:type="dxa"/>
            <w:gridSpan w:val="2"/>
            <w:tcBorders>
              <w:top w:val="single" w:sz="4" w:space="0" w:color="auto"/>
              <w:left w:val="single" w:sz="4" w:space="0" w:color="auto"/>
              <w:bottom w:val="single" w:sz="4" w:space="0" w:color="auto"/>
            </w:tcBorders>
          </w:tcPr>
          <w:p w:rsidR="009E2FFF" w:rsidRPr="00852893" w:rsidRDefault="009E2FFF" w:rsidP="00D65E76">
            <w:pPr>
              <w:pStyle w:val="TableParagraph"/>
              <w:spacing w:line="360" w:lineRule="auto"/>
              <w:ind w:left="0" w:right="215"/>
              <w:jc w:val="center"/>
              <w:rPr>
                <w:rFonts w:ascii="Times New Roman" w:hAnsi="Times New Roman" w:cs="Times New Roman"/>
                <w:sz w:val="28"/>
                <w:szCs w:val="28"/>
              </w:rPr>
            </w:pPr>
            <w:r w:rsidRPr="00852893">
              <w:rPr>
                <w:rFonts w:ascii="Times New Roman" w:hAnsi="Times New Roman" w:cs="Times New Roman"/>
                <w:sz w:val="28"/>
                <w:szCs w:val="28"/>
              </w:rPr>
              <w:t>1/34</w:t>
            </w:r>
          </w:p>
        </w:tc>
        <w:tc>
          <w:tcPr>
            <w:tcW w:w="709" w:type="dxa"/>
            <w:tcBorders>
              <w:top w:val="single" w:sz="4" w:space="0" w:color="auto"/>
              <w:bottom w:val="single" w:sz="4" w:space="0" w:color="auto"/>
              <w:right w:val="single" w:sz="4" w:space="0" w:color="auto"/>
            </w:tcBorders>
          </w:tcPr>
          <w:p w:rsidR="009E2FFF" w:rsidRPr="00852893" w:rsidRDefault="009E2FFF" w:rsidP="00D65E76">
            <w:pPr>
              <w:pStyle w:val="TableParagraph"/>
              <w:spacing w:line="360" w:lineRule="auto"/>
              <w:ind w:left="125" w:right="212"/>
              <w:jc w:val="center"/>
              <w:rPr>
                <w:rFonts w:ascii="Times New Roman" w:hAnsi="Times New Roman" w:cs="Times New Roman"/>
                <w:sz w:val="28"/>
                <w:szCs w:val="28"/>
              </w:rPr>
            </w:pPr>
            <w:r w:rsidRPr="00852893">
              <w:rPr>
                <w:rFonts w:ascii="Times New Roman" w:hAnsi="Times New Roman" w:cs="Times New Roman"/>
                <w:sz w:val="28"/>
                <w:szCs w:val="28"/>
              </w:rPr>
              <w:t>1/34</w:t>
            </w:r>
          </w:p>
        </w:tc>
        <w:tc>
          <w:tcPr>
            <w:tcW w:w="709" w:type="dxa"/>
            <w:tcBorders>
              <w:top w:val="single" w:sz="4" w:space="0" w:color="auto"/>
              <w:left w:val="single" w:sz="4" w:space="0" w:color="auto"/>
              <w:bottom w:val="single" w:sz="4" w:space="0" w:color="auto"/>
              <w:right w:val="single" w:sz="4" w:space="0" w:color="000000"/>
            </w:tcBorders>
          </w:tcPr>
          <w:p w:rsidR="009E2FFF" w:rsidRPr="00852893" w:rsidRDefault="009E2FFF" w:rsidP="00D65E76">
            <w:pPr>
              <w:pStyle w:val="TableParagraph"/>
              <w:spacing w:line="360" w:lineRule="auto"/>
              <w:ind w:left="0" w:right="212"/>
              <w:jc w:val="center"/>
              <w:rPr>
                <w:rFonts w:ascii="Times New Roman" w:hAnsi="Times New Roman" w:cs="Times New Roman"/>
                <w:sz w:val="28"/>
                <w:szCs w:val="28"/>
              </w:rPr>
            </w:pPr>
            <w:r w:rsidRPr="00852893">
              <w:rPr>
                <w:rFonts w:ascii="Times New Roman" w:hAnsi="Times New Roman" w:cs="Times New Roman"/>
                <w:sz w:val="28"/>
                <w:szCs w:val="28"/>
              </w:rPr>
              <w:t>1/34</w:t>
            </w:r>
          </w:p>
        </w:tc>
        <w:tc>
          <w:tcPr>
            <w:tcW w:w="709" w:type="dxa"/>
            <w:tcBorders>
              <w:top w:val="single" w:sz="4" w:space="0" w:color="auto"/>
              <w:bottom w:val="single" w:sz="4" w:space="0" w:color="auto"/>
              <w:right w:val="single" w:sz="4" w:space="0" w:color="000000"/>
            </w:tcBorders>
          </w:tcPr>
          <w:p w:rsidR="009E2FFF" w:rsidRPr="00852893" w:rsidRDefault="009E2FFF" w:rsidP="00D65E76">
            <w:pPr>
              <w:spacing w:line="360" w:lineRule="auto"/>
              <w:rPr>
                <w:rFonts w:ascii="Times New Roman" w:hAnsi="Times New Roman"/>
                <w:sz w:val="28"/>
                <w:szCs w:val="28"/>
              </w:rPr>
            </w:pPr>
            <w:r w:rsidRPr="00852893">
              <w:rPr>
                <w:rFonts w:ascii="Times New Roman" w:hAnsi="Times New Roman"/>
                <w:sz w:val="28"/>
                <w:szCs w:val="28"/>
              </w:rPr>
              <w:t>1/34</w:t>
            </w:r>
          </w:p>
        </w:tc>
        <w:tc>
          <w:tcPr>
            <w:tcW w:w="709" w:type="dxa"/>
            <w:tcBorders>
              <w:top w:val="single" w:sz="4" w:space="0" w:color="auto"/>
              <w:bottom w:val="single" w:sz="4" w:space="0" w:color="auto"/>
              <w:right w:val="single" w:sz="4" w:space="0" w:color="000000"/>
            </w:tcBorders>
          </w:tcPr>
          <w:p w:rsidR="009E2FFF" w:rsidRPr="00C332ED" w:rsidRDefault="009E2FFF" w:rsidP="00D65E76">
            <w:pPr>
              <w:spacing w:line="360" w:lineRule="auto"/>
              <w:rPr>
                <w:rFonts w:ascii="Times New Roman" w:hAnsi="Times New Roman"/>
                <w:sz w:val="28"/>
                <w:szCs w:val="28"/>
                <w:lang w:val="ru-RU"/>
              </w:rPr>
            </w:pPr>
            <w:r>
              <w:rPr>
                <w:rFonts w:ascii="Times New Roman" w:hAnsi="Times New Roman"/>
                <w:sz w:val="28"/>
                <w:szCs w:val="28"/>
                <w:lang w:val="ru-RU"/>
              </w:rPr>
              <w:t>1/34</w:t>
            </w:r>
          </w:p>
        </w:tc>
        <w:tc>
          <w:tcPr>
            <w:tcW w:w="709" w:type="dxa"/>
            <w:tcBorders>
              <w:top w:val="single" w:sz="4" w:space="0" w:color="auto"/>
              <w:bottom w:val="single" w:sz="4" w:space="0" w:color="auto"/>
              <w:right w:val="single" w:sz="4" w:space="0" w:color="000000"/>
            </w:tcBorders>
          </w:tcPr>
          <w:p w:rsidR="009E2FFF" w:rsidRPr="00C332ED" w:rsidRDefault="009E2FFF" w:rsidP="00D65E76">
            <w:pPr>
              <w:spacing w:line="360" w:lineRule="auto"/>
              <w:rPr>
                <w:rFonts w:ascii="Times New Roman" w:hAnsi="Times New Roman"/>
                <w:sz w:val="28"/>
                <w:szCs w:val="28"/>
                <w:lang w:val="ru-RU"/>
              </w:rPr>
            </w:pPr>
            <w:r>
              <w:rPr>
                <w:rFonts w:ascii="Times New Roman" w:hAnsi="Times New Roman"/>
                <w:sz w:val="28"/>
                <w:szCs w:val="28"/>
                <w:lang w:val="ru-RU"/>
              </w:rPr>
              <w:t>1/34</w:t>
            </w:r>
          </w:p>
        </w:tc>
      </w:tr>
      <w:tr w:rsidR="009E2FFF" w:rsidRPr="00852893" w:rsidTr="009E2FFF">
        <w:trPr>
          <w:trHeight w:val="1690"/>
          <w:jc w:val="center"/>
        </w:trPr>
        <w:tc>
          <w:tcPr>
            <w:tcW w:w="5427" w:type="dxa"/>
            <w:gridSpan w:val="3"/>
          </w:tcPr>
          <w:p w:rsidR="009E2FFF" w:rsidRPr="00852893" w:rsidRDefault="009E2FFF" w:rsidP="00D65E76">
            <w:pPr>
              <w:pStyle w:val="TableParagraph"/>
              <w:tabs>
                <w:tab w:val="left" w:pos="1567"/>
                <w:tab w:val="left" w:pos="3497"/>
              </w:tabs>
              <w:spacing w:line="360" w:lineRule="auto"/>
              <w:ind w:left="122"/>
              <w:jc w:val="both"/>
              <w:rPr>
                <w:rFonts w:ascii="Times New Roman" w:hAnsi="Times New Roman" w:cs="Times New Roman"/>
                <w:sz w:val="28"/>
                <w:szCs w:val="28"/>
              </w:rPr>
            </w:pPr>
            <w:r w:rsidRPr="00852893">
              <w:rPr>
                <w:rFonts w:ascii="Times New Roman" w:hAnsi="Times New Roman" w:cs="Times New Roman"/>
                <w:spacing w:val="-2"/>
                <w:sz w:val="28"/>
                <w:szCs w:val="28"/>
              </w:rPr>
              <w:t>Занятия,</w:t>
            </w:r>
            <w:r w:rsidRPr="00852893">
              <w:rPr>
                <w:rFonts w:ascii="Times New Roman" w:hAnsi="Times New Roman" w:cs="Times New Roman"/>
                <w:sz w:val="28"/>
                <w:szCs w:val="28"/>
              </w:rPr>
              <w:tab/>
            </w:r>
            <w:r w:rsidRPr="00852893">
              <w:rPr>
                <w:rFonts w:ascii="Times New Roman" w:hAnsi="Times New Roman" w:cs="Times New Roman"/>
                <w:spacing w:val="-2"/>
                <w:sz w:val="28"/>
                <w:szCs w:val="28"/>
              </w:rPr>
              <w:t>направленные</w:t>
            </w:r>
            <w:r w:rsidRPr="00852893">
              <w:rPr>
                <w:rFonts w:ascii="Times New Roman" w:hAnsi="Times New Roman" w:cs="Times New Roman"/>
                <w:sz w:val="28"/>
                <w:szCs w:val="28"/>
              </w:rPr>
              <w:tab/>
            </w:r>
            <w:r w:rsidRPr="00852893">
              <w:rPr>
                <w:rFonts w:ascii="Times New Roman" w:hAnsi="Times New Roman" w:cs="Times New Roman"/>
                <w:spacing w:val="-5"/>
                <w:sz w:val="28"/>
                <w:szCs w:val="28"/>
              </w:rPr>
              <w:t>на</w:t>
            </w:r>
          </w:p>
          <w:p w:rsidR="009E2FFF" w:rsidRPr="00852893" w:rsidRDefault="009E2FFF" w:rsidP="00D65E76">
            <w:pPr>
              <w:pStyle w:val="TableParagraph"/>
              <w:tabs>
                <w:tab w:val="left" w:pos="1950"/>
                <w:tab w:val="left" w:pos="2371"/>
                <w:tab w:val="left" w:pos="2734"/>
                <w:tab w:val="left" w:pos="3497"/>
              </w:tabs>
              <w:spacing w:line="360" w:lineRule="auto"/>
              <w:ind w:left="122" w:right="84" w:hanging="2"/>
              <w:jc w:val="both"/>
              <w:rPr>
                <w:rFonts w:ascii="Times New Roman" w:hAnsi="Times New Roman" w:cs="Times New Roman"/>
                <w:sz w:val="28"/>
                <w:szCs w:val="28"/>
              </w:rPr>
            </w:pPr>
            <w:r w:rsidRPr="00852893">
              <w:rPr>
                <w:rFonts w:ascii="Times New Roman" w:hAnsi="Times New Roman" w:cs="Times New Roman"/>
                <w:sz w:val="28"/>
                <w:szCs w:val="28"/>
              </w:rPr>
              <w:t xml:space="preserve">удовлетворение социальных интересов и </w:t>
            </w:r>
            <w:r w:rsidRPr="00852893">
              <w:rPr>
                <w:rFonts w:ascii="Times New Roman" w:hAnsi="Times New Roman" w:cs="Times New Roman"/>
                <w:spacing w:val="-2"/>
                <w:sz w:val="28"/>
                <w:szCs w:val="28"/>
              </w:rPr>
              <w:t>потребностей</w:t>
            </w:r>
            <w:r w:rsidRPr="00852893">
              <w:rPr>
                <w:rFonts w:ascii="Times New Roman" w:hAnsi="Times New Roman" w:cs="Times New Roman"/>
                <w:sz w:val="28"/>
                <w:szCs w:val="28"/>
              </w:rPr>
              <w:tab/>
            </w:r>
            <w:r w:rsidRPr="00852893">
              <w:rPr>
                <w:rFonts w:ascii="Times New Roman" w:hAnsi="Times New Roman" w:cs="Times New Roman"/>
                <w:spacing w:val="-2"/>
                <w:sz w:val="28"/>
                <w:szCs w:val="28"/>
              </w:rPr>
              <w:t>учащихся</w:t>
            </w:r>
          </w:p>
          <w:p w:rsidR="009E2FFF" w:rsidRPr="00852893" w:rsidRDefault="009E2FFF" w:rsidP="00D65E76">
            <w:pPr>
              <w:pStyle w:val="TableParagraph"/>
              <w:spacing w:line="360" w:lineRule="auto"/>
              <w:ind w:left="76" w:right="5"/>
              <w:rPr>
                <w:rFonts w:ascii="Times New Roman" w:hAnsi="Times New Roman" w:cs="Times New Roman"/>
                <w:sz w:val="28"/>
                <w:szCs w:val="28"/>
              </w:rPr>
            </w:pPr>
          </w:p>
        </w:tc>
        <w:tc>
          <w:tcPr>
            <w:tcW w:w="2268" w:type="dxa"/>
            <w:tcBorders>
              <w:top w:val="single" w:sz="4" w:space="0" w:color="auto"/>
            </w:tcBorders>
          </w:tcPr>
          <w:p w:rsidR="009E2FFF" w:rsidRPr="00852893" w:rsidRDefault="009E2FFF" w:rsidP="00D65E76">
            <w:pPr>
              <w:pStyle w:val="TableParagraph"/>
              <w:spacing w:line="360" w:lineRule="auto"/>
              <w:ind w:left="74" w:right="5"/>
              <w:rPr>
                <w:rFonts w:ascii="Times New Roman" w:hAnsi="Times New Roman" w:cs="Times New Roman"/>
                <w:sz w:val="28"/>
                <w:szCs w:val="28"/>
              </w:rPr>
            </w:pPr>
            <w:r w:rsidRPr="00852893">
              <w:rPr>
                <w:rFonts w:ascii="Times New Roman" w:hAnsi="Times New Roman" w:cs="Times New Roman"/>
                <w:color w:val="333333"/>
                <w:sz w:val="28"/>
                <w:szCs w:val="28"/>
                <w:shd w:val="clear" w:color="auto" w:fill="FFFFFF"/>
              </w:rPr>
              <w:t>познавательная</w:t>
            </w:r>
          </w:p>
        </w:tc>
        <w:tc>
          <w:tcPr>
            <w:tcW w:w="1808" w:type="dxa"/>
            <w:tcBorders>
              <w:top w:val="single" w:sz="4" w:space="0" w:color="auto"/>
            </w:tcBorders>
          </w:tcPr>
          <w:p w:rsidR="009E2FFF" w:rsidRPr="00852893" w:rsidRDefault="009E2FFF" w:rsidP="00D65E76">
            <w:pPr>
              <w:pStyle w:val="TableParagraph"/>
              <w:tabs>
                <w:tab w:val="left" w:pos="1567"/>
                <w:tab w:val="left" w:pos="3497"/>
              </w:tabs>
              <w:spacing w:line="360" w:lineRule="auto"/>
              <w:ind w:left="122"/>
              <w:jc w:val="both"/>
              <w:rPr>
                <w:rFonts w:ascii="Times New Roman" w:hAnsi="Times New Roman" w:cs="Times New Roman"/>
                <w:spacing w:val="-2"/>
                <w:sz w:val="28"/>
                <w:szCs w:val="28"/>
              </w:rPr>
            </w:pPr>
            <w:r w:rsidRPr="00852893">
              <w:rPr>
                <w:rFonts w:ascii="Times New Roman" w:hAnsi="Times New Roman" w:cs="Times New Roman"/>
                <w:spacing w:val="-2"/>
                <w:sz w:val="28"/>
                <w:szCs w:val="28"/>
              </w:rPr>
              <w:t>«Путешествие по стране этикета», «Школа добрых дел», «Музей трудовой и боевой славы», «Школа Юнармейцев»</w:t>
            </w:r>
          </w:p>
          <w:p w:rsidR="009E2FFF" w:rsidRPr="00852893" w:rsidRDefault="009E2FFF" w:rsidP="00D65E76">
            <w:pPr>
              <w:pStyle w:val="TableParagraph"/>
              <w:spacing w:line="360" w:lineRule="auto"/>
              <w:ind w:left="77"/>
              <w:rPr>
                <w:rFonts w:ascii="Times New Roman" w:hAnsi="Times New Roman" w:cs="Times New Roman"/>
                <w:sz w:val="28"/>
                <w:szCs w:val="28"/>
              </w:rPr>
            </w:pPr>
          </w:p>
        </w:tc>
        <w:tc>
          <w:tcPr>
            <w:tcW w:w="851" w:type="dxa"/>
            <w:gridSpan w:val="2"/>
            <w:tcBorders>
              <w:top w:val="single" w:sz="4" w:space="0" w:color="auto"/>
              <w:right w:val="single" w:sz="4" w:space="0" w:color="auto"/>
            </w:tcBorders>
          </w:tcPr>
          <w:p w:rsidR="009E2FFF" w:rsidRPr="00852893" w:rsidRDefault="009E2FFF" w:rsidP="00D65E76">
            <w:pPr>
              <w:pStyle w:val="TableParagraph"/>
              <w:spacing w:line="360" w:lineRule="auto"/>
              <w:ind w:left="125" w:right="215"/>
              <w:jc w:val="center"/>
              <w:rPr>
                <w:rFonts w:ascii="Times New Roman" w:hAnsi="Times New Roman" w:cs="Times New Roman"/>
                <w:sz w:val="28"/>
                <w:szCs w:val="28"/>
              </w:rPr>
            </w:pPr>
            <w:r w:rsidRPr="00852893">
              <w:rPr>
                <w:rFonts w:ascii="Times New Roman" w:hAnsi="Times New Roman" w:cs="Times New Roman"/>
                <w:sz w:val="28"/>
                <w:szCs w:val="28"/>
              </w:rPr>
              <w:t>1/34</w:t>
            </w:r>
          </w:p>
        </w:tc>
        <w:tc>
          <w:tcPr>
            <w:tcW w:w="850" w:type="dxa"/>
            <w:gridSpan w:val="2"/>
            <w:tcBorders>
              <w:top w:val="single" w:sz="4" w:space="0" w:color="auto"/>
              <w:left w:val="single" w:sz="4" w:space="0" w:color="auto"/>
            </w:tcBorders>
          </w:tcPr>
          <w:p w:rsidR="009E2FFF" w:rsidRPr="00852893" w:rsidRDefault="009E2FFF" w:rsidP="00D65E76">
            <w:pPr>
              <w:pStyle w:val="TableParagraph"/>
              <w:spacing w:line="360" w:lineRule="auto"/>
              <w:ind w:left="0" w:right="215"/>
              <w:jc w:val="center"/>
              <w:rPr>
                <w:rFonts w:ascii="Times New Roman" w:hAnsi="Times New Roman" w:cs="Times New Roman"/>
                <w:sz w:val="28"/>
                <w:szCs w:val="28"/>
              </w:rPr>
            </w:pPr>
          </w:p>
        </w:tc>
        <w:tc>
          <w:tcPr>
            <w:tcW w:w="709" w:type="dxa"/>
            <w:tcBorders>
              <w:top w:val="single" w:sz="4" w:space="0" w:color="auto"/>
              <w:right w:val="single" w:sz="4" w:space="0" w:color="auto"/>
            </w:tcBorders>
          </w:tcPr>
          <w:p w:rsidR="009E2FFF" w:rsidRPr="00852893" w:rsidRDefault="009E2FFF" w:rsidP="00D65E76">
            <w:pPr>
              <w:pStyle w:val="TableParagraph"/>
              <w:spacing w:line="360" w:lineRule="auto"/>
              <w:ind w:left="125" w:right="212"/>
              <w:jc w:val="center"/>
              <w:rPr>
                <w:rFonts w:ascii="Times New Roman" w:hAnsi="Times New Roman" w:cs="Times New Roman"/>
                <w:sz w:val="28"/>
                <w:szCs w:val="28"/>
              </w:rPr>
            </w:pPr>
          </w:p>
        </w:tc>
        <w:tc>
          <w:tcPr>
            <w:tcW w:w="709" w:type="dxa"/>
            <w:tcBorders>
              <w:top w:val="single" w:sz="4" w:space="0" w:color="auto"/>
              <w:left w:val="single" w:sz="4" w:space="0" w:color="auto"/>
              <w:right w:val="single" w:sz="4" w:space="0" w:color="000000"/>
            </w:tcBorders>
          </w:tcPr>
          <w:p w:rsidR="009E2FFF" w:rsidRPr="00852893" w:rsidRDefault="009E2FFF" w:rsidP="00D65E76">
            <w:pPr>
              <w:pStyle w:val="TableParagraph"/>
              <w:spacing w:line="360" w:lineRule="auto"/>
              <w:ind w:left="0" w:right="212"/>
              <w:jc w:val="center"/>
              <w:rPr>
                <w:rFonts w:ascii="Times New Roman" w:hAnsi="Times New Roman" w:cs="Times New Roman"/>
                <w:sz w:val="28"/>
                <w:szCs w:val="28"/>
              </w:rPr>
            </w:pPr>
          </w:p>
        </w:tc>
        <w:tc>
          <w:tcPr>
            <w:tcW w:w="709" w:type="dxa"/>
            <w:tcBorders>
              <w:top w:val="single" w:sz="4" w:space="0" w:color="auto"/>
              <w:right w:val="single" w:sz="4" w:space="0" w:color="000000"/>
            </w:tcBorders>
          </w:tcPr>
          <w:p w:rsidR="009E2FFF" w:rsidRPr="00852893" w:rsidRDefault="009E2FFF" w:rsidP="00D65E76">
            <w:pPr>
              <w:spacing w:line="360" w:lineRule="auto"/>
              <w:rPr>
                <w:rFonts w:ascii="Times New Roman" w:hAnsi="Times New Roman"/>
                <w:sz w:val="28"/>
                <w:szCs w:val="28"/>
                <w:lang w:val="ru-RU"/>
              </w:rPr>
            </w:pPr>
          </w:p>
        </w:tc>
        <w:tc>
          <w:tcPr>
            <w:tcW w:w="709" w:type="dxa"/>
            <w:tcBorders>
              <w:top w:val="single" w:sz="4" w:space="0" w:color="auto"/>
              <w:right w:val="single" w:sz="4" w:space="0" w:color="000000"/>
            </w:tcBorders>
          </w:tcPr>
          <w:p w:rsidR="009E2FFF" w:rsidRPr="00852893" w:rsidRDefault="009E2FFF" w:rsidP="00D65E76">
            <w:pPr>
              <w:spacing w:line="360" w:lineRule="auto"/>
              <w:rPr>
                <w:rFonts w:ascii="Times New Roman" w:hAnsi="Times New Roman"/>
                <w:sz w:val="28"/>
                <w:szCs w:val="28"/>
                <w:lang w:val="ru-RU"/>
              </w:rPr>
            </w:pPr>
          </w:p>
        </w:tc>
        <w:tc>
          <w:tcPr>
            <w:tcW w:w="709" w:type="dxa"/>
            <w:tcBorders>
              <w:top w:val="single" w:sz="4" w:space="0" w:color="auto"/>
              <w:right w:val="single" w:sz="4" w:space="0" w:color="000000"/>
            </w:tcBorders>
          </w:tcPr>
          <w:p w:rsidR="009E2FFF" w:rsidRPr="00852893" w:rsidRDefault="009E2FFF" w:rsidP="00D65E76">
            <w:pPr>
              <w:spacing w:line="360" w:lineRule="auto"/>
              <w:rPr>
                <w:rFonts w:ascii="Times New Roman" w:hAnsi="Times New Roman"/>
                <w:sz w:val="28"/>
                <w:szCs w:val="28"/>
                <w:lang w:val="ru-RU"/>
              </w:rPr>
            </w:pPr>
          </w:p>
        </w:tc>
      </w:tr>
    </w:tbl>
    <w:p w:rsidR="00EE6EEA" w:rsidRPr="00852893" w:rsidRDefault="00EE6EEA" w:rsidP="00D65E76">
      <w:pPr>
        <w:spacing w:line="360" w:lineRule="auto"/>
        <w:ind w:left="360"/>
        <w:rPr>
          <w:rFonts w:ascii="Times New Roman" w:hAnsi="Times New Roman"/>
          <w:sz w:val="28"/>
          <w:szCs w:val="28"/>
          <w:lang w:val="ru-RU"/>
        </w:rPr>
      </w:pPr>
    </w:p>
    <w:p w:rsidR="00EE6EEA" w:rsidRPr="00852893" w:rsidRDefault="00EE6EEA" w:rsidP="00D65E76">
      <w:pPr>
        <w:pStyle w:val="20"/>
        <w:spacing w:line="360" w:lineRule="auto"/>
        <w:rPr>
          <w:sz w:val="28"/>
          <w:szCs w:val="28"/>
          <w:lang w:val="ru-RU"/>
        </w:rPr>
        <w:sectPr w:rsidR="00EE6EEA" w:rsidRPr="00852893" w:rsidSect="00FB5B83">
          <w:footnotePr>
            <w:numRestart w:val="eachPage"/>
          </w:footnotePr>
          <w:pgSz w:w="20160" w:h="12240" w:orient="landscape" w:code="5"/>
          <w:pgMar w:top="851" w:right="1134" w:bottom="1701" w:left="1134" w:header="720" w:footer="510" w:gutter="0"/>
          <w:cols w:space="720"/>
          <w:noEndnote/>
          <w:titlePg/>
          <w:docGrid w:linePitch="272"/>
        </w:sectPr>
      </w:pPr>
    </w:p>
    <w:p w:rsidR="00EE6EEA" w:rsidRPr="00852893" w:rsidRDefault="001D5975" w:rsidP="00D65E76">
      <w:pPr>
        <w:pStyle w:val="20"/>
        <w:spacing w:line="360" w:lineRule="auto"/>
        <w:rPr>
          <w:sz w:val="28"/>
          <w:szCs w:val="28"/>
        </w:rPr>
      </w:pPr>
      <w:bookmarkStart w:id="113" w:name="_Toc146109626"/>
      <w:r>
        <w:rPr>
          <w:sz w:val="28"/>
          <w:szCs w:val="28"/>
          <w:lang w:val="ru-RU"/>
        </w:rPr>
        <w:lastRenderedPageBreak/>
        <w:t xml:space="preserve"> </w:t>
      </w:r>
      <w:r w:rsidR="00EE6EEA" w:rsidRPr="00852893">
        <w:rPr>
          <w:sz w:val="28"/>
          <w:szCs w:val="28"/>
        </w:rPr>
        <w:t>Календарный План воспитательной работы</w:t>
      </w:r>
      <w:bookmarkEnd w:id="113"/>
    </w:p>
    <w:p w:rsidR="00EE6EEA" w:rsidRPr="00852893" w:rsidRDefault="00EE6EEA" w:rsidP="00D65E76">
      <w:pPr>
        <w:pStyle w:val="h3-first"/>
        <w:spacing w:line="360" w:lineRule="auto"/>
        <w:rPr>
          <w:rFonts w:ascii="Times New Roman" w:hAnsi="Times New Roman" w:cs="Times New Roman"/>
          <w:sz w:val="28"/>
          <w:szCs w:val="28"/>
        </w:rPr>
      </w:pPr>
      <w:r w:rsidRPr="00852893">
        <w:rPr>
          <w:rFonts w:ascii="Times New Roman" w:hAnsi="Times New Roman" w:cs="Times New Roman"/>
          <w:sz w:val="28"/>
          <w:szCs w:val="28"/>
        </w:rPr>
        <w:t>Пояснительная записка</w:t>
      </w:r>
    </w:p>
    <w:p w:rsidR="00EE6EEA" w:rsidRPr="00852893" w:rsidRDefault="00EE6EEA" w:rsidP="00D65E76">
      <w:pPr>
        <w:pStyle w:val="body"/>
        <w:spacing w:line="360" w:lineRule="auto"/>
        <w:jc w:val="left"/>
        <w:rPr>
          <w:rFonts w:ascii="Times New Roman" w:hAnsi="Times New Roman" w:cs="Times New Roman"/>
          <w:sz w:val="28"/>
          <w:szCs w:val="28"/>
        </w:rPr>
      </w:pPr>
      <w:r w:rsidRPr="00852893">
        <w:rPr>
          <w:rFonts w:ascii="Times New Roman" w:hAnsi="Times New Roman" w:cs="Times New Roman"/>
          <w:sz w:val="28"/>
          <w:szCs w:val="28"/>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EE6EEA" w:rsidRPr="00852893" w:rsidRDefault="00EE6EEA" w:rsidP="00D65E76">
      <w:pPr>
        <w:pStyle w:val="body"/>
        <w:spacing w:line="360" w:lineRule="auto"/>
        <w:jc w:val="left"/>
        <w:rPr>
          <w:rFonts w:ascii="Times New Roman" w:hAnsi="Times New Roman" w:cs="Times New Roman"/>
          <w:sz w:val="28"/>
          <w:szCs w:val="28"/>
        </w:rPr>
      </w:pPr>
      <w:r w:rsidRPr="00852893">
        <w:rPr>
          <w:rFonts w:ascii="Times New Roman" w:hAnsi="Times New Roman" w:cs="Times New Roman"/>
          <w:sz w:val="28"/>
          <w:szCs w:val="28"/>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EE6EEA" w:rsidRPr="00852893" w:rsidRDefault="00EE6EEA" w:rsidP="00D65E76">
      <w:pPr>
        <w:pStyle w:val="body"/>
        <w:spacing w:line="360" w:lineRule="auto"/>
        <w:jc w:val="left"/>
        <w:rPr>
          <w:rFonts w:ascii="Times New Roman" w:hAnsi="Times New Roman" w:cs="Times New Roman"/>
          <w:sz w:val="28"/>
          <w:szCs w:val="28"/>
        </w:rPr>
      </w:pPr>
      <w:r w:rsidRPr="00852893">
        <w:rPr>
          <w:rFonts w:ascii="Times New Roman" w:hAnsi="Times New Roman" w:cs="Times New Roman"/>
          <w:sz w:val="28"/>
          <w:szCs w:val="28"/>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EE6EEA" w:rsidRPr="00852893" w:rsidRDefault="00EE6EEA" w:rsidP="00D65E76">
      <w:pPr>
        <w:pStyle w:val="body"/>
        <w:spacing w:line="360" w:lineRule="auto"/>
        <w:jc w:val="left"/>
        <w:rPr>
          <w:rFonts w:ascii="Times New Roman" w:hAnsi="Times New Roman" w:cs="Times New Roman"/>
          <w:sz w:val="28"/>
          <w:szCs w:val="28"/>
        </w:rPr>
      </w:pPr>
      <w:r w:rsidRPr="00852893">
        <w:rPr>
          <w:rFonts w:ascii="Times New Roman" w:hAnsi="Times New Roman" w:cs="Times New Roman"/>
          <w:sz w:val="28"/>
          <w:szCs w:val="28"/>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EE6EEA" w:rsidRPr="00852893" w:rsidRDefault="00EE6EEA" w:rsidP="00D65E76">
      <w:pPr>
        <w:pStyle w:val="body"/>
        <w:spacing w:line="360" w:lineRule="auto"/>
        <w:jc w:val="left"/>
        <w:rPr>
          <w:rFonts w:ascii="Times New Roman" w:hAnsi="Times New Roman" w:cs="Times New Roman"/>
          <w:spacing w:val="1"/>
          <w:sz w:val="28"/>
          <w:szCs w:val="28"/>
        </w:rPr>
      </w:pPr>
      <w:r w:rsidRPr="00852893">
        <w:rPr>
          <w:rFonts w:ascii="Times New Roman" w:hAnsi="Times New Roman" w:cs="Times New Roman"/>
          <w:spacing w:val="1"/>
          <w:sz w:val="28"/>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EE6EEA" w:rsidRPr="00852893" w:rsidRDefault="00EE6EEA" w:rsidP="00D65E76">
      <w:pPr>
        <w:pStyle w:val="body"/>
        <w:spacing w:line="360" w:lineRule="auto"/>
        <w:jc w:val="left"/>
        <w:rPr>
          <w:rFonts w:ascii="Times New Roman" w:hAnsi="Times New Roman" w:cs="Times New Roman"/>
          <w:sz w:val="28"/>
          <w:szCs w:val="28"/>
        </w:rPr>
      </w:pPr>
      <w:r w:rsidRPr="00852893">
        <w:rPr>
          <w:rFonts w:ascii="Times New Roman" w:hAnsi="Times New Roman" w:cs="Times New Roman"/>
          <w:sz w:val="28"/>
          <w:szCs w:val="28"/>
        </w:rPr>
        <w:t xml:space="preserve">Календарный план может корректироваться в течение учебного года в связи с происходящими в работе школы изменениями: организационными, кадровыми, </w:t>
      </w:r>
      <w:r w:rsidRPr="00852893">
        <w:rPr>
          <w:rFonts w:ascii="Times New Roman" w:hAnsi="Times New Roman" w:cs="Times New Roman"/>
          <w:sz w:val="28"/>
          <w:szCs w:val="28"/>
        </w:rPr>
        <w:lastRenderedPageBreak/>
        <w:t>финансовыми и т.п.</w:t>
      </w:r>
    </w:p>
    <w:p w:rsidR="00EE6EEA" w:rsidRPr="00852893" w:rsidRDefault="00EE6EEA" w:rsidP="00D65E76">
      <w:pPr>
        <w:pStyle w:val="body"/>
        <w:spacing w:line="360" w:lineRule="auto"/>
        <w:jc w:val="left"/>
        <w:rPr>
          <w:rFonts w:ascii="Times New Roman" w:hAnsi="Times New Roman" w:cs="Times New Roman"/>
          <w:sz w:val="28"/>
          <w:szCs w:val="28"/>
        </w:rPr>
      </w:pPr>
      <w:r w:rsidRPr="00852893">
        <w:rPr>
          <w:rFonts w:ascii="Times New Roman" w:hAnsi="Times New Roman" w:cs="Times New Roman"/>
          <w:sz w:val="28"/>
          <w:szCs w:val="28"/>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p w:rsidR="00EE6EEA" w:rsidRPr="00852893" w:rsidRDefault="00EE6EEA" w:rsidP="00D65E76">
      <w:pPr>
        <w:pStyle w:val="body"/>
        <w:spacing w:line="360" w:lineRule="auto"/>
        <w:rPr>
          <w:rFonts w:ascii="Times New Roman" w:hAnsi="Times New Roman" w:cs="Times New Roman"/>
          <w:sz w:val="28"/>
          <w:szCs w:val="28"/>
        </w:rPr>
      </w:pPr>
    </w:p>
    <w:p w:rsidR="00EE6EEA" w:rsidRPr="00852893" w:rsidRDefault="00EE6EEA" w:rsidP="001D5975">
      <w:pPr>
        <w:pStyle w:val="body"/>
        <w:spacing w:line="360" w:lineRule="auto"/>
        <w:ind w:firstLine="0"/>
        <w:rPr>
          <w:rFonts w:ascii="Times New Roman" w:hAnsi="Times New Roman" w:cs="Times New Roman"/>
          <w:sz w:val="28"/>
          <w:szCs w:val="28"/>
        </w:rPr>
        <w:sectPr w:rsidR="00EE6EEA" w:rsidRPr="00852893" w:rsidSect="00FB5B83">
          <w:footnotePr>
            <w:numRestart w:val="eachPage"/>
          </w:footnotePr>
          <w:pgSz w:w="12240" w:h="20160" w:code="5"/>
          <w:pgMar w:top="1134" w:right="851" w:bottom="1134" w:left="1701" w:header="720" w:footer="510" w:gutter="0"/>
          <w:cols w:space="720"/>
          <w:noEndnote/>
          <w:titlePg/>
          <w:docGrid w:linePitch="272"/>
        </w:sectPr>
      </w:pPr>
    </w:p>
    <w:p w:rsidR="00EE6EEA" w:rsidRPr="00852893" w:rsidRDefault="001D5975" w:rsidP="001D5975">
      <w:pPr>
        <w:spacing w:after="0" w:line="360" w:lineRule="auto"/>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        </w:t>
      </w:r>
      <w:r w:rsidR="00EE6EEA" w:rsidRPr="00852893">
        <w:rPr>
          <w:rFonts w:ascii="Times New Roman" w:eastAsia="SchoolBookSanPin" w:hAnsi="Times New Roman"/>
          <w:sz w:val="28"/>
          <w:szCs w:val="28"/>
          <w:lang w:val="ru-RU"/>
        </w:rPr>
        <w:t xml:space="preserve">Федеральный календарный план воспитательной работы является единым для образовательных организаций. </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 xml:space="preserve">Федеральный календарный план воспитательной работы может быть реализован в рамках урочной и внеурочной деятельности. </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Сентябрь:</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1 сентября: День знаний;</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 xml:space="preserve">3 сентября: День окончания Второй мировой войны, День солидарности в борьбе с терроризмом; </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8 сентября: Международный день распространения грамотности;</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10 сентября: Международный день памяти жертв фашизма.</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Октябрь:</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1 октября: Международный день пожилых людей; Международный день музыки;</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4 октября: День защиты животных;</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5 октября: День учителя;</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25 октября: Международный день школьных библиотек;</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Третье воскресенье октября: День отца.</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Ноябрь:</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4 ноября: День народного единства;</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Последнее воскресенье ноября: День Матери;</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30 ноября: День Государственного герба Российской Федерации.</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Декабрь:</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3 декабря: День неизвестного солдата; Международный день инвалидов;</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5 декабря: День добровольца (волонтера) в России;</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9 декабря: День Героев Отечества;</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12 декабря: День Конституции Российской Федерации.</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Январь:</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lastRenderedPageBreak/>
        <w:t>25 января: День российского студенчества;</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Февраль:</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2 февраля: День разгрома советскими войсками немецко-фашистских войск в Сталинградской битве;</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8 февраля: День российской науки;</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15 февраля: День памяти о россиянах, исполнявших служебный долг за пределами Отечества;</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21 февраля: Международный день родного языка;</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23 февраля: День защитника Отечества.</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Март:</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8 марта: Международный женский день;</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18 марта: День воссоединения Крыма с Россией;</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27 марта: Всемирный день театра.</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Апрель:</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12 апреля: День космонавтики;</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19 апреля: День памяти о геноциде советского народа нацистами и их пособниками в годы Великой Отечественной войны.</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Май:</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1 мая: Праздник Весны и Труда;</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9 мая: День Победы;</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19 мая: День детских общественных организаций России;</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24 мая: День славянской письменности и культуры.</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Июнь:</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1 июня: День защиты детей;</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6 июня: День русского языка;</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12 июня: День России;</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22 июня: День памяти и скорби;</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27 июня: День молодежи.</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Июль:</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lastRenderedPageBreak/>
        <w:t>8 июля: День семьи, любви и верности.</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Август:</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Вторая суббота августа: День физкультурника;</w:t>
      </w:r>
    </w:p>
    <w:p w:rsidR="00EE6EEA" w:rsidRPr="00852893" w:rsidRDefault="00EE6EEA" w:rsidP="00D65E76">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22 августа: День Государственного флага Российской Федерации;</w:t>
      </w:r>
    </w:p>
    <w:p w:rsidR="00866D0B" w:rsidRPr="00862F21" w:rsidRDefault="00EE6EEA" w:rsidP="00862F21">
      <w:pPr>
        <w:spacing w:after="0" w:line="360" w:lineRule="auto"/>
        <w:ind w:firstLine="709"/>
        <w:rPr>
          <w:rFonts w:ascii="Times New Roman" w:eastAsia="SchoolBookSanPin" w:hAnsi="Times New Roman"/>
          <w:sz w:val="28"/>
          <w:szCs w:val="28"/>
          <w:lang w:val="ru-RU"/>
        </w:rPr>
      </w:pPr>
      <w:r w:rsidRPr="00852893">
        <w:rPr>
          <w:rFonts w:ascii="Times New Roman" w:eastAsia="SchoolBookSanPin" w:hAnsi="Times New Roman"/>
          <w:sz w:val="28"/>
          <w:szCs w:val="28"/>
          <w:lang w:val="ru-RU"/>
        </w:rPr>
        <w:t>27 августа: День российского кино.</w:t>
      </w:r>
    </w:p>
    <w:p w:rsidR="00134744" w:rsidRPr="001D5975" w:rsidRDefault="001D5975" w:rsidP="00D65E76">
      <w:pPr>
        <w:pStyle w:val="7"/>
        <w:widowControl/>
        <w:spacing w:before="0" w:after="0" w:line="360" w:lineRule="auto"/>
        <w:ind w:firstLine="709"/>
        <w:rPr>
          <w:rFonts w:eastAsia="OfficinaSansBoldITC"/>
          <w:sz w:val="28"/>
          <w:szCs w:val="28"/>
          <w:lang w:val="ru-RU"/>
        </w:rPr>
      </w:pPr>
      <w:r w:rsidRPr="001D5975">
        <w:rPr>
          <w:rFonts w:eastAsia="SchoolBookSanPin"/>
          <w:sz w:val="28"/>
          <w:szCs w:val="28"/>
          <w:lang w:val="ru-RU"/>
        </w:rPr>
        <w:t xml:space="preserve">   </w:t>
      </w:r>
      <w:r w:rsidR="00134744" w:rsidRPr="001D5975">
        <w:rPr>
          <w:rFonts w:eastAsia="OfficinaSansBoldITC"/>
          <w:sz w:val="28"/>
          <w:szCs w:val="28"/>
          <w:lang w:val="ru-RU"/>
        </w:rPr>
        <w:t> Кадровое обеспечение.</w:t>
      </w:r>
    </w:p>
    <w:p w:rsidR="00C90753" w:rsidRPr="00852893" w:rsidRDefault="00C90753" w:rsidP="00D65E76">
      <w:pPr>
        <w:pStyle w:val="aff5"/>
        <w:spacing w:before="2" w:line="360" w:lineRule="auto"/>
        <w:ind w:right="708" w:firstLine="706"/>
        <w:rPr>
          <w:rFonts w:ascii="Times New Roman" w:hAnsi="Times New Roman"/>
          <w:sz w:val="28"/>
          <w:szCs w:val="28"/>
          <w:lang w:val="ru-RU"/>
        </w:rPr>
      </w:pPr>
      <w:r w:rsidRPr="00852893">
        <w:rPr>
          <w:rFonts w:ascii="Times New Roman" w:hAnsi="Times New Roman"/>
          <w:sz w:val="28"/>
          <w:szCs w:val="28"/>
          <w:lang w:val="ru-RU"/>
        </w:rPr>
        <w:t>Одним</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из</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основополагающих</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факторов</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качества</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образования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являются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педагогические</w:t>
      </w:r>
      <w:r w:rsidRPr="00852893">
        <w:rPr>
          <w:rFonts w:ascii="Times New Roman" w:hAnsi="Times New Roman"/>
          <w:spacing w:val="66"/>
          <w:sz w:val="28"/>
          <w:szCs w:val="28"/>
          <w:lang w:val="ru-RU"/>
        </w:rPr>
        <w:t xml:space="preserve"> </w:t>
      </w:r>
      <w:r w:rsidRPr="00852893">
        <w:rPr>
          <w:rFonts w:ascii="Times New Roman" w:hAnsi="Times New Roman"/>
          <w:sz w:val="28"/>
          <w:szCs w:val="28"/>
          <w:lang w:val="ru-RU"/>
        </w:rPr>
        <w:t>кадры</w:t>
      </w:r>
      <w:r w:rsidRPr="00852893">
        <w:rPr>
          <w:rFonts w:ascii="Times New Roman" w:hAnsi="Times New Roman"/>
          <w:spacing w:val="66"/>
          <w:sz w:val="28"/>
          <w:szCs w:val="28"/>
          <w:lang w:val="ru-RU"/>
        </w:rPr>
        <w:t xml:space="preserve"> </w:t>
      </w:r>
      <w:r w:rsidRPr="00852893">
        <w:rPr>
          <w:rFonts w:ascii="Times New Roman" w:hAnsi="Times New Roman"/>
          <w:sz w:val="28"/>
          <w:szCs w:val="28"/>
          <w:lang w:val="ru-RU"/>
        </w:rPr>
        <w:t>образовательного</w:t>
      </w:r>
      <w:r w:rsidRPr="00852893">
        <w:rPr>
          <w:rFonts w:ascii="Times New Roman" w:hAnsi="Times New Roman"/>
          <w:spacing w:val="66"/>
          <w:sz w:val="28"/>
          <w:szCs w:val="28"/>
          <w:lang w:val="ru-RU"/>
        </w:rPr>
        <w:t xml:space="preserve"> </w:t>
      </w:r>
      <w:r w:rsidRPr="00852893">
        <w:rPr>
          <w:rFonts w:ascii="Times New Roman" w:hAnsi="Times New Roman"/>
          <w:sz w:val="28"/>
          <w:szCs w:val="28"/>
          <w:lang w:val="ru-RU"/>
        </w:rPr>
        <w:t>учреждения.</w:t>
      </w:r>
      <w:r w:rsidRPr="00852893">
        <w:rPr>
          <w:rFonts w:ascii="Times New Roman" w:hAnsi="Times New Roman"/>
          <w:spacing w:val="66"/>
          <w:sz w:val="28"/>
          <w:szCs w:val="28"/>
          <w:lang w:val="ru-RU"/>
        </w:rPr>
        <w:t xml:space="preserve"> </w:t>
      </w:r>
      <w:r w:rsidRPr="00852893">
        <w:rPr>
          <w:rFonts w:ascii="Times New Roman" w:hAnsi="Times New Roman"/>
          <w:sz w:val="28"/>
          <w:szCs w:val="28"/>
          <w:lang w:val="ru-RU"/>
        </w:rPr>
        <w:t xml:space="preserve">К  </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 xml:space="preserve">критериям  </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оценки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кадрового состава можно отнести уровень образования, стаж работы на педагогической</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должности и</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наличие</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квалификационной</w:t>
      </w:r>
      <w:r w:rsidRPr="00852893">
        <w:rPr>
          <w:rFonts w:ascii="Times New Roman" w:hAnsi="Times New Roman"/>
          <w:spacing w:val="6"/>
          <w:sz w:val="28"/>
          <w:szCs w:val="28"/>
          <w:lang w:val="ru-RU"/>
        </w:rPr>
        <w:t xml:space="preserve"> </w:t>
      </w:r>
      <w:r w:rsidRPr="00852893">
        <w:rPr>
          <w:rFonts w:ascii="Times New Roman" w:hAnsi="Times New Roman"/>
          <w:sz w:val="28"/>
          <w:szCs w:val="28"/>
          <w:lang w:val="ru-RU"/>
        </w:rPr>
        <w:t>категории.</w:t>
      </w:r>
    </w:p>
    <w:p w:rsidR="00C90753" w:rsidRPr="00852893" w:rsidRDefault="009E2FFF" w:rsidP="00D65E76">
      <w:pPr>
        <w:pStyle w:val="223"/>
        <w:spacing w:before="4" w:line="360" w:lineRule="auto"/>
        <w:ind w:left="220" w:right="727"/>
        <w:jc w:val="both"/>
      </w:pPr>
      <w:r>
        <w:t xml:space="preserve">В ГКОУ РД «Спортшкола-интернат им.А.А.Джамалдинова» </w:t>
      </w:r>
      <w:r>
        <w:rPr>
          <w:spacing w:val="1"/>
        </w:rPr>
        <w:t xml:space="preserve"> </w:t>
      </w:r>
      <w:r w:rsidR="00C90753" w:rsidRPr="00852893">
        <w:t xml:space="preserve"> работают квалифицированные педагоги, коллектив стабилен,</w:t>
      </w:r>
      <w:r w:rsidR="00C90753" w:rsidRPr="00852893">
        <w:rPr>
          <w:spacing w:val="1"/>
        </w:rPr>
        <w:t xml:space="preserve"> </w:t>
      </w:r>
      <w:r w:rsidR="00C90753" w:rsidRPr="00852893">
        <w:t>обновление</w:t>
      </w:r>
      <w:r w:rsidR="00C90753" w:rsidRPr="00852893">
        <w:rPr>
          <w:spacing w:val="1"/>
        </w:rPr>
        <w:t xml:space="preserve"> </w:t>
      </w:r>
      <w:r w:rsidR="00C90753" w:rsidRPr="00852893">
        <w:t>происходит.</w:t>
      </w:r>
    </w:p>
    <w:p w:rsidR="00C90753" w:rsidRPr="00852893" w:rsidRDefault="00C90753" w:rsidP="00D65E76">
      <w:pPr>
        <w:pStyle w:val="223"/>
        <w:spacing w:before="4" w:line="360" w:lineRule="auto"/>
        <w:ind w:left="220" w:right="727"/>
        <w:jc w:val="both"/>
      </w:pPr>
      <w:r w:rsidRPr="00852893">
        <w:t xml:space="preserve"> Социально-психологический</w:t>
      </w:r>
      <w:r w:rsidRPr="00852893">
        <w:rPr>
          <w:spacing w:val="1"/>
        </w:rPr>
        <w:t xml:space="preserve"> </w:t>
      </w:r>
      <w:r w:rsidRPr="00852893">
        <w:t>климат</w:t>
      </w:r>
      <w:r w:rsidRPr="00852893">
        <w:rPr>
          <w:spacing w:val="1"/>
        </w:rPr>
        <w:t xml:space="preserve"> </w:t>
      </w:r>
      <w:r w:rsidRPr="00852893">
        <w:t>в</w:t>
      </w:r>
      <w:r w:rsidRPr="00852893">
        <w:rPr>
          <w:spacing w:val="1"/>
        </w:rPr>
        <w:t xml:space="preserve"> </w:t>
      </w:r>
      <w:r w:rsidRPr="00852893">
        <w:t>коллективе</w:t>
      </w:r>
      <w:r w:rsidRPr="00852893">
        <w:rPr>
          <w:spacing w:val="1"/>
        </w:rPr>
        <w:t xml:space="preserve"> </w:t>
      </w:r>
      <w:r w:rsidRPr="00852893">
        <w:t>благоприятный.</w:t>
      </w:r>
      <w:r w:rsidRPr="00852893">
        <w:rPr>
          <w:spacing w:val="1"/>
        </w:rPr>
        <w:t xml:space="preserve"> </w:t>
      </w:r>
      <w:r w:rsidRPr="00852893">
        <w:t>В</w:t>
      </w:r>
      <w:r w:rsidRPr="00852893">
        <w:rPr>
          <w:spacing w:val="1"/>
        </w:rPr>
        <w:t xml:space="preserve"> </w:t>
      </w:r>
      <w:r w:rsidRPr="00852893">
        <w:t>отношениях</w:t>
      </w:r>
      <w:r w:rsidRPr="00852893">
        <w:rPr>
          <w:spacing w:val="1"/>
        </w:rPr>
        <w:t xml:space="preserve"> </w:t>
      </w:r>
      <w:r w:rsidRPr="00852893">
        <w:t>учителей</w:t>
      </w:r>
      <w:r w:rsidRPr="00852893">
        <w:rPr>
          <w:spacing w:val="1"/>
        </w:rPr>
        <w:t xml:space="preserve"> </w:t>
      </w:r>
      <w:r w:rsidRPr="00852893">
        <w:t>преобладают</w:t>
      </w:r>
      <w:r w:rsidRPr="00852893">
        <w:rPr>
          <w:spacing w:val="1"/>
        </w:rPr>
        <w:t xml:space="preserve"> </w:t>
      </w:r>
      <w:r w:rsidRPr="00852893">
        <w:t>доброжелательность,</w:t>
      </w:r>
      <w:r w:rsidRPr="00852893">
        <w:rPr>
          <w:spacing w:val="1"/>
        </w:rPr>
        <w:t xml:space="preserve"> </w:t>
      </w:r>
      <w:r w:rsidRPr="00852893">
        <w:t>умение</w:t>
      </w:r>
      <w:r w:rsidRPr="00852893">
        <w:rPr>
          <w:spacing w:val="1"/>
        </w:rPr>
        <w:t xml:space="preserve"> </w:t>
      </w:r>
      <w:r w:rsidRPr="00852893">
        <w:t>вести</w:t>
      </w:r>
      <w:r w:rsidRPr="00852893">
        <w:rPr>
          <w:spacing w:val="1"/>
        </w:rPr>
        <w:t xml:space="preserve"> </w:t>
      </w:r>
      <w:r w:rsidRPr="00852893">
        <w:t>диалог</w:t>
      </w:r>
      <w:r w:rsidRPr="00852893">
        <w:rPr>
          <w:spacing w:val="1"/>
        </w:rPr>
        <w:t xml:space="preserve"> </w:t>
      </w:r>
      <w:r w:rsidRPr="00852893">
        <w:t>при</w:t>
      </w:r>
      <w:r w:rsidRPr="00852893">
        <w:rPr>
          <w:spacing w:val="1"/>
        </w:rPr>
        <w:t xml:space="preserve"> </w:t>
      </w:r>
      <w:r w:rsidRPr="00852893">
        <w:t>решении</w:t>
      </w:r>
      <w:r w:rsidRPr="00852893">
        <w:rPr>
          <w:spacing w:val="1"/>
        </w:rPr>
        <w:t xml:space="preserve"> </w:t>
      </w:r>
      <w:r w:rsidRPr="00852893">
        <w:t>производственных</w:t>
      </w:r>
      <w:r w:rsidRPr="00852893">
        <w:rPr>
          <w:spacing w:val="1"/>
        </w:rPr>
        <w:t xml:space="preserve"> </w:t>
      </w:r>
      <w:r w:rsidRPr="00852893">
        <w:t>и</w:t>
      </w:r>
      <w:r w:rsidRPr="00852893">
        <w:rPr>
          <w:spacing w:val="1"/>
        </w:rPr>
        <w:t xml:space="preserve"> </w:t>
      </w:r>
      <w:r w:rsidRPr="00852893">
        <w:t>межличностных</w:t>
      </w:r>
      <w:r w:rsidRPr="00852893">
        <w:rPr>
          <w:spacing w:val="1"/>
        </w:rPr>
        <w:t xml:space="preserve"> </w:t>
      </w:r>
      <w:r w:rsidRPr="00852893">
        <w:t>проблем.</w:t>
      </w:r>
      <w:r w:rsidRPr="00852893">
        <w:rPr>
          <w:spacing w:val="1"/>
        </w:rPr>
        <w:t xml:space="preserve"> </w:t>
      </w:r>
      <w:r w:rsidRPr="00852893">
        <w:t>Большое</w:t>
      </w:r>
      <w:r w:rsidRPr="00852893">
        <w:rPr>
          <w:spacing w:val="1"/>
        </w:rPr>
        <w:t xml:space="preserve"> </w:t>
      </w:r>
      <w:r w:rsidRPr="00852893">
        <w:t>внимание</w:t>
      </w:r>
      <w:r w:rsidRPr="00852893">
        <w:rPr>
          <w:spacing w:val="1"/>
        </w:rPr>
        <w:t xml:space="preserve"> </w:t>
      </w:r>
      <w:r w:rsidRPr="00852893">
        <w:t>в</w:t>
      </w:r>
      <w:r w:rsidRPr="00852893">
        <w:rPr>
          <w:spacing w:val="1"/>
        </w:rPr>
        <w:t xml:space="preserve"> </w:t>
      </w:r>
      <w:r w:rsidRPr="00852893">
        <w:t>школе</w:t>
      </w:r>
      <w:r w:rsidRPr="00852893">
        <w:rPr>
          <w:spacing w:val="1"/>
        </w:rPr>
        <w:t xml:space="preserve"> </w:t>
      </w:r>
      <w:r w:rsidRPr="00852893">
        <w:t>уделяется</w:t>
      </w:r>
      <w:r w:rsidRPr="00852893">
        <w:rPr>
          <w:spacing w:val="1"/>
        </w:rPr>
        <w:t xml:space="preserve"> </w:t>
      </w:r>
      <w:r w:rsidRPr="00852893">
        <w:t>организации</w:t>
      </w:r>
      <w:r w:rsidRPr="00852893">
        <w:rPr>
          <w:spacing w:val="1"/>
        </w:rPr>
        <w:t xml:space="preserve"> </w:t>
      </w:r>
      <w:r w:rsidRPr="00852893">
        <w:t>повышения квалификации и профессиональной компетенции учителей, изучению,</w:t>
      </w:r>
      <w:r w:rsidRPr="00852893">
        <w:rPr>
          <w:spacing w:val="1"/>
        </w:rPr>
        <w:t xml:space="preserve"> </w:t>
      </w:r>
      <w:r w:rsidRPr="00852893">
        <w:t>обобщению</w:t>
      </w:r>
      <w:r w:rsidRPr="00852893">
        <w:rPr>
          <w:spacing w:val="1"/>
        </w:rPr>
        <w:t xml:space="preserve"> </w:t>
      </w:r>
      <w:r w:rsidRPr="00852893">
        <w:t>и</w:t>
      </w:r>
      <w:r w:rsidRPr="00852893">
        <w:rPr>
          <w:spacing w:val="1"/>
        </w:rPr>
        <w:t xml:space="preserve"> </w:t>
      </w:r>
      <w:r w:rsidRPr="00852893">
        <w:t>внедрению</w:t>
      </w:r>
      <w:r w:rsidRPr="00852893">
        <w:rPr>
          <w:spacing w:val="1"/>
        </w:rPr>
        <w:t xml:space="preserve"> </w:t>
      </w:r>
      <w:r w:rsidRPr="00852893">
        <w:t>передового</w:t>
      </w:r>
      <w:r w:rsidRPr="00852893">
        <w:rPr>
          <w:spacing w:val="1"/>
        </w:rPr>
        <w:t xml:space="preserve"> </w:t>
      </w:r>
      <w:r w:rsidRPr="00852893">
        <w:t>педагогического</w:t>
      </w:r>
      <w:r w:rsidRPr="00852893">
        <w:rPr>
          <w:spacing w:val="1"/>
        </w:rPr>
        <w:t xml:space="preserve"> </w:t>
      </w:r>
      <w:r w:rsidRPr="00852893">
        <w:t>опыта,</w:t>
      </w:r>
      <w:r w:rsidRPr="00852893">
        <w:rPr>
          <w:spacing w:val="1"/>
        </w:rPr>
        <w:t xml:space="preserve"> </w:t>
      </w:r>
      <w:r w:rsidRPr="00852893">
        <w:t>стимулированию</w:t>
      </w:r>
      <w:r w:rsidRPr="00852893">
        <w:rPr>
          <w:spacing w:val="1"/>
        </w:rPr>
        <w:t xml:space="preserve"> </w:t>
      </w:r>
      <w:r w:rsidRPr="00852893">
        <w:t>индивидуальной</w:t>
      </w:r>
      <w:r w:rsidRPr="00852893">
        <w:rPr>
          <w:spacing w:val="1"/>
        </w:rPr>
        <w:t xml:space="preserve"> </w:t>
      </w:r>
      <w:r w:rsidRPr="00852893">
        <w:t>деятельности</w:t>
      </w:r>
      <w:r w:rsidRPr="00852893">
        <w:rPr>
          <w:spacing w:val="1"/>
        </w:rPr>
        <w:t xml:space="preserve"> </w:t>
      </w:r>
      <w:r w:rsidRPr="00852893">
        <w:t>педагогов</w:t>
      </w:r>
      <w:r w:rsidRPr="00852893">
        <w:rPr>
          <w:spacing w:val="1"/>
        </w:rPr>
        <w:t xml:space="preserve"> </w:t>
      </w:r>
      <w:r w:rsidRPr="00852893">
        <w:t>по</w:t>
      </w:r>
      <w:r w:rsidRPr="00852893">
        <w:rPr>
          <w:spacing w:val="1"/>
        </w:rPr>
        <w:t xml:space="preserve"> </w:t>
      </w:r>
      <w:r w:rsidRPr="00852893">
        <w:t>овладению</w:t>
      </w:r>
      <w:r w:rsidRPr="00852893">
        <w:rPr>
          <w:spacing w:val="1"/>
        </w:rPr>
        <w:t xml:space="preserve"> </w:t>
      </w:r>
      <w:r w:rsidRPr="00852893">
        <w:t>современными</w:t>
      </w:r>
      <w:r w:rsidRPr="00852893">
        <w:rPr>
          <w:spacing w:val="1"/>
        </w:rPr>
        <w:t xml:space="preserve"> </w:t>
      </w:r>
      <w:r w:rsidRPr="00852893">
        <w:t>педагогическими</w:t>
      </w:r>
      <w:r w:rsidRPr="00852893">
        <w:rPr>
          <w:spacing w:val="1"/>
        </w:rPr>
        <w:t xml:space="preserve"> </w:t>
      </w:r>
      <w:r w:rsidRPr="00852893">
        <w:t>технологиями,</w:t>
      </w:r>
      <w:r w:rsidRPr="00852893">
        <w:rPr>
          <w:spacing w:val="1"/>
        </w:rPr>
        <w:t xml:space="preserve"> </w:t>
      </w:r>
      <w:r w:rsidRPr="00852893">
        <w:t>компетенциями.</w:t>
      </w:r>
      <w:r w:rsidRPr="00852893">
        <w:rPr>
          <w:spacing w:val="1"/>
        </w:rPr>
        <w:t xml:space="preserve"> </w:t>
      </w:r>
      <w:r w:rsidRPr="00852893">
        <w:t>С</w:t>
      </w:r>
      <w:r w:rsidRPr="00852893">
        <w:rPr>
          <w:spacing w:val="1"/>
        </w:rPr>
        <w:t xml:space="preserve"> </w:t>
      </w:r>
      <w:r w:rsidRPr="00852893">
        <w:t>целью</w:t>
      </w:r>
      <w:r w:rsidRPr="00852893">
        <w:rPr>
          <w:spacing w:val="1"/>
        </w:rPr>
        <w:t xml:space="preserve"> </w:t>
      </w:r>
      <w:r w:rsidRPr="00852893">
        <w:t>повышения</w:t>
      </w:r>
      <w:r w:rsidRPr="00852893">
        <w:rPr>
          <w:spacing w:val="1"/>
        </w:rPr>
        <w:t xml:space="preserve"> </w:t>
      </w:r>
      <w:r w:rsidRPr="00852893">
        <w:t>уровня</w:t>
      </w:r>
      <w:r w:rsidRPr="00852893">
        <w:rPr>
          <w:spacing w:val="-67"/>
        </w:rPr>
        <w:t xml:space="preserve"> </w:t>
      </w:r>
      <w:r w:rsidRPr="00852893">
        <w:t>профессионального мастерства педагогических работников используются не только</w:t>
      </w:r>
      <w:r w:rsidRPr="00852893">
        <w:rPr>
          <w:spacing w:val="1"/>
        </w:rPr>
        <w:t xml:space="preserve"> </w:t>
      </w:r>
      <w:r w:rsidRPr="00852893">
        <w:t>внешние возможности - курсовая подготовка и семинары различного уровня, но и</w:t>
      </w:r>
      <w:r w:rsidRPr="00852893">
        <w:rPr>
          <w:spacing w:val="1"/>
        </w:rPr>
        <w:t xml:space="preserve"> </w:t>
      </w:r>
      <w:r w:rsidRPr="00852893">
        <w:t>внутренние</w:t>
      </w:r>
      <w:r w:rsidRPr="00852893">
        <w:rPr>
          <w:spacing w:val="1"/>
        </w:rPr>
        <w:t xml:space="preserve"> </w:t>
      </w:r>
      <w:r w:rsidRPr="00852893">
        <w:t>ресурсы:</w:t>
      </w:r>
      <w:r w:rsidRPr="00852893">
        <w:rPr>
          <w:spacing w:val="1"/>
        </w:rPr>
        <w:t xml:space="preserve"> </w:t>
      </w:r>
      <w:r w:rsidRPr="00852893">
        <w:t>в</w:t>
      </w:r>
      <w:r w:rsidRPr="00852893">
        <w:rPr>
          <w:spacing w:val="1"/>
        </w:rPr>
        <w:t xml:space="preserve"> </w:t>
      </w:r>
      <w:r w:rsidRPr="00852893">
        <w:t>школе</w:t>
      </w:r>
      <w:r w:rsidRPr="00852893">
        <w:rPr>
          <w:spacing w:val="1"/>
        </w:rPr>
        <w:t xml:space="preserve"> </w:t>
      </w:r>
      <w:r w:rsidRPr="00852893">
        <w:t>организованы</w:t>
      </w:r>
      <w:r w:rsidRPr="00852893">
        <w:rPr>
          <w:spacing w:val="1"/>
        </w:rPr>
        <w:t xml:space="preserve"> </w:t>
      </w:r>
      <w:r w:rsidRPr="00852893">
        <w:t>постоянно</w:t>
      </w:r>
      <w:r w:rsidRPr="00852893">
        <w:rPr>
          <w:spacing w:val="1"/>
        </w:rPr>
        <w:t xml:space="preserve"> </w:t>
      </w:r>
      <w:r w:rsidRPr="00852893">
        <w:t>действующие</w:t>
      </w:r>
      <w:r w:rsidRPr="00852893">
        <w:rPr>
          <w:spacing w:val="1"/>
        </w:rPr>
        <w:t xml:space="preserve"> </w:t>
      </w:r>
      <w:r w:rsidRPr="00852893">
        <w:t>семинары</w:t>
      </w:r>
      <w:r w:rsidRPr="00852893">
        <w:rPr>
          <w:spacing w:val="1"/>
        </w:rPr>
        <w:t xml:space="preserve"> </w:t>
      </w:r>
      <w:r w:rsidRPr="00852893">
        <w:t>силами</w:t>
      </w:r>
      <w:r w:rsidRPr="00852893">
        <w:rPr>
          <w:spacing w:val="1"/>
        </w:rPr>
        <w:t xml:space="preserve"> </w:t>
      </w:r>
      <w:r w:rsidRPr="00852893">
        <w:t>учителей,</w:t>
      </w:r>
      <w:r w:rsidRPr="00852893">
        <w:rPr>
          <w:spacing w:val="1"/>
        </w:rPr>
        <w:t xml:space="preserve"> </w:t>
      </w:r>
      <w:r w:rsidRPr="00852893">
        <w:t>прошедших</w:t>
      </w:r>
      <w:r w:rsidRPr="00852893">
        <w:rPr>
          <w:spacing w:val="1"/>
        </w:rPr>
        <w:t xml:space="preserve"> </w:t>
      </w:r>
      <w:r w:rsidRPr="00852893">
        <w:t>курсовую</w:t>
      </w:r>
      <w:r w:rsidRPr="00852893">
        <w:rPr>
          <w:spacing w:val="1"/>
        </w:rPr>
        <w:t xml:space="preserve"> </w:t>
      </w:r>
      <w:r w:rsidRPr="00852893">
        <w:t>переподготовку.</w:t>
      </w:r>
      <w:r w:rsidRPr="00852893">
        <w:rPr>
          <w:spacing w:val="1"/>
        </w:rPr>
        <w:t xml:space="preserve">     </w:t>
      </w:r>
      <w:r w:rsidRPr="00852893">
        <w:t>Ежегодно</w:t>
      </w:r>
      <w:r w:rsidRPr="00852893">
        <w:rPr>
          <w:spacing w:val="1"/>
        </w:rPr>
        <w:t xml:space="preserve"> </w:t>
      </w:r>
      <w:r w:rsidRPr="00852893">
        <w:t>в</w:t>
      </w:r>
      <w:r w:rsidRPr="00852893">
        <w:rPr>
          <w:spacing w:val="1"/>
        </w:rPr>
        <w:t xml:space="preserve"> </w:t>
      </w:r>
      <w:r w:rsidRPr="00852893">
        <w:t>ряды</w:t>
      </w:r>
      <w:r w:rsidRPr="00852893">
        <w:rPr>
          <w:spacing w:val="1"/>
        </w:rPr>
        <w:t xml:space="preserve"> </w:t>
      </w:r>
      <w:r w:rsidRPr="00852893">
        <w:t>педагогического</w:t>
      </w:r>
      <w:r w:rsidRPr="00852893">
        <w:rPr>
          <w:spacing w:val="1"/>
        </w:rPr>
        <w:t xml:space="preserve"> </w:t>
      </w:r>
      <w:r w:rsidRPr="00852893">
        <w:t>коллектива</w:t>
      </w:r>
      <w:r w:rsidRPr="00852893">
        <w:rPr>
          <w:spacing w:val="1"/>
        </w:rPr>
        <w:t xml:space="preserve"> </w:t>
      </w:r>
      <w:r w:rsidRPr="00852893">
        <w:t>приходят</w:t>
      </w:r>
      <w:r w:rsidRPr="00852893">
        <w:rPr>
          <w:spacing w:val="1"/>
        </w:rPr>
        <w:t xml:space="preserve"> </w:t>
      </w:r>
      <w:r w:rsidRPr="00852893">
        <w:t>молодые</w:t>
      </w:r>
      <w:r w:rsidRPr="00852893">
        <w:rPr>
          <w:spacing w:val="1"/>
        </w:rPr>
        <w:t xml:space="preserve"> </w:t>
      </w:r>
      <w:r w:rsidRPr="00852893">
        <w:t>специалисты.</w:t>
      </w:r>
      <w:r w:rsidRPr="00852893">
        <w:rPr>
          <w:spacing w:val="1"/>
        </w:rPr>
        <w:t xml:space="preserve"> </w:t>
      </w:r>
      <w:r w:rsidRPr="00852893">
        <w:t>Организация</w:t>
      </w:r>
      <w:r w:rsidRPr="00852893">
        <w:rPr>
          <w:spacing w:val="1"/>
        </w:rPr>
        <w:t xml:space="preserve"> </w:t>
      </w:r>
      <w:r w:rsidRPr="00852893">
        <w:t>наставничества в школе носит поэтапный характер и включает в себя формирование</w:t>
      </w:r>
      <w:r w:rsidRPr="00852893">
        <w:rPr>
          <w:spacing w:val="-67"/>
        </w:rPr>
        <w:t xml:space="preserve"> </w:t>
      </w:r>
      <w:r w:rsidRPr="00852893">
        <w:t>и развитие функциональных и личностных компонентов деятельности начинающего</w:t>
      </w:r>
      <w:r w:rsidRPr="00852893">
        <w:rPr>
          <w:spacing w:val="-67"/>
        </w:rPr>
        <w:t xml:space="preserve"> </w:t>
      </w:r>
      <w:r w:rsidRPr="00852893">
        <w:t>педагога.</w:t>
      </w:r>
    </w:p>
    <w:p w:rsidR="00C90753" w:rsidRPr="00852893" w:rsidRDefault="00C90753" w:rsidP="00D65E76">
      <w:pPr>
        <w:spacing w:line="360" w:lineRule="auto"/>
        <w:ind w:left="220"/>
        <w:jc w:val="both"/>
        <w:rPr>
          <w:rFonts w:ascii="Times New Roman" w:hAnsi="Times New Roman"/>
          <w:sz w:val="28"/>
          <w:szCs w:val="28"/>
          <w:lang w:val="ru-RU"/>
        </w:rPr>
      </w:pPr>
      <w:r w:rsidRPr="00852893">
        <w:rPr>
          <w:rFonts w:ascii="Times New Roman" w:hAnsi="Times New Roman"/>
          <w:sz w:val="28"/>
          <w:szCs w:val="28"/>
          <w:lang w:val="ru-RU"/>
        </w:rPr>
        <w:t>Укомплектованность</w:t>
      </w:r>
      <w:r w:rsidRPr="00852893">
        <w:rPr>
          <w:rFonts w:ascii="Times New Roman" w:hAnsi="Times New Roman"/>
          <w:spacing w:val="-5"/>
          <w:sz w:val="28"/>
          <w:szCs w:val="28"/>
          <w:lang w:val="ru-RU"/>
        </w:rPr>
        <w:t xml:space="preserve"> </w:t>
      </w:r>
      <w:r w:rsidRPr="00852893">
        <w:rPr>
          <w:rFonts w:ascii="Times New Roman" w:hAnsi="Times New Roman"/>
          <w:sz w:val="28"/>
          <w:szCs w:val="28"/>
          <w:lang w:val="ru-RU"/>
        </w:rPr>
        <w:t>ОУ</w:t>
      </w:r>
      <w:r w:rsidRPr="00852893">
        <w:rPr>
          <w:rFonts w:ascii="Times New Roman" w:hAnsi="Times New Roman"/>
          <w:spacing w:val="-3"/>
          <w:sz w:val="28"/>
          <w:szCs w:val="28"/>
          <w:lang w:val="ru-RU"/>
        </w:rPr>
        <w:t xml:space="preserve"> </w:t>
      </w:r>
      <w:r w:rsidRPr="00852893">
        <w:rPr>
          <w:rFonts w:ascii="Times New Roman" w:hAnsi="Times New Roman"/>
          <w:sz w:val="28"/>
          <w:szCs w:val="28"/>
          <w:lang w:val="ru-RU"/>
        </w:rPr>
        <w:t>педагогами</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w:t>
      </w:r>
      <w:r w:rsidRPr="00852893">
        <w:rPr>
          <w:rFonts w:ascii="Times New Roman" w:hAnsi="Times New Roman"/>
          <w:spacing w:val="-4"/>
          <w:sz w:val="28"/>
          <w:szCs w:val="28"/>
          <w:lang w:val="ru-RU"/>
        </w:rPr>
        <w:t xml:space="preserve"> </w:t>
      </w:r>
      <w:r w:rsidRPr="00852893">
        <w:rPr>
          <w:rFonts w:ascii="Times New Roman" w:hAnsi="Times New Roman"/>
          <w:sz w:val="28"/>
          <w:szCs w:val="28"/>
          <w:lang w:val="ru-RU"/>
        </w:rPr>
        <w:t>100</w:t>
      </w:r>
      <w:r w:rsidRPr="00852893">
        <w:rPr>
          <w:rFonts w:ascii="Times New Roman" w:hAnsi="Times New Roman"/>
          <w:spacing w:val="-4"/>
          <w:sz w:val="28"/>
          <w:szCs w:val="28"/>
          <w:lang w:val="ru-RU"/>
        </w:rPr>
        <w:t xml:space="preserve"> </w:t>
      </w:r>
      <w:r w:rsidRPr="00852893">
        <w:rPr>
          <w:rFonts w:ascii="Times New Roman" w:hAnsi="Times New Roman"/>
          <w:sz w:val="28"/>
          <w:szCs w:val="28"/>
          <w:lang w:val="ru-RU"/>
        </w:rPr>
        <w:t>%.</w:t>
      </w:r>
    </w:p>
    <w:p w:rsidR="00C90753" w:rsidRPr="00852893" w:rsidRDefault="00C90753" w:rsidP="00D65E76">
      <w:pPr>
        <w:pStyle w:val="223"/>
        <w:spacing w:line="360" w:lineRule="auto"/>
        <w:ind w:left="220" w:right="730"/>
        <w:jc w:val="both"/>
      </w:pPr>
      <w:r w:rsidRPr="00852893">
        <w:t xml:space="preserve">   Процент</w:t>
      </w:r>
      <w:r w:rsidRPr="00852893">
        <w:rPr>
          <w:spacing w:val="1"/>
        </w:rPr>
        <w:t xml:space="preserve"> </w:t>
      </w:r>
      <w:r w:rsidRPr="00852893">
        <w:t>педагогов,</w:t>
      </w:r>
      <w:r w:rsidRPr="00852893">
        <w:rPr>
          <w:spacing w:val="1"/>
        </w:rPr>
        <w:t xml:space="preserve"> </w:t>
      </w:r>
      <w:r w:rsidRPr="00852893">
        <w:t>имеющих</w:t>
      </w:r>
      <w:r w:rsidRPr="00852893">
        <w:rPr>
          <w:spacing w:val="1"/>
        </w:rPr>
        <w:t xml:space="preserve"> </w:t>
      </w:r>
      <w:r w:rsidRPr="00852893">
        <w:t>базовое</w:t>
      </w:r>
      <w:r w:rsidRPr="00852893">
        <w:rPr>
          <w:spacing w:val="1"/>
        </w:rPr>
        <w:t xml:space="preserve"> </w:t>
      </w:r>
      <w:r w:rsidRPr="00852893">
        <w:t>образование,</w:t>
      </w:r>
      <w:r w:rsidRPr="00852893">
        <w:rPr>
          <w:spacing w:val="1"/>
        </w:rPr>
        <w:t xml:space="preserve"> </w:t>
      </w:r>
      <w:r w:rsidRPr="00852893">
        <w:t>соответствующее</w:t>
      </w:r>
      <w:r w:rsidRPr="00852893">
        <w:rPr>
          <w:spacing w:val="1"/>
        </w:rPr>
        <w:t xml:space="preserve"> </w:t>
      </w:r>
      <w:r w:rsidRPr="00852893">
        <w:t>преподаваемым</w:t>
      </w:r>
      <w:r w:rsidRPr="00852893">
        <w:rPr>
          <w:spacing w:val="-1"/>
        </w:rPr>
        <w:t xml:space="preserve"> </w:t>
      </w:r>
      <w:r w:rsidRPr="00852893">
        <w:t>дисциплинам</w:t>
      </w:r>
      <w:r w:rsidRPr="00852893">
        <w:rPr>
          <w:spacing w:val="1"/>
        </w:rPr>
        <w:t xml:space="preserve"> </w:t>
      </w:r>
      <w:r w:rsidRPr="00852893">
        <w:t>–100 %.</w:t>
      </w:r>
    </w:p>
    <w:p w:rsidR="00C90753" w:rsidRPr="00852893" w:rsidRDefault="00C90753" w:rsidP="00D65E76">
      <w:pPr>
        <w:pStyle w:val="aff5"/>
        <w:spacing w:before="7" w:line="360" w:lineRule="auto"/>
        <w:ind w:left="0"/>
        <w:jc w:val="left"/>
        <w:rPr>
          <w:rFonts w:ascii="Times New Roman" w:hAnsi="Times New Roman"/>
          <w:sz w:val="28"/>
          <w:szCs w:val="28"/>
          <w:lang w:val="ru-RU"/>
        </w:rPr>
      </w:pPr>
    </w:p>
    <w:p w:rsidR="00C90753" w:rsidRPr="00852893" w:rsidRDefault="00C90753" w:rsidP="00D65E76">
      <w:pPr>
        <w:pStyle w:val="aff5"/>
        <w:spacing w:line="360" w:lineRule="auto"/>
        <w:ind w:right="710" w:firstLine="706"/>
        <w:rPr>
          <w:rFonts w:ascii="Times New Roman" w:hAnsi="Times New Roman"/>
          <w:sz w:val="28"/>
          <w:szCs w:val="28"/>
          <w:lang w:val="ru-RU"/>
        </w:rPr>
      </w:pPr>
      <w:r w:rsidRPr="00852893">
        <w:rPr>
          <w:rFonts w:ascii="Times New Roman" w:hAnsi="Times New Roman"/>
          <w:sz w:val="28"/>
          <w:szCs w:val="28"/>
          <w:lang w:val="ru-RU"/>
        </w:rPr>
        <w:lastRenderedPageBreak/>
        <w:t>Деятельность</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школы</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по</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развитию</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кадрового</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потенциала:</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в</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условиях</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модернизации</w:t>
      </w:r>
      <w:r w:rsidRPr="00852893">
        <w:rPr>
          <w:rFonts w:ascii="Times New Roman" w:hAnsi="Times New Roman"/>
          <w:spacing w:val="24"/>
          <w:sz w:val="28"/>
          <w:szCs w:val="28"/>
          <w:lang w:val="ru-RU"/>
        </w:rPr>
        <w:t xml:space="preserve"> </w:t>
      </w:r>
      <w:r w:rsidRPr="00852893">
        <w:rPr>
          <w:rFonts w:ascii="Times New Roman" w:hAnsi="Times New Roman"/>
          <w:sz w:val="28"/>
          <w:szCs w:val="28"/>
          <w:lang w:val="ru-RU"/>
        </w:rPr>
        <w:t>образовательного</w:t>
      </w:r>
      <w:r w:rsidRPr="00852893">
        <w:rPr>
          <w:rFonts w:ascii="Times New Roman" w:hAnsi="Times New Roman"/>
          <w:spacing w:val="24"/>
          <w:sz w:val="28"/>
          <w:szCs w:val="28"/>
          <w:lang w:val="ru-RU"/>
        </w:rPr>
        <w:t xml:space="preserve"> </w:t>
      </w:r>
      <w:r w:rsidRPr="00852893">
        <w:rPr>
          <w:rFonts w:ascii="Times New Roman" w:hAnsi="Times New Roman"/>
          <w:sz w:val="28"/>
          <w:szCs w:val="28"/>
          <w:lang w:val="ru-RU"/>
        </w:rPr>
        <w:t>процесса</w:t>
      </w:r>
      <w:r w:rsidRPr="00852893">
        <w:rPr>
          <w:rFonts w:ascii="Times New Roman" w:hAnsi="Times New Roman"/>
          <w:spacing w:val="30"/>
          <w:sz w:val="28"/>
          <w:szCs w:val="28"/>
          <w:lang w:val="ru-RU"/>
        </w:rPr>
        <w:t xml:space="preserve"> </w:t>
      </w:r>
      <w:r w:rsidRPr="00852893">
        <w:rPr>
          <w:rFonts w:ascii="Times New Roman" w:hAnsi="Times New Roman"/>
          <w:sz w:val="28"/>
          <w:szCs w:val="28"/>
          <w:lang w:val="ru-RU"/>
        </w:rPr>
        <w:t>решающую</w:t>
      </w:r>
      <w:r w:rsidRPr="00852893">
        <w:rPr>
          <w:rFonts w:ascii="Times New Roman" w:hAnsi="Times New Roman"/>
          <w:spacing w:val="23"/>
          <w:sz w:val="28"/>
          <w:szCs w:val="28"/>
          <w:lang w:val="ru-RU"/>
        </w:rPr>
        <w:t xml:space="preserve"> </w:t>
      </w:r>
      <w:r w:rsidRPr="00852893">
        <w:rPr>
          <w:rFonts w:ascii="Times New Roman" w:hAnsi="Times New Roman"/>
          <w:sz w:val="28"/>
          <w:szCs w:val="28"/>
          <w:lang w:val="ru-RU"/>
        </w:rPr>
        <w:t>роль</w:t>
      </w:r>
      <w:r w:rsidRPr="00852893">
        <w:rPr>
          <w:rFonts w:ascii="Times New Roman" w:hAnsi="Times New Roman"/>
          <w:spacing w:val="26"/>
          <w:sz w:val="28"/>
          <w:szCs w:val="28"/>
          <w:lang w:val="ru-RU"/>
        </w:rPr>
        <w:t xml:space="preserve"> </w:t>
      </w:r>
      <w:r w:rsidRPr="00852893">
        <w:rPr>
          <w:rFonts w:ascii="Times New Roman" w:hAnsi="Times New Roman"/>
          <w:sz w:val="28"/>
          <w:szCs w:val="28"/>
          <w:lang w:val="ru-RU"/>
        </w:rPr>
        <w:t>в</w:t>
      </w:r>
      <w:r w:rsidRPr="00852893">
        <w:rPr>
          <w:rFonts w:ascii="Times New Roman" w:hAnsi="Times New Roman"/>
          <w:spacing w:val="27"/>
          <w:sz w:val="28"/>
          <w:szCs w:val="28"/>
          <w:lang w:val="ru-RU"/>
        </w:rPr>
        <w:t xml:space="preserve"> </w:t>
      </w:r>
      <w:r w:rsidRPr="00852893">
        <w:rPr>
          <w:rFonts w:ascii="Times New Roman" w:hAnsi="Times New Roman"/>
          <w:sz w:val="28"/>
          <w:szCs w:val="28"/>
          <w:lang w:val="ru-RU"/>
        </w:rPr>
        <w:t>достижении</w:t>
      </w:r>
      <w:r w:rsidRPr="00852893">
        <w:rPr>
          <w:rFonts w:ascii="Times New Roman" w:hAnsi="Times New Roman"/>
          <w:spacing w:val="24"/>
          <w:sz w:val="28"/>
          <w:szCs w:val="28"/>
          <w:lang w:val="ru-RU"/>
        </w:rPr>
        <w:t xml:space="preserve"> </w:t>
      </w:r>
      <w:r w:rsidRPr="00852893">
        <w:rPr>
          <w:rFonts w:ascii="Times New Roman" w:hAnsi="Times New Roman"/>
          <w:sz w:val="28"/>
          <w:szCs w:val="28"/>
          <w:lang w:val="ru-RU"/>
        </w:rPr>
        <w:t>главного</w:t>
      </w:r>
    </w:p>
    <w:p w:rsidR="00C90753" w:rsidRPr="00852893" w:rsidRDefault="00C90753" w:rsidP="00D65E76">
      <w:pPr>
        <w:pStyle w:val="aff5"/>
        <w:spacing w:before="68" w:line="360" w:lineRule="auto"/>
        <w:ind w:right="706"/>
        <w:rPr>
          <w:rFonts w:ascii="Times New Roman" w:hAnsi="Times New Roman"/>
          <w:sz w:val="28"/>
          <w:szCs w:val="28"/>
          <w:lang w:val="ru-RU"/>
        </w:rPr>
      </w:pPr>
      <w:r w:rsidRPr="00852893">
        <w:rPr>
          <w:rFonts w:ascii="Times New Roman" w:hAnsi="Times New Roman"/>
          <w:sz w:val="28"/>
          <w:szCs w:val="28"/>
          <w:lang w:val="ru-RU"/>
        </w:rPr>
        <w:t>результата</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качественного</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образования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воспитания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школьников</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играет</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профессионализм</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педагогических</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управленческих</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кадров.</w:t>
      </w:r>
    </w:p>
    <w:p w:rsidR="00C90753" w:rsidRPr="00852893" w:rsidRDefault="00C90753" w:rsidP="00D65E76">
      <w:pPr>
        <w:pStyle w:val="aff5"/>
        <w:spacing w:before="7" w:line="360" w:lineRule="auto"/>
        <w:ind w:right="709"/>
        <w:rPr>
          <w:rFonts w:ascii="Times New Roman" w:hAnsi="Times New Roman"/>
          <w:sz w:val="28"/>
          <w:szCs w:val="28"/>
          <w:lang w:val="ru-RU"/>
        </w:rPr>
      </w:pPr>
      <w:r w:rsidRPr="00852893">
        <w:rPr>
          <w:rFonts w:ascii="Times New Roman" w:hAnsi="Times New Roman"/>
          <w:sz w:val="28"/>
          <w:szCs w:val="28"/>
          <w:lang w:val="ru-RU"/>
        </w:rPr>
        <w:t xml:space="preserve">  В</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соответствии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с</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этим</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важнейшими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направлениями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кадровой</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политики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в</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области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образования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являются: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совершенствование</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системы</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подготовки,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переподготовки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повышения уровня квалификации и профессионализма педагогических и руководящих</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работников; работа по удовлетворению потребностей образовательного учреждения в</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высококвалифицированных и творческих кадрах; повышение престижа педагогической</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профессии.</w:t>
      </w:r>
    </w:p>
    <w:p w:rsidR="00C90753" w:rsidRPr="00852893" w:rsidRDefault="00C90753" w:rsidP="00D65E76">
      <w:pPr>
        <w:pStyle w:val="aff5"/>
        <w:spacing w:before="1" w:line="360" w:lineRule="auto"/>
        <w:ind w:right="703" w:firstLine="706"/>
        <w:jc w:val="left"/>
        <w:rPr>
          <w:rFonts w:ascii="Times New Roman" w:hAnsi="Times New Roman"/>
          <w:sz w:val="28"/>
          <w:szCs w:val="28"/>
          <w:lang w:val="ru-RU"/>
        </w:rPr>
      </w:pPr>
      <w:r w:rsidRPr="00852893">
        <w:rPr>
          <w:rFonts w:ascii="Times New Roman" w:hAnsi="Times New Roman"/>
          <w:sz w:val="28"/>
          <w:szCs w:val="28"/>
          <w:lang w:val="ru-RU"/>
        </w:rPr>
        <w:t>В</w:t>
      </w:r>
      <w:r w:rsidRPr="00852893">
        <w:rPr>
          <w:rFonts w:ascii="Times New Roman" w:hAnsi="Times New Roman"/>
          <w:spacing w:val="16"/>
          <w:sz w:val="28"/>
          <w:szCs w:val="28"/>
          <w:lang w:val="ru-RU"/>
        </w:rPr>
        <w:t xml:space="preserve"> </w:t>
      </w:r>
      <w:r w:rsidRPr="00852893">
        <w:rPr>
          <w:rFonts w:ascii="Times New Roman" w:hAnsi="Times New Roman"/>
          <w:sz w:val="28"/>
          <w:szCs w:val="28"/>
          <w:lang w:val="ru-RU"/>
        </w:rPr>
        <w:t>данном</w:t>
      </w:r>
      <w:r w:rsidRPr="00852893">
        <w:rPr>
          <w:rFonts w:ascii="Times New Roman" w:hAnsi="Times New Roman"/>
          <w:spacing w:val="17"/>
          <w:sz w:val="28"/>
          <w:szCs w:val="28"/>
          <w:lang w:val="ru-RU"/>
        </w:rPr>
        <w:t xml:space="preserve"> </w:t>
      </w:r>
      <w:r w:rsidRPr="00852893">
        <w:rPr>
          <w:rFonts w:ascii="Times New Roman" w:hAnsi="Times New Roman"/>
          <w:sz w:val="28"/>
          <w:szCs w:val="28"/>
          <w:lang w:val="ru-RU"/>
        </w:rPr>
        <w:t>направлении</w:t>
      </w:r>
      <w:r w:rsidRPr="00852893">
        <w:rPr>
          <w:rFonts w:ascii="Times New Roman" w:hAnsi="Times New Roman"/>
          <w:spacing w:val="17"/>
          <w:sz w:val="28"/>
          <w:szCs w:val="28"/>
          <w:lang w:val="ru-RU"/>
        </w:rPr>
        <w:t xml:space="preserve"> </w:t>
      </w:r>
      <w:r w:rsidRPr="00852893">
        <w:rPr>
          <w:rFonts w:ascii="Times New Roman" w:hAnsi="Times New Roman"/>
          <w:sz w:val="28"/>
          <w:szCs w:val="28"/>
          <w:lang w:val="ru-RU"/>
        </w:rPr>
        <w:t>в</w:t>
      </w:r>
      <w:r w:rsidR="006E2260">
        <w:rPr>
          <w:rFonts w:ascii="Times New Roman" w:hAnsi="Times New Roman"/>
          <w:sz w:val="28"/>
          <w:szCs w:val="28"/>
          <w:lang w:val="ru-RU"/>
        </w:rPr>
        <w:t xml:space="preserve">   ГКОУ РД «Спортшкола-интернат им.А.А.Джамалдинова» </w:t>
      </w:r>
      <w:r w:rsidR="006E2260">
        <w:rPr>
          <w:rFonts w:ascii="Times New Roman" w:hAnsi="Times New Roman"/>
          <w:spacing w:val="1"/>
          <w:sz w:val="28"/>
          <w:szCs w:val="28"/>
          <w:lang w:val="ru-RU"/>
        </w:rPr>
        <w:t xml:space="preserve"> </w:t>
      </w:r>
      <w:r w:rsidRPr="00852893">
        <w:rPr>
          <w:rFonts w:ascii="Times New Roman" w:hAnsi="Times New Roman"/>
          <w:spacing w:val="17"/>
          <w:sz w:val="28"/>
          <w:szCs w:val="28"/>
          <w:lang w:val="ru-RU"/>
        </w:rPr>
        <w:t xml:space="preserve"> </w:t>
      </w:r>
      <w:r w:rsidRPr="00852893">
        <w:rPr>
          <w:rFonts w:ascii="Times New Roman" w:hAnsi="Times New Roman"/>
          <w:sz w:val="28"/>
          <w:szCs w:val="28"/>
          <w:lang w:val="ru-RU"/>
        </w:rPr>
        <w:t>проводятся</w:t>
      </w:r>
      <w:r w:rsidRPr="00852893">
        <w:rPr>
          <w:rFonts w:ascii="Times New Roman" w:hAnsi="Times New Roman"/>
          <w:spacing w:val="16"/>
          <w:sz w:val="28"/>
          <w:szCs w:val="28"/>
          <w:lang w:val="ru-RU"/>
        </w:rPr>
        <w:t xml:space="preserve"> </w:t>
      </w:r>
      <w:r w:rsidRPr="00852893">
        <w:rPr>
          <w:rFonts w:ascii="Times New Roman" w:hAnsi="Times New Roman"/>
          <w:sz w:val="28"/>
          <w:szCs w:val="28"/>
          <w:lang w:val="ru-RU"/>
        </w:rPr>
        <w:t>следующие</w:t>
      </w:r>
      <w:r w:rsidRPr="00852893">
        <w:rPr>
          <w:rFonts w:ascii="Times New Roman" w:hAnsi="Times New Roman"/>
          <w:spacing w:val="17"/>
          <w:sz w:val="28"/>
          <w:szCs w:val="28"/>
          <w:lang w:val="ru-RU"/>
        </w:rPr>
        <w:t xml:space="preserve"> </w:t>
      </w:r>
      <w:r w:rsidRPr="00852893">
        <w:rPr>
          <w:rFonts w:ascii="Times New Roman" w:hAnsi="Times New Roman"/>
          <w:sz w:val="28"/>
          <w:szCs w:val="28"/>
          <w:lang w:val="ru-RU"/>
        </w:rPr>
        <w:t>мероприятия:</w:t>
      </w:r>
      <w:r w:rsidRPr="00852893">
        <w:rPr>
          <w:rFonts w:ascii="Times New Roman" w:hAnsi="Times New Roman"/>
          <w:spacing w:val="-62"/>
          <w:sz w:val="28"/>
          <w:szCs w:val="28"/>
          <w:lang w:val="ru-RU"/>
        </w:rPr>
        <w:t xml:space="preserve"> </w:t>
      </w:r>
      <w:r w:rsidRPr="00852893">
        <w:rPr>
          <w:rFonts w:ascii="Times New Roman" w:hAnsi="Times New Roman"/>
          <w:sz w:val="28"/>
          <w:szCs w:val="28"/>
          <w:lang w:val="ru-RU"/>
        </w:rPr>
        <w:t>создаются</w:t>
      </w:r>
      <w:r w:rsidRPr="00852893">
        <w:rPr>
          <w:rFonts w:ascii="Times New Roman" w:hAnsi="Times New Roman"/>
          <w:spacing w:val="9"/>
          <w:sz w:val="28"/>
          <w:szCs w:val="28"/>
          <w:lang w:val="ru-RU"/>
        </w:rPr>
        <w:t xml:space="preserve"> </w:t>
      </w:r>
      <w:r w:rsidRPr="00852893">
        <w:rPr>
          <w:rFonts w:ascii="Times New Roman" w:hAnsi="Times New Roman"/>
          <w:sz w:val="28"/>
          <w:szCs w:val="28"/>
          <w:lang w:val="ru-RU"/>
        </w:rPr>
        <w:t>комфортные</w:t>
      </w:r>
      <w:r w:rsidRPr="00852893">
        <w:rPr>
          <w:rFonts w:ascii="Times New Roman" w:hAnsi="Times New Roman"/>
          <w:spacing w:val="9"/>
          <w:sz w:val="28"/>
          <w:szCs w:val="28"/>
          <w:lang w:val="ru-RU"/>
        </w:rPr>
        <w:t xml:space="preserve"> </w:t>
      </w:r>
      <w:r w:rsidRPr="00852893">
        <w:rPr>
          <w:rFonts w:ascii="Times New Roman" w:hAnsi="Times New Roman"/>
          <w:sz w:val="28"/>
          <w:szCs w:val="28"/>
          <w:lang w:val="ru-RU"/>
        </w:rPr>
        <w:t>условия</w:t>
      </w:r>
      <w:r w:rsidRPr="00852893">
        <w:rPr>
          <w:rFonts w:ascii="Times New Roman" w:hAnsi="Times New Roman"/>
          <w:spacing w:val="9"/>
          <w:sz w:val="28"/>
          <w:szCs w:val="28"/>
          <w:lang w:val="ru-RU"/>
        </w:rPr>
        <w:t xml:space="preserve"> </w:t>
      </w:r>
      <w:r w:rsidRPr="00852893">
        <w:rPr>
          <w:rFonts w:ascii="Times New Roman" w:hAnsi="Times New Roman"/>
          <w:sz w:val="28"/>
          <w:szCs w:val="28"/>
          <w:lang w:val="ru-RU"/>
        </w:rPr>
        <w:t>для</w:t>
      </w:r>
      <w:r w:rsidRPr="00852893">
        <w:rPr>
          <w:rFonts w:ascii="Times New Roman" w:hAnsi="Times New Roman"/>
          <w:spacing w:val="9"/>
          <w:sz w:val="28"/>
          <w:szCs w:val="28"/>
          <w:lang w:val="ru-RU"/>
        </w:rPr>
        <w:t xml:space="preserve"> </w:t>
      </w:r>
      <w:r w:rsidRPr="00852893">
        <w:rPr>
          <w:rFonts w:ascii="Times New Roman" w:hAnsi="Times New Roman"/>
          <w:sz w:val="28"/>
          <w:szCs w:val="28"/>
          <w:lang w:val="ru-RU"/>
        </w:rPr>
        <w:t>привлечения</w:t>
      </w:r>
      <w:r w:rsidRPr="00852893">
        <w:rPr>
          <w:rFonts w:ascii="Times New Roman" w:hAnsi="Times New Roman"/>
          <w:spacing w:val="9"/>
          <w:sz w:val="28"/>
          <w:szCs w:val="28"/>
          <w:lang w:val="ru-RU"/>
        </w:rPr>
        <w:t xml:space="preserve"> </w:t>
      </w:r>
      <w:r w:rsidRPr="00852893">
        <w:rPr>
          <w:rFonts w:ascii="Times New Roman" w:hAnsi="Times New Roman"/>
          <w:sz w:val="28"/>
          <w:szCs w:val="28"/>
          <w:lang w:val="ru-RU"/>
        </w:rPr>
        <w:t>молодых</w:t>
      </w:r>
      <w:r w:rsidRPr="00852893">
        <w:rPr>
          <w:rFonts w:ascii="Times New Roman" w:hAnsi="Times New Roman"/>
          <w:spacing w:val="9"/>
          <w:sz w:val="28"/>
          <w:szCs w:val="28"/>
          <w:lang w:val="ru-RU"/>
        </w:rPr>
        <w:t xml:space="preserve"> </w:t>
      </w:r>
      <w:r w:rsidRPr="00852893">
        <w:rPr>
          <w:rFonts w:ascii="Times New Roman" w:hAnsi="Times New Roman"/>
          <w:sz w:val="28"/>
          <w:szCs w:val="28"/>
          <w:lang w:val="ru-RU"/>
        </w:rPr>
        <w:t>специалистов;</w:t>
      </w:r>
      <w:r w:rsidRPr="00852893">
        <w:rPr>
          <w:rFonts w:ascii="Times New Roman" w:hAnsi="Times New Roman"/>
          <w:spacing w:val="30"/>
          <w:sz w:val="28"/>
          <w:szCs w:val="28"/>
          <w:lang w:val="ru-RU"/>
        </w:rPr>
        <w:t xml:space="preserve"> </w:t>
      </w:r>
      <w:r w:rsidRPr="00852893">
        <w:rPr>
          <w:rFonts w:ascii="Times New Roman" w:hAnsi="Times New Roman"/>
          <w:sz w:val="28"/>
          <w:szCs w:val="28"/>
          <w:lang w:val="ru-RU"/>
        </w:rPr>
        <w:t>обеспечение</w:t>
      </w:r>
      <w:r w:rsidRPr="00852893">
        <w:rPr>
          <w:rFonts w:ascii="Times New Roman" w:hAnsi="Times New Roman"/>
          <w:spacing w:val="31"/>
          <w:sz w:val="28"/>
          <w:szCs w:val="28"/>
          <w:lang w:val="ru-RU"/>
        </w:rPr>
        <w:t xml:space="preserve"> </w:t>
      </w:r>
      <w:r w:rsidRPr="00852893">
        <w:rPr>
          <w:rFonts w:ascii="Times New Roman" w:hAnsi="Times New Roman"/>
          <w:sz w:val="28"/>
          <w:szCs w:val="28"/>
          <w:lang w:val="ru-RU"/>
        </w:rPr>
        <w:t>возможности</w:t>
      </w:r>
      <w:r w:rsidRPr="00852893">
        <w:rPr>
          <w:rFonts w:ascii="Times New Roman" w:hAnsi="Times New Roman"/>
          <w:spacing w:val="31"/>
          <w:sz w:val="28"/>
          <w:szCs w:val="28"/>
          <w:lang w:val="ru-RU"/>
        </w:rPr>
        <w:t xml:space="preserve"> </w:t>
      </w:r>
      <w:r w:rsidRPr="00852893">
        <w:rPr>
          <w:rFonts w:ascii="Times New Roman" w:hAnsi="Times New Roman"/>
          <w:sz w:val="28"/>
          <w:szCs w:val="28"/>
          <w:lang w:val="ru-RU"/>
        </w:rPr>
        <w:t>прохождения</w:t>
      </w:r>
      <w:r w:rsidRPr="00852893">
        <w:rPr>
          <w:rFonts w:ascii="Times New Roman" w:hAnsi="Times New Roman"/>
          <w:spacing w:val="31"/>
          <w:sz w:val="28"/>
          <w:szCs w:val="28"/>
          <w:lang w:val="ru-RU"/>
        </w:rPr>
        <w:t xml:space="preserve"> </w:t>
      </w:r>
      <w:r w:rsidRPr="00852893">
        <w:rPr>
          <w:rFonts w:ascii="Times New Roman" w:hAnsi="Times New Roman"/>
          <w:sz w:val="28"/>
          <w:szCs w:val="28"/>
          <w:lang w:val="ru-RU"/>
        </w:rPr>
        <w:t>педагогами</w:t>
      </w:r>
      <w:r w:rsidRPr="00852893">
        <w:rPr>
          <w:rFonts w:ascii="Times New Roman" w:hAnsi="Times New Roman"/>
          <w:spacing w:val="-62"/>
          <w:sz w:val="28"/>
          <w:szCs w:val="28"/>
          <w:lang w:val="ru-RU"/>
        </w:rPr>
        <w:t xml:space="preserve"> </w:t>
      </w:r>
      <w:r w:rsidRPr="00852893">
        <w:rPr>
          <w:rFonts w:ascii="Times New Roman" w:hAnsi="Times New Roman"/>
          <w:sz w:val="28"/>
          <w:szCs w:val="28"/>
          <w:lang w:val="ru-RU"/>
        </w:rPr>
        <w:t>переквалификации;</w:t>
      </w:r>
      <w:r w:rsidRPr="00852893">
        <w:rPr>
          <w:rFonts w:ascii="Times New Roman" w:hAnsi="Times New Roman"/>
          <w:spacing w:val="27"/>
          <w:sz w:val="28"/>
          <w:szCs w:val="28"/>
          <w:lang w:val="ru-RU"/>
        </w:rPr>
        <w:t xml:space="preserve"> </w:t>
      </w:r>
      <w:r w:rsidRPr="00852893">
        <w:rPr>
          <w:rFonts w:ascii="Times New Roman" w:hAnsi="Times New Roman"/>
          <w:sz w:val="28"/>
          <w:szCs w:val="28"/>
          <w:lang w:val="ru-RU"/>
        </w:rPr>
        <w:t>создание</w:t>
      </w:r>
      <w:r w:rsidRPr="00852893">
        <w:rPr>
          <w:rFonts w:ascii="Times New Roman" w:hAnsi="Times New Roman"/>
          <w:spacing w:val="26"/>
          <w:sz w:val="28"/>
          <w:szCs w:val="28"/>
          <w:lang w:val="ru-RU"/>
        </w:rPr>
        <w:t xml:space="preserve"> </w:t>
      </w:r>
      <w:r w:rsidRPr="00852893">
        <w:rPr>
          <w:rFonts w:ascii="Times New Roman" w:hAnsi="Times New Roman"/>
          <w:sz w:val="28"/>
          <w:szCs w:val="28"/>
          <w:lang w:val="ru-RU"/>
        </w:rPr>
        <w:t>условий</w:t>
      </w:r>
      <w:r w:rsidRPr="00852893">
        <w:rPr>
          <w:rFonts w:ascii="Times New Roman" w:hAnsi="Times New Roman"/>
          <w:spacing w:val="26"/>
          <w:sz w:val="28"/>
          <w:szCs w:val="28"/>
          <w:lang w:val="ru-RU"/>
        </w:rPr>
        <w:t xml:space="preserve"> </w:t>
      </w:r>
      <w:r w:rsidRPr="00852893">
        <w:rPr>
          <w:rFonts w:ascii="Times New Roman" w:hAnsi="Times New Roman"/>
          <w:sz w:val="28"/>
          <w:szCs w:val="28"/>
          <w:lang w:val="ru-RU"/>
        </w:rPr>
        <w:t>самоподготовки</w:t>
      </w:r>
      <w:r w:rsidRPr="00852893">
        <w:rPr>
          <w:rFonts w:ascii="Times New Roman" w:hAnsi="Times New Roman"/>
          <w:spacing w:val="26"/>
          <w:sz w:val="28"/>
          <w:szCs w:val="28"/>
          <w:lang w:val="ru-RU"/>
        </w:rPr>
        <w:t xml:space="preserve"> </w:t>
      </w:r>
      <w:r w:rsidRPr="00852893">
        <w:rPr>
          <w:rFonts w:ascii="Times New Roman" w:hAnsi="Times New Roman"/>
          <w:sz w:val="28"/>
          <w:szCs w:val="28"/>
          <w:lang w:val="ru-RU"/>
        </w:rPr>
        <w:t>педагогов</w:t>
      </w:r>
      <w:r w:rsidRPr="00852893">
        <w:rPr>
          <w:rFonts w:ascii="Times New Roman" w:hAnsi="Times New Roman"/>
          <w:spacing w:val="26"/>
          <w:sz w:val="28"/>
          <w:szCs w:val="28"/>
          <w:lang w:val="ru-RU"/>
        </w:rPr>
        <w:t xml:space="preserve"> </w:t>
      </w:r>
      <w:r w:rsidRPr="00852893">
        <w:rPr>
          <w:rFonts w:ascii="Times New Roman" w:hAnsi="Times New Roman"/>
          <w:sz w:val="28"/>
          <w:szCs w:val="28"/>
          <w:lang w:val="ru-RU"/>
        </w:rPr>
        <w:t>для</w:t>
      </w:r>
      <w:r w:rsidRPr="00852893">
        <w:rPr>
          <w:rFonts w:ascii="Times New Roman" w:hAnsi="Times New Roman"/>
          <w:spacing w:val="26"/>
          <w:sz w:val="28"/>
          <w:szCs w:val="28"/>
          <w:lang w:val="ru-RU"/>
        </w:rPr>
        <w:t xml:space="preserve"> </w:t>
      </w:r>
      <w:r w:rsidRPr="00852893">
        <w:rPr>
          <w:rFonts w:ascii="Times New Roman" w:hAnsi="Times New Roman"/>
          <w:sz w:val="28"/>
          <w:szCs w:val="28"/>
          <w:lang w:val="ru-RU"/>
        </w:rPr>
        <w:t>успешности</w:t>
      </w:r>
      <w:r w:rsidRPr="00852893">
        <w:rPr>
          <w:rFonts w:ascii="Times New Roman" w:hAnsi="Times New Roman"/>
          <w:spacing w:val="26"/>
          <w:sz w:val="28"/>
          <w:szCs w:val="28"/>
          <w:lang w:val="ru-RU"/>
        </w:rPr>
        <w:t xml:space="preserve"> </w:t>
      </w:r>
      <w:r w:rsidRPr="00852893">
        <w:rPr>
          <w:rFonts w:ascii="Times New Roman" w:hAnsi="Times New Roman"/>
          <w:sz w:val="28"/>
          <w:szCs w:val="28"/>
          <w:lang w:val="ru-RU"/>
        </w:rPr>
        <w:t>в</w:t>
      </w:r>
      <w:r w:rsidRPr="00852893">
        <w:rPr>
          <w:rFonts w:ascii="Times New Roman" w:hAnsi="Times New Roman"/>
          <w:spacing w:val="-62"/>
          <w:sz w:val="28"/>
          <w:szCs w:val="28"/>
          <w:lang w:val="ru-RU"/>
        </w:rPr>
        <w:t xml:space="preserve"> </w:t>
      </w:r>
      <w:r w:rsidRPr="00852893">
        <w:rPr>
          <w:rFonts w:ascii="Times New Roman" w:hAnsi="Times New Roman"/>
          <w:sz w:val="28"/>
          <w:szCs w:val="28"/>
          <w:lang w:val="ru-RU"/>
        </w:rPr>
        <w:t>прохождении аттестации на более высокую квалификационную категорию;</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разработываются</w:t>
      </w:r>
      <w:r w:rsidRPr="00852893">
        <w:rPr>
          <w:rFonts w:ascii="Times New Roman" w:hAnsi="Times New Roman"/>
          <w:spacing w:val="24"/>
          <w:sz w:val="28"/>
          <w:szCs w:val="28"/>
          <w:lang w:val="ru-RU"/>
        </w:rPr>
        <w:t xml:space="preserve"> </w:t>
      </w:r>
      <w:r w:rsidRPr="00852893">
        <w:rPr>
          <w:rFonts w:ascii="Times New Roman" w:hAnsi="Times New Roman"/>
          <w:sz w:val="28"/>
          <w:szCs w:val="28"/>
          <w:lang w:val="ru-RU"/>
        </w:rPr>
        <w:t>индивидуальные</w:t>
      </w:r>
      <w:r w:rsidRPr="00852893">
        <w:rPr>
          <w:rFonts w:ascii="Times New Roman" w:hAnsi="Times New Roman"/>
          <w:spacing w:val="24"/>
          <w:sz w:val="28"/>
          <w:szCs w:val="28"/>
          <w:lang w:val="ru-RU"/>
        </w:rPr>
        <w:t xml:space="preserve"> </w:t>
      </w:r>
      <w:r w:rsidRPr="00852893">
        <w:rPr>
          <w:rFonts w:ascii="Times New Roman" w:hAnsi="Times New Roman"/>
          <w:sz w:val="28"/>
          <w:szCs w:val="28"/>
          <w:lang w:val="ru-RU"/>
        </w:rPr>
        <w:t>маршруты</w:t>
      </w:r>
      <w:r w:rsidRPr="00852893">
        <w:rPr>
          <w:rFonts w:ascii="Times New Roman" w:hAnsi="Times New Roman"/>
          <w:spacing w:val="24"/>
          <w:sz w:val="28"/>
          <w:szCs w:val="28"/>
          <w:lang w:val="ru-RU"/>
        </w:rPr>
        <w:t xml:space="preserve"> </w:t>
      </w:r>
      <w:r w:rsidRPr="00852893">
        <w:rPr>
          <w:rFonts w:ascii="Times New Roman" w:hAnsi="Times New Roman"/>
          <w:sz w:val="28"/>
          <w:szCs w:val="28"/>
          <w:lang w:val="ru-RU"/>
        </w:rPr>
        <w:t>сопровождения</w:t>
      </w:r>
      <w:r w:rsidRPr="00852893">
        <w:rPr>
          <w:rFonts w:ascii="Times New Roman" w:hAnsi="Times New Roman"/>
          <w:spacing w:val="24"/>
          <w:sz w:val="28"/>
          <w:szCs w:val="28"/>
          <w:lang w:val="ru-RU"/>
        </w:rPr>
        <w:t xml:space="preserve"> </w:t>
      </w:r>
      <w:r w:rsidRPr="00852893">
        <w:rPr>
          <w:rFonts w:ascii="Times New Roman" w:hAnsi="Times New Roman"/>
          <w:sz w:val="28"/>
          <w:szCs w:val="28"/>
          <w:lang w:val="ru-RU"/>
        </w:rPr>
        <w:t>педагогов;</w:t>
      </w:r>
      <w:r w:rsidRPr="00852893">
        <w:rPr>
          <w:rFonts w:ascii="Times New Roman" w:hAnsi="Times New Roman"/>
          <w:spacing w:val="24"/>
          <w:sz w:val="28"/>
          <w:szCs w:val="28"/>
          <w:lang w:val="ru-RU"/>
        </w:rPr>
        <w:t xml:space="preserve"> </w:t>
      </w:r>
      <w:r w:rsidRPr="00852893">
        <w:rPr>
          <w:rFonts w:ascii="Times New Roman" w:hAnsi="Times New Roman"/>
          <w:sz w:val="28"/>
          <w:szCs w:val="28"/>
          <w:lang w:val="ru-RU"/>
        </w:rPr>
        <w:t>оснащается</w:t>
      </w:r>
      <w:r w:rsidRPr="00852893">
        <w:rPr>
          <w:rFonts w:ascii="Times New Roman" w:hAnsi="Times New Roman"/>
          <w:spacing w:val="-62"/>
          <w:sz w:val="28"/>
          <w:szCs w:val="28"/>
          <w:lang w:val="ru-RU"/>
        </w:rPr>
        <w:t xml:space="preserve"> </w:t>
      </w:r>
      <w:r w:rsidRPr="00852893">
        <w:rPr>
          <w:rFonts w:ascii="Times New Roman" w:hAnsi="Times New Roman"/>
          <w:sz w:val="28"/>
          <w:szCs w:val="28"/>
          <w:lang w:val="ru-RU"/>
        </w:rPr>
        <w:t>материально-техническая</w:t>
      </w:r>
      <w:r w:rsidRPr="00852893">
        <w:rPr>
          <w:rFonts w:ascii="Times New Roman" w:hAnsi="Times New Roman"/>
          <w:spacing w:val="49"/>
          <w:sz w:val="28"/>
          <w:szCs w:val="28"/>
          <w:lang w:val="ru-RU"/>
        </w:rPr>
        <w:t xml:space="preserve"> </w:t>
      </w:r>
      <w:r w:rsidRPr="00852893">
        <w:rPr>
          <w:rFonts w:ascii="Times New Roman" w:hAnsi="Times New Roman"/>
          <w:sz w:val="28"/>
          <w:szCs w:val="28"/>
          <w:lang w:val="ru-RU"/>
        </w:rPr>
        <w:t>база;</w:t>
      </w:r>
      <w:r w:rsidRPr="00852893">
        <w:rPr>
          <w:rFonts w:ascii="Times New Roman" w:hAnsi="Times New Roman"/>
          <w:spacing w:val="50"/>
          <w:sz w:val="28"/>
          <w:szCs w:val="28"/>
          <w:lang w:val="ru-RU"/>
        </w:rPr>
        <w:t xml:space="preserve"> </w:t>
      </w:r>
      <w:r w:rsidRPr="00852893">
        <w:rPr>
          <w:rFonts w:ascii="Times New Roman" w:hAnsi="Times New Roman"/>
          <w:sz w:val="28"/>
          <w:szCs w:val="28"/>
          <w:lang w:val="ru-RU"/>
        </w:rPr>
        <w:t>используются</w:t>
      </w:r>
      <w:r w:rsidRPr="00852893">
        <w:rPr>
          <w:rFonts w:ascii="Times New Roman" w:hAnsi="Times New Roman"/>
          <w:spacing w:val="49"/>
          <w:sz w:val="28"/>
          <w:szCs w:val="28"/>
          <w:lang w:val="ru-RU"/>
        </w:rPr>
        <w:t xml:space="preserve"> </w:t>
      </w:r>
      <w:r w:rsidRPr="00852893">
        <w:rPr>
          <w:rFonts w:ascii="Times New Roman" w:hAnsi="Times New Roman"/>
          <w:sz w:val="28"/>
          <w:szCs w:val="28"/>
          <w:lang w:val="ru-RU"/>
        </w:rPr>
        <w:t>рациональные</w:t>
      </w:r>
      <w:r w:rsidRPr="00852893">
        <w:rPr>
          <w:rFonts w:ascii="Times New Roman" w:hAnsi="Times New Roman"/>
          <w:spacing w:val="50"/>
          <w:sz w:val="28"/>
          <w:szCs w:val="28"/>
          <w:lang w:val="ru-RU"/>
        </w:rPr>
        <w:t xml:space="preserve"> </w:t>
      </w:r>
      <w:r w:rsidRPr="00852893">
        <w:rPr>
          <w:rFonts w:ascii="Times New Roman" w:hAnsi="Times New Roman"/>
          <w:sz w:val="28"/>
          <w:szCs w:val="28"/>
          <w:lang w:val="ru-RU"/>
        </w:rPr>
        <w:t>педагогические</w:t>
      </w:r>
      <w:r w:rsidRPr="00852893">
        <w:rPr>
          <w:rFonts w:ascii="Times New Roman" w:hAnsi="Times New Roman"/>
          <w:spacing w:val="49"/>
          <w:sz w:val="28"/>
          <w:szCs w:val="28"/>
          <w:lang w:val="ru-RU"/>
        </w:rPr>
        <w:t xml:space="preserve"> </w:t>
      </w:r>
      <w:r w:rsidRPr="00852893">
        <w:rPr>
          <w:rFonts w:ascii="Times New Roman" w:hAnsi="Times New Roman"/>
          <w:sz w:val="28"/>
          <w:szCs w:val="28"/>
          <w:lang w:val="ru-RU"/>
        </w:rPr>
        <w:t>нагрузки;</w:t>
      </w:r>
      <w:r w:rsidRPr="00852893">
        <w:rPr>
          <w:rFonts w:ascii="Times New Roman" w:hAnsi="Times New Roman"/>
          <w:spacing w:val="-62"/>
          <w:sz w:val="28"/>
          <w:szCs w:val="28"/>
          <w:lang w:val="ru-RU"/>
        </w:rPr>
        <w:t xml:space="preserve"> </w:t>
      </w:r>
      <w:r w:rsidRPr="00852893">
        <w:rPr>
          <w:rFonts w:ascii="Times New Roman" w:hAnsi="Times New Roman"/>
          <w:sz w:val="28"/>
          <w:szCs w:val="28"/>
          <w:lang w:val="ru-RU"/>
        </w:rPr>
        <w:t>оказывается</w:t>
      </w:r>
      <w:r w:rsidRPr="00852893">
        <w:rPr>
          <w:rFonts w:ascii="Times New Roman" w:hAnsi="Times New Roman"/>
          <w:spacing w:val="49"/>
          <w:sz w:val="28"/>
          <w:szCs w:val="28"/>
          <w:lang w:val="ru-RU"/>
        </w:rPr>
        <w:t xml:space="preserve"> </w:t>
      </w:r>
      <w:r w:rsidRPr="00852893">
        <w:rPr>
          <w:rFonts w:ascii="Times New Roman" w:hAnsi="Times New Roman"/>
          <w:sz w:val="28"/>
          <w:szCs w:val="28"/>
          <w:lang w:val="ru-RU"/>
        </w:rPr>
        <w:t>помощь</w:t>
      </w:r>
      <w:r w:rsidRPr="00852893">
        <w:rPr>
          <w:rFonts w:ascii="Times New Roman" w:hAnsi="Times New Roman"/>
          <w:spacing w:val="49"/>
          <w:sz w:val="28"/>
          <w:szCs w:val="28"/>
          <w:lang w:val="ru-RU"/>
        </w:rPr>
        <w:t xml:space="preserve"> </w:t>
      </w:r>
      <w:r w:rsidRPr="00852893">
        <w:rPr>
          <w:rFonts w:ascii="Times New Roman" w:hAnsi="Times New Roman"/>
          <w:sz w:val="28"/>
          <w:szCs w:val="28"/>
          <w:lang w:val="ru-RU"/>
        </w:rPr>
        <w:t>педагогу</w:t>
      </w:r>
      <w:r w:rsidRPr="00852893">
        <w:rPr>
          <w:rFonts w:ascii="Times New Roman" w:hAnsi="Times New Roman"/>
          <w:spacing w:val="49"/>
          <w:sz w:val="28"/>
          <w:szCs w:val="28"/>
          <w:lang w:val="ru-RU"/>
        </w:rPr>
        <w:t xml:space="preserve"> </w:t>
      </w:r>
      <w:r w:rsidRPr="00852893">
        <w:rPr>
          <w:rFonts w:ascii="Times New Roman" w:hAnsi="Times New Roman"/>
          <w:sz w:val="28"/>
          <w:szCs w:val="28"/>
          <w:lang w:val="ru-RU"/>
        </w:rPr>
        <w:t>в</w:t>
      </w:r>
      <w:r w:rsidRPr="00852893">
        <w:rPr>
          <w:rFonts w:ascii="Times New Roman" w:hAnsi="Times New Roman"/>
          <w:spacing w:val="49"/>
          <w:sz w:val="28"/>
          <w:szCs w:val="28"/>
          <w:lang w:val="ru-RU"/>
        </w:rPr>
        <w:t xml:space="preserve"> </w:t>
      </w:r>
      <w:r w:rsidRPr="00852893">
        <w:rPr>
          <w:rFonts w:ascii="Times New Roman" w:hAnsi="Times New Roman"/>
          <w:sz w:val="28"/>
          <w:szCs w:val="28"/>
          <w:lang w:val="ru-RU"/>
        </w:rPr>
        <w:t>выборе</w:t>
      </w:r>
      <w:r w:rsidRPr="00852893">
        <w:rPr>
          <w:rFonts w:ascii="Times New Roman" w:hAnsi="Times New Roman"/>
          <w:spacing w:val="49"/>
          <w:sz w:val="28"/>
          <w:szCs w:val="28"/>
          <w:lang w:val="ru-RU"/>
        </w:rPr>
        <w:t xml:space="preserve"> </w:t>
      </w:r>
      <w:r w:rsidRPr="00852893">
        <w:rPr>
          <w:rFonts w:ascii="Times New Roman" w:hAnsi="Times New Roman"/>
          <w:sz w:val="28"/>
          <w:szCs w:val="28"/>
          <w:lang w:val="ru-RU"/>
        </w:rPr>
        <w:t>темы</w:t>
      </w:r>
      <w:r w:rsidRPr="00852893">
        <w:rPr>
          <w:rFonts w:ascii="Times New Roman" w:hAnsi="Times New Roman"/>
          <w:spacing w:val="49"/>
          <w:sz w:val="28"/>
          <w:szCs w:val="28"/>
          <w:lang w:val="ru-RU"/>
        </w:rPr>
        <w:t xml:space="preserve"> </w:t>
      </w:r>
      <w:r w:rsidRPr="00852893">
        <w:rPr>
          <w:rFonts w:ascii="Times New Roman" w:hAnsi="Times New Roman"/>
          <w:sz w:val="28"/>
          <w:szCs w:val="28"/>
          <w:lang w:val="ru-RU"/>
        </w:rPr>
        <w:t>самообразования</w:t>
      </w:r>
      <w:r w:rsidRPr="00852893">
        <w:rPr>
          <w:rFonts w:ascii="Times New Roman" w:hAnsi="Times New Roman"/>
          <w:spacing w:val="49"/>
          <w:sz w:val="28"/>
          <w:szCs w:val="28"/>
          <w:lang w:val="ru-RU"/>
        </w:rPr>
        <w:t xml:space="preserve"> </w:t>
      </w:r>
      <w:r w:rsidRPr="00852893">
        <w:rPr>
          <w:rFonts w:ascii="Times New Roman" w:hAnsi="Times New Roman"/>
          <w:sz w:val="28"/>
          <w:szCs w:val="28"/>
          <w:lang w:val="ru-RU"/>
        </w:rPr>
        <w:t>и</w:t>
      </w:r>
      <w:r w:rsidRPr="00852893">
        <w:rPr>
          <w:rFonts w:ascii="Times New Roman" w:hAnsi="Times New Roman"/>
          <w:spacing w:val="49"/>
          <w:sz w:val="28"/>
          <w:szCs w:val="28"/>
          <w:lang w:val="ru-RU"/>
        </w:rPr>
        <w:t xml:space="preserve"> </w:t>
      </w:r>
      <w:r w:rsidRPr="00852893">
        <w:rPr>
          <w:rFonts w:ascii="Times New Roman" w:hAnsi="Times New Roman"/>
          <w:sz w:val="28"/>
          <w:szCs w:val="28"/>
          <w:lang w:val="ru-RU"/>
        </w:rPr>
        <w:t>обеспечивается</w:t>
      </w:r>
      <w:r w:rsidRPr="00852893">
        <w:rPr>
          <w:rFonts w:ascii="Times New Roman" w:hAnsi="Times New Roman"/>
          <w:spacing w:val="-62"/>
          <w:sz w:val="28"/>
          <w:szCs w:val="28"/>
          <w:lang w:val="ru-RU"/>
        </w:rPr>
        <w:t xml:space="preserve"> </w:t>
      </w:r>
      <w:r w:rsidRPr="00852893">
        <w:rPr>
          <w:rFonts w:ascii="Times New Roman" w:hAnsi="Times New Roman"/>
          <w:sz w:val="28"/>
          <w:szCs w:val="28"/>
          <w:lang w:val="ru-RU"/>
        </w:rPr>
        <w:t>сопровождение;</w:t>
      </w:r>
    </w:p>
    <w:p w:rsidR="008C4A44" w:rsidRPr="00852893" w:rsidRDefault="00C90753" w:rsidP="00D65E76">
      <w:pPr>
        <w:pStyle w:val="aff5"/>
        <w:spacing w:before="75" w:line="360" w:lineRule="auto"/>
        <w:ind w:right="703"/>
        <w:rPr>
          <w:rFonts w:ascii="Times New Roman" w:hAnsi="Times New Roman"/>
          <w:sz w:val="28"/>
          <w:szCs w:val="28"/>
          <w:lang w:val="ru-RU"/>
        </w:rPr>
      </w:pPr>
      <w:r w:rsidRPr="00852893">
        <w:rPr>
          <w:rFonts w:ascii="Times New Roman" w:hAnsi="Times New Roman"/>
          <w:sz w:val="28"/>
          <w:szCs w:val="28"/>
          <w:lang w:val="ru-RU"/>
        </w:rPr>
        <w:t>В</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ходе</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работы</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к</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личности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воспитателя,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классного</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руководителя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предъявляются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следующие</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требования: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умение</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анализировать</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имеющиеся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воспитательные</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ресурсы,</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умение</w:t>
      </w:r>
      <w:r w:rsidRPr="00852893">
        <w:rPr>
          <w:rFonts w:ascii="Times New Roman" w:hAnsi="Times New Roman"/>
          <w:spacing w:val="59"/>
          <w:sz w:val="28"/>
          <w:szCs w:val="28"/>
          <w:lang w:val="ru-RU"/>
        </w:rPr>
        <w:t xml:space="preserve"> </w:t>
      </w:r>
      <w:r w:rsidRPr="00852893">
        <w:rPr>
          <w:rFonts w:ascii="Times New Roman" w:hAnsi="Times New Roman"/>
          <w:sz w:val="28"/>
          <w:szCs w:val="28"/>
          <w:lang w:val="ru-RU"/>
        </w:rPr>
        <w:t>проектировать,</w:t>
      </w:r>
      <w:r w:rsidRPr="00852893">
        <w:rPr>
          <w:rFonts w:ascii="Times New Roman" w:hAnsi="Times New Roman"/>
          <w:spacing w:val="58"/>
          <w:sz w:val="28"/>
          <w:szCs w:val="28"/>
          <w:lang w:val="ru-RU"/>
        </w:rPr>
        <w:t xml:space="preserve"> </w:t>
      </w:r>
      <w:r w:rsidRPr="00852893">
        <w:rPr>
          <w:rFonts w:ascii="Times New Roman" w:hAnsi="Times New Roman"/>
          <w:sz w:val="28"/>
          <w:szCs w:val="28"/>
          <w:lang w:val="ru-RU"/>
        </w:rPr>
        <w:t>распределять</w:t>
      </w:r>
      <w:r w:rsidRPr="00852893">
        <w:rPr>
          <w:rFonts w:ascii="Times New Roman" w:hAnsi="Times New Roman"/>
          <w:spacing w:val="58"/>
          <w:sz w:val="28"/>
          <w:szCs w:val="28"/>
          <w:lang w:val="ru-RU"/>
        </w:rPr>
        <w:t xml:space="preserve"> </w:t>
      </w:r>
      <w:r w:rsidRPr="00852893">
        <w:rPr>
          <w:rFonts w:ascii="Times New Roman" w:hAnsi="Times New Roman"/>
          <w:sz w:val="28"/>
          <w:szCs w:val="28"/>
          <w:lang w:val="ru-RU"/>
        </w:rPr>
        <w:t>цели;</w:t>
      </w:r>
      <w:r w:rsidRPr="00852893">
        <w:rPr>
          <w:rFonts w:ascii="Times New Roman" w:hAnsi="Times New Roman"/>
          <w:spacing w:val="58"/>
          <w:sz w:val="28"/>
          <w:szCs w:val="28"/>
          <w:lang w:val="ru-RU"/>
        </w:rPr>
        <w:t xml:space="preserve"> </w:t>
      </w:r>
      <w:r w:rsidRPr="00852893">
        <w:rPr>
          <w:rFonts w:ascii="Times New Roman" w:hAnsi="Times New Roman"/>
          <w:sz w:val="28"/>
          <w:szCs w:val="28"/>
          <w:lang w:val="ru-RU"/>
        </w:rPr>
        <w:t>умение</w:t>
      </w:r>
      <w:r w:rsidRPr="00852893">
        <w:rPr>
          <w:rFonts w:ascii="Times New Roman" w:hAnsi="Times New Roman"/>
          <w:spacing w:val="59"/>
          <w:sz w:val="28"/>
          <w:szCs w:val="28"/>
          <w:lang w:val="ru-RU"/>
        </w:rPr>
        <w:t xml:space="preserve"> </w:t>
      </w:r>
      <w:r w:rsidRPr="00852893">
        <w:rPr>
          <w:rFonts w:ascii="Times New Roman" w:hAnsi="Times New Roman"/>
          <w:sz w:val="28"/>
          <w:szCs w:val="28"/>
          <w:lang w:val="ru-RU"/>
        </w:rPr>
        <w:t>организовать</w:t>
      </w:r>
      <w:r w:rsidRPr="00852893">
        <w:rPr>
          <w:rFonts w:ascii="Times New Roman" w:hAnsi="Times New Roman"/>
          <w:spacing w:val="58"/>
          <w:sz w:val="28"/>
          <w:szCs w:val="28"/>
          <w:lang w:val="ru-RU"/>
        </w:rPr>
        <w:t xml:space="preserve"> </w:t>
      </w:r>
      <w:r w:rsidRPr="00852893">
        <w:rPr>
          <w:rFonts w:ascii="Times New Roman" w:hAnsi="Times New Roman"/>
          <w:sz w:val="28"/>
          <w:szCs w:val="28"/>
          <w:lang w:val="ru-RU"/>
        </w:rPr>
        <w:t>и</w:t>
      </w:r>
      <w:r w:rsidRPr="00852893">
        <w:rPr>
          <w:rFonts w:ascii="Times New Roman" w:hAnsi="Times New Roman"/>
          <w:spacing w:val="59"/>
          <w:sz w:val="28"/>
          <w:szCs w:val="28"/>
          <w:lang w:val="ru-RU"/>
        </w:rPr>
        <w:t xml:space="preserve"> </w:t>
      </w:r>
      <w:r w:rsidRPr="00852893">
        <w:rPr>
          <w:rFonts w:ascii="Times New Roman" w:hAnsi="Times New Roman"/>
          <w:sz w:val="28"/>
          <w:szCs w:val="28"/>
          <w:lang w:val="ru-RU"/>
        </w:rPr>
        <w:t>анализировать</w:t>
      </w:r>
      <w:r w:rsidR="008C4A44" w:rsidRPr="00852893">
        <w:rPr>
          <w:rFonts w:ascii="Times New Roman" w:hAnsi="Times New Roman"/>
          <w:sz w:val="28"/>
          <w:szCs w:val="28"/>
          <w:lang w:val="ru-RU"/>
        </w:rPr>
        <w:t xml:space="preserve"> деятельность;</w:t>
      </w:r>
      <w:r w:rsidR="008C4A44" w:rsidRPr="00852893">
        <w:rPr>
          <w:rFonts w:ascii="Times New Roman" w:hAnsi="Times New Roman"/>
          <w:spacing w:val="1"/>
          <w:sz w:val="28"/>
          <w:szCs w:val="28"/>
          <w:lang w:val="ru-RU"/>
        </w:rPr>
        <w:t xml:space="preserve"> </w:t>
      </w:r>
      <w:r w:rsidR="008C4A44" w:rsidRPr="00852893">
        <w:rPr>
          <w:rFonts w:ascii="Times New Roman" w:hAnsi="Times New Roman"/>
          <w:sz w:val="28"/>
          <w:szCs w:val="28"/>
          <w:lang w:val="ru-RU"/>
        </w:rPr>
        <w:t>умение</w:t>
      </w:r>
      <w:r w:rsidR="008C4A44" w:rsidRPr="00852893">
        <w:rPr>
          <w:rFonts w:ascii="Times New Roman" w:hAnsi="Times New Roman"/>
          <w:spacing w:val="1"/>
          <w:sz w:val="28"/>
          <w:szCs w:val="28"/>
          <w:lang w:val="ru-RU"/>
        </w:rPr>
        <w:t xml:space="preserve"> </w:t>
      </w:r>
      <w:r w:rsidR="008C4A44" w:rsidRPr="00852893">
        <w:rPr>
          <w:rFonts w:ascii="Times New Roman" w:hAnsi="Times New Roman"/>
          <w:sz w:val="28"/>
          <w:szCs w:val="28"/>
          <w:lang w:val="ru-RU"/>
        </w:rPr>
        <w:t>осваивать</w:t>
      </w:r>
      <w:r w:rsidR="008C4A44" w:rsidRPr="00852893">
        <w:rPr>
          <w:rFonts w:ascii="Times New Roman" w:hAnsi="Times New Roman"/>
          <w:spacing w:val="1"/>
          <w:sz w:val="28"/>
          <w:szCs w:val="28"/>
          <w:lang w:val="ru-RU"/>
        </w:rPr>
        <w:t xml:space="preserve"> </w:t>
      </w:r>
      <w:r w:rsidR="008C4A44" w:rsidRPr="00852893">
        <w:rPr>
          <w:rFonts w:ascii="Times New Roman" w:hAnsi="Times New Roman"/>
          <w:sz w:val="28"/>
          <w:szCs w:val="28"/>
          <w:lang w:val="ru-RU"/>
        </w:rPr>
        <w:t>свой</w:t>
      </w:r>
      <w:r w:rsidR="008C4A44" w:rsidRPr="00852893">
        <w:rPr>
          <w:rFonts w:ascii="Times New Roman" w:hAnsi="Times New Roman"/>
          <w:spacing w:val="1"/>
          <w:sz w:val="28"/>
          <w:szCs w:val="28"/>
          <w:lang w:val="ru-RU"/>
        </w:rPr>
        <w:t xml:space="preserve"> </w:t>
      </w:r>
      <w:r w:rsidR="008C4A44" w:rsidRPr="00852893">
        <w:rPr>
          <w:rFonts w:ascii="Times New Roman" w:hAnsi="Times New Roman"/>
          <w:sz w:val="28"/>
          <w:szCs w:val="28"/>
          <w:lang w:val="ru-RU"/>
        </w:rPr>
        <w:t>опыт</w:t>
      </w:r>
      <w:r w:rsidR="008C4A44" w:rsidRPr="00852893">
        <w:rPr>
          <w:rFonts w:ascii="Times New Roman" w:hAnsi="Times New Roman"/>
          <w:spacing w:val="1"/>
          <w:sz w:val="28"/>
          <w:szCs w:val="28"/>
          <w:lang w:val="ru-RU"/>
        </w:rPr>
        <w:t xml:space="preserve"> </w:t>
      </w:r>
      <w:r w:rsidR="008C4A44" w:rsidRPr="00852893">
        <w:rPr>
          <w:rFonts w:ascii="Times New Roman" w:hAnsi="Times New Roman"/>
          <w:sz w:val="28"/>
          <w:szCs w:val="28"/>
          <w:lang w:val="ru-RU"/>
        </w:rPr>
        <w:t>через</w:t>
      </w:r>
      <w:r w:rsidR="008C4A44" w:rsidRPr="00852893">
        <w:rPr>
          <w:rFonts w:ascii="Times New Roman" w:hAnsi="Times New Roman"/>
          <w:spacing w:val="1"/>
          <w:sz w:val="28"/>
          <w:szCs w:val="28"/>
          <w:lang w:val="ru-RU"/>
        </w:rPr>
        <w:t xml:space="preserve"> </w:t>
      </w:r>
      <w:r w:rsidR="008C4A44" w:rsidRPr="00852893">
        <w:rPr>
          <w:rFonts w:ascii="Times New Roman" w:hAnsi="Times New Roman"/>
          <w:sz w:val="28"/>
          <w:szCs w:val="28"/>
          <w:lang w:val="ru-RU"/>
        </w:rPr>
        <w:t>рефлексию</w:t>
      </w:r>
      <w:r w:rsidR="008C4A44" w:rsidRPr="00852893">
        <w:rPr>
          <w:rFonts w:ascii="Times New Roman" w:hAnsi="Times New Roman"/>
          <w:spacing w:val="1"/>
          <w:sz w:val="28"/>
          <w:szCs w:val="28"/>
          <w:lang w:val="ru-RU"/>
        </w:rPr>
        <w:t xml:space="preserve"> </w:t>
      </w:r>
      <w:r w:rsidR="008C4A44" w:rsidRPr="00852893">
        <w:rPr>
          <w:rFonts w:ascii="Times New Roman" w:hAnsi="Times New Roman"/>
          <w:sz w:val="28"/>
          <w:szCs w:val="28"/>
          <w:lang w:val="ru-RU"/>
        </w:rPr>
        <w:t>и</w:t>
      </w:r>
      <w:r w:rsidR="008C4A44" w:rsidRPr="00852893">
        <w:rPr>
          <w:rFonts w:ascii="Times New Roman" w:hAnsi="Times New Roman"/>
          <w:spacing w:val="1"/>
          <w:sz w:val="28"/>
          <w:szCs w:val="28"/>
          <w:lang w:val="ru-RU"/>
        </w:rPr>
        <w:t xml:space="preserve"> </w:t>
      </w:r>
      <w:r w:rsidR="008C4A44" w:rsidRPr="00852893">
        <w:rPr>
          <w:rFonts w:ascii="Times New Roman" w:hAnsi="Times New Roman"/>
          <w:sz w:val="28"/>
          <w:szCs w:val="28"/>
          <w:lang w:val="ru-RU"/>
        </w:rPr>
        <w:t>выражать</w:t>
      </w:r>
      <w:r w:rsidR="008C4A44" w:rsidRPr="00852893">
        <w:rPr>
          <w:rFonts w:ascii="Times New Roman" w:hAnsi="Times New Roman"/>
          <w:spacing w:val="1"/>
          <w:sz w:val="28"/>
          <w:szCs w:val="28"/>
          <w:lang w:val="ru-RU"/>
        </w:rPr>
        <w:t xml:space="preserve"> </w:t>
      </w:r>
      <w:r w:rsidR="008C4A44" w:rsidRPr="00852893">
        <w:rPr>
          <w:rFonts w:ascii="Times New Roman" w:hAnsi="Times New Roman"/>
          <w:sz w:val="28"/>
          <w:szCs w:val="28"/>
          <w:lang w:val="ru-RU"/>
        </w:rPr>
        <w:t>его</w:t>
      </w:r>
      <w:r w:rsidR="008C4A44" w:rsidRPr="00852893">
        <w:rPr>
          <w:rFonts w:ascii="Times New Roman" w:hAnsi="Times New Roman"/>
          <w:spacing w:val="1"/>
          <w:sz w:val="28"/>
          <w:szCs w:val="28"/>
          <w:lang w:val="ru-RU"/>
        </w:rPr>
        <w:t xml:space="preserve"> </w:t>
      </w:r>
      <w:r w:rsidR="008C4A44" w:rsidRPr="00852893">
        <w:rPr>
          <w:rFonts w:ascii="Times New Roman" w:hAnsi="Times New Roman"/>
          <w:sz w:val="28"/>
          <w:szCs w:val="28"/>
          <w:lang w:val="ru-RU"/>
        </w:rPr>
        <w:t>в</w:t>
      </w:r>
      <w:r w:rsidR="008C4A44" w:rsidRPr="00852893">
        <w:rPr>
          <w:rFonts w:ascii="Times New Roman" w:hAnsi="Times New Roman"/>
          <w:spacing w:val="1"/>
          <w:sz w:val="28"/>
          <w:szCs w:val="28"/>
          <w:lang w:val="ru-RU"/>
        </w:rPr>
        <w:t xml:space="preserve"> </w:t>
      </w:r>
      <w:r w:rsidR="008C4A44" w:rsidRPr="00852893">
        <w:rPr>
          <w:rFonts w:ascii="Times New Roman" w:hAnsi="Times New Roman"/>
          <w:sz w:val="28"/>
          <w:szCs w:val="28"/>
          <w:lang w:val="ru-RU"/>
        </w:rPr>
        <w:t>технологической</w:t>
      </w:r>
      <w:r w:rsidR="008C4A44" w:rsidRPr="00852893">
        <w:rPr>
          <w:rFonts w:ascii="Times New Roman" w:hAnsi="Times New Roman"/>
          <w:spacing w:val="1"/>
          <w:sz w:val="28"/>
          <w:szCs w:val="28"/>
          <w:lang w:val="ru-RU"/>
        </w:rPr>
        <w:t xml:space="preserve"> </w:t>
      </w:r>
      <w:r w:rsidR="008C4A44" w:rsidRPr="00852893">
        <w:rPr>
          <w:rFonts w:ascii="Times New Roman" w:hAnsi="Times New Roman"/>
          <w:sz w:val="28"/>
          <w:szCs w:val="28"/>
          <w:lang w:val="ru-RU"/>
        </w:rPr>
        <w:t>форме;</w:t>
      </w:r>
      <w:r w:rsidR="008C4A44" w:rsidRPr="00852893">
        <w:rPr>
          <w:rFonts w:ascii="Times New Roman" w:hAnsi="Times New Roman"/>
          <w:spacing w:val="1"/>
          <w:sz w:val="28"/>
          <w:szCs w:val="28"/>
          <w:lang w:val="ru-RU"/>
        </w:rPr>
        <w:t xml:space="preserve"> </w:t>
      </w:r>
      <w:r w:rsidR="008C4A44" w:rsidRPr="00852893">
        <w:rPr>
          <w:rFonts w:ascii="Times New Roman" w:hAnsi="Times New Roman"/>
          <w:sz w:val="28"/>
          <w:szCs w:val="28"/>
          <w:lang w:val="ru-RU"/>
        </w:rPr>
        <w:t>умение</w:t>
      </w:r>
      <w:r w:rsidR="008C4A44" w:rsidRPr="00852893">
        <w:rPr>
          <w:rFonts w:ascii="Times New Roman" w:hAnsi="Times New Roman"/>
          <w:spacing w:val="1"/>
          <w:sz w:val="28"/>
          <w:szCs w:val="28"/>
          <w:lang w:val="ru-RU"/>
        </w:rPr>
        <w:t xml:space="preserve"> </w:t>
      </w:r>
      <w:r w:rsidR="008C4A44" w:rsidRPr="00852893">
        <w:rPr>
          <w:rFonts w:ascii="Times New Roman" w:hAnsi="Times New Roman"/>
          <w:sz w:val="28"/>
          <w:szCs w:val="28"/>
          <w:lang w:val="ru-RU"/>
        </w:rPr>
        <w:t>перестроить</w:t>
      </w:r>
      <w:r w:rsidR="008C4A44" w:rsidRPr="00852893">
        <w:rPr>
          <w:rFonts w:ascii="Times New Roman" w:hAnsi="Times New Roman"/>
          <w:spacing w:val="1"/>
          <w:sz w:val="28"/>
          <w:szCs w:val="28"/>
          <w:lang w:val="ru-RU"/>
        </w:rPr>
        <w:t xml:space="preserve"> </w:t>
      </w:r>
      <w:r w:rsidR="008C4A44" w:rsidRPr="00852893">
        <w:rPr>
          <w:rFonts w:ascii="Times New Roman" w:hAnsi="Times New Roman"/>
          <w:sz w:val="28"/>
          <w:szCs w:val="28"/>
          <w:lang w:val="ru-RU"/>
        </w:rPr>
        <w:t>устаревшие</w:t>
      </w:r>
      <w:r w:rsidR="008C4A44" w:rsidRPr="00852893">
        <w:rPr>
          <w:rFonts w:ascii="Times New Roman" w:hAnsi="Times New Roman"/>
          <w:spacing w:val="1"/>
          <w:sz w:val="28"/>
          <w:szCs w:val="28"/>
          <w:lang w:val="ru-RU"/>
        </w:rPr>
        <w:t xml:space="preserve"> </w:t>
      </w:r>
      <w:r w:rsidR="008C4A44" w:rsidRPr="00852893">
        <w:rPr>
          <w:rFonts w:ascii="Times New Roman" w:hAnsi="Times New Roman"/>
          <w:sz w:val="28"/>
          <w:szCs w:val="28"/>
          <w:lang w:val="ru-RU"/>
        </w:rPr>
        <w:t>технологические</w:t>
      </w:r>
      <w:r w:rsidR="008C4A44" w:rsidRPr="00852893">
        <w:rPr>
          <w:rFonts w:ascii="Times New Roman" w:hAnsi="Times New Roman"/>
          <w:spacing w:val="1"/>
          <w:sz w:val="28"/>
          <w:szCs w:val="28"/>
          <w:lang w:val="ru-RU"/>
        </w:rPr>
        <w:t xml:space="preserve"> </w:t>
      </w:r>
      <w:r w:rsidR="008C4A44" w:rsidRPr="00852893">
        <w:rPr>
          <w:rFonts w:ascii="Times New Roman" w:hAnsi="Times New Roman"/>
          <w:sz w:val="28"/>
          <w:szCs w:val="28"/>
          <w:lang w:val="ru-RU"/>
        </w:rPr>
        <w:t>формы</w:t>
      </w:r>
      <w:r w:rsidR="008C4A44" w:rsidRPr="00852893">
        <w:rPr>
          <w:rFonts w:ascii="Times New Roman" w:hAnsi="Times New Roman"/>
          <w:spacing w:val="1"/>
          <w:sz w:val="28"/>
          <w:szCs w:val="28"/>
          <w:lang w:val="ru-RU"/>
        </w:rPr>
        <w:t xml:space="preserve"> </w:t>
      </w:r>
      <w:r w:rsidR="008C4A44" w:rsidRPr="00852893">
        <w:rPr>
          <w:rFonts w:ascii="Times New Roman" w:hAnsi="Times New Roman"/>
          <w:sz w:val="28"/>
          <w:szCs w:val="28"/>
          <w:lang w:val="ru-RU"/>
        </w:rPr>
        <w:t>и</w:t>
      </w:r>
      <w:r w:rsidR="008C4A44" w:rsidRPr="00852893">
        <w:rPr>
          <w:rFonts w:ascii="Times New Roman" w:hAnsi="Times New Roman"/>
          <w:spacing w:val="1"/>
          <w:sz w:val="28"/>
          <w:szCs w:val="28"/>
          <w:lang w:val="ru-RU"/>
        </w:rPr>
        <w:t xml:space="preserve"> </w:t>
      </w:r>
      <w:r w:rsidR="008C4A44" w:rsidRPr="00852893">
        <w:rPr>
          <w:rFonts w:ascii="Times New Roman" w:hAnsi="Times New Roman"/>
          <w:sz w:val="28"/>
          <w:szCs w:val="28"/>
          <w:lang w:val="ru-RU"/>
        </w:rPr>
        <w:t>методы;</w:t>
      </w:r>
      <w:r w:rsidR="008C4A44" w:rsidRPr="00852893">
        <w:rPr>
          <w:rFonts w:ascii="Times New Roman" w:hAnsi="Times New Roman"/>
          <w:spacing w:val="-1"/>
          <w:sz w:val="28"/>
          <w:szCs w:val="28"/>
          <w:lang w:val="ru-RU"/>
        </w:rPr>
        <w:t xml:space="preserve"> </w:t>
      </w:r>
      <w:r w:rsidR="008C4A44" w:rsidRPr="00852893">
        <w:rPr>
          <w:rFonts w:ascii="Times New Roman" w:hAnsi="Times New Roman"/>
          <w:sz w:val="28"/>
          <w:szCs w:val="28"/>
          <w:lang w:val="ru-RU"/>
        </w:rPr>
        <w:t>способность</w:t>
      </w:r>
      <w:r w:rsidR="008C4A44" w:rsidRPr="00852893">
        <w:rPr>
          <w:rFonts w:ascii="Times New Roman" w:hAnsi="Times New Roman"/>
          <w:spacing w:val="3"/>
          <w:sz w:val="28"/>
          <w:szCs w:val="28"/>
          <w:lang w:val="ru-RU"/>
        </w:rPr>
        <w:t xml:space="preserve"> </w:t>
      </w:r>
      <w:r w:rsidR="008C4A44" w:rsidRPr="00852893">
        <w:rPr>
          <w:rFonts w:ascii="Times New Roman" w:hAnsi="Times New Roman"/>
          <w:sz w:val="28"/>
          <w:szCs w:val="28"/>
          <w:lang w:val="ru-RU"/>
        </w:rPr>
        <w:t>к самовыражению.</w:t>
      </w:r>
    </w:p>
    <w:p w:rsidR="008C4A44" w:rsidRPr="00852893" w:rsidRDefault="008C4A44" w:rsidP="00D65E76">
      <w:pPr>
        <w:pStyle w:val="aff5"/>
        <w:spacing w:before="1" w:line="360" w:lineRule="auto"/>
        <w:ind w:right="705"/>
        <w:rPr>
          <w:rFonts w:ascii="Times New Roman" w:hAnsi="Times New Roman"/>
          <w:sz w:val="28"/>
          <w:szCs w:val="28"/>
          <w:lang w:val="ru-RU"/>
        </w:rPr>
      </w:pPr>
      <w:r w:rsidRPr="00852893">
        <w:rPr>
          <w:rFonts w:ascii="Times New Roman" w:hAnsi="Times New Roman"/>
          <w:sz w:val="28"/>
          <w:szCs w:val="28"/>
          <w:lang w:val="ru-RU"/>
        </w:rPr>
        <w:t>При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планировании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работы</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с</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кадрами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мы</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учитываем:</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нормативные</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документы</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Министерства</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образования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Российской</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Федерации,</w:t>
      </w:r>
      <w:r w:rsidRPr="00852893">
        <w:rPr>
          <w:rFonts w:ascii="Times New Roman" w:hAnsi="Times New Roman"/>
          <w:spacing w:val="66"/>
          <w:sz w:val="28"/>
          <w:szCs w:val="28"/>
          <w:lang w:val="ru-RU"/>
        </w:rPr>
        <w:t xml:space="preserve"> </w:t>
      </w:r>
      <w:r w:rsidRPr="00852893">
        <w:rPr>
          <w:rFonts w:ascii="Times New Roman" w:hAnsi="Times New Roman"/>
          <w:sz w:val="28"/>
          <w:szCs w:val="28"/>
          <w:lang w:val="ru-RU"/>
        </w:rPr>
        <w:t>определяющие</w:t>
      </w:r>
      <w:r w:rsidRPr="00852893">
        <w:rPr>
          <w:rFonts w:ascii="Times New Roman" w:hAnsi="Times New Roman"/>
          <w:spacing w:val="66"/>
          <w:sz w:val="28"/>
          <w:szCs w:val="28"/>
          <w:lang w:val="ru-RU"/>
        </w:rPr>
        <w:t xml:space="preserve"> </w:t>
      </w:r>
      <w:r w:rsidRPr="00852893">
        <w:rPr>
          <w:rFonts w:ascii="Times New Roman" w:hAnsi="Times New Roman"/>
          <w:sz w:val="28"/>
          <w:szCs w:val="28"/>
          <w:lang w:val="ru-RU"/>
        </w:rPr>
        <w:t>главные</w:t>
      </w:r>
      <w:r w:rsidRPr="00852893">
        <w:rPr>
          <w:rFonts w:ascii="Times New Roman" w:hAnsi="Times New Roman"/>
          <w:spacing w:val="-62"/>
          <w:sz w:val="28"/>
          <w:szCs w:val="28"/>
          <w:lang w:val="ru-RU"/>
        </w:rPr>
        <w:t xml:space="preserve"> </w:t>
      </w:r>
      <w:r w:rsidRPr="00852893">
        <w:rPr>
          <w:rFonts w:ascii="Times New Roman" w:hAnsi="Times New Roman"/>
          <w:sz w:val="28"/>
          <w:szCs w:val="28"/>
          <w:lang w:val="ru-RU"/>
        </w:rPr>
        <w:t>направления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воспитательной</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работы;</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проблемы</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воспитания,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стоящие</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в</w:t>
      </w:r>
      <w:r w:rsidRPr="00852893">
        <w:rPr>
          <w:rFonts w:ascii="Times New Roman" w:hAnsi="Times New Roman"/>
          <w:spacing w:val="66"/>
          <w:sz w:val="28"/>
          <w:szCs w:val="28"/>
          <w:lang w:val="ru-RU"/>
        </w:rPr>
        <w:t xml:space="preserve"> </w:t>
      </w:r>
      <w:r w:rsidRPr="00852893">
        <w:rPr>
          <w:rFonts w:ascii="Times New Roman" w:hAnsi="Times New Roman"/>
          <w:sz w:val="28"/>
          <w:szCs w:val="28"/>
          <w:lang w:val="ru-RU"/>
        </w:rPr>
        <w:t>центре</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внимания; основные направления воспитательной работы, сложившиеся в школе, в том</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числе проблемы, над которыми работает школа; реальное состояние воспитательной</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работы</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в</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школе и</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уровень</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развития личности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воспитанников;</w:t>
      </w:r>
    </w:p>
    <w:p w:rsidR="008C4A44" w:rsidRPr="00852893" w:rsidRDefault="008C4A44" w:rsidP="00D65E76">
      <w:pPr>
        <w:pStyle w:val="aff5"/>
        <w:spacing w:before="1" w:line="360" w:lineRule="auto"/>
        <w:ind w:right="706"/>
        <w:rPr>
          <w:rFonts w:ascii="Times New Roman" w:hAnsi="Times New Roman"/>
          <w:sz w:val="28"/>
          <w:szCs w:val="28"/>
          <w:lang w:val="ru-RU"/>
        </w:rPr>
      </w:pPr>
      <w:r w:rsidRPr="00852893">
        <w:rPr>
          <w:rFonts w:ascii="Times New Roman" w:hAnsi="Times New Roman"/>
          <w:sz w:val="28"/>
          <w:szCs w:val="28"/>
          <w:lang w:val="ru-RU"/>
        </w:rPr>
        <w:lastRenderedPageBreak/>
        <w:t>возрастные</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особенности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воспитанников</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специфические</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проблемы</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воспитания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школьников,</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возникающие</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на</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каждом</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этапе</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формирования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личности;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уровень</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педагогического</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мастерства,</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квалификацию</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опыт</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воспитателей</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классных</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руководителей, их готовность к решению предстоящих воспитательных задач (на основе</w:t>
      </w:r>
      <w:r w:rsidRPr="00852893">
        <w:rPr>
          <w:rFonts w:ascii="Times New Roman" w:hAnsi="Times New Roman"/>
          <w:spacing w:val="-62"/>
          <w:sz w:val="28"/>
          <w:szCs w:val="28"/>
          <w:lang w:val="ru-RU"/>
        </w:rPr>
        <w:t xml:space="preserve"> </w:t>
      </w:r>
      <w:r w:rsidRPr="00852893">
        <w:rPr>
          <w:rFonts w:ascii="Times New Roman" w:hAnsi="Times New Roman"/>
          <w:sz w:val="28"/>
          <w:szCs w:val="28"/>
          <w:lang w:val="ru-RU"/>
        </w:rPr>
        <w:t>диагностики), определившиеся интересы в области теории и методики воспитания, а</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также реальные возможности для внедрения в практику рекомендаций педагогической</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теории и</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передового опыта.</w:t>
      </w:r>
    </w:p>
    <w:p w:rsidR="00C90753" w:rsidRPr="00852893" w:rsidRDefault="00C90753" w:rsidP="00D65E76">
      <w:pPr>
        <w:pStyle w:val="aff5"/>
        <w:spacing w:before="3" w:line="360" w:lineRule="auto"/>
        <w:ind w:right="702"/>
        <w:rPr>
          <w:rFonts w:ascii="Times New Roman" w:hAnsi="Times New Roman"/>
          <w:sz w:val="28"/>
          <w:szCs w:val="28"/>
          <w:lang w:val="ru-RU"/>
        </w:rPr>
      </w:pPr>
    </w:p>
    <w:p w:rsidR="00C90753" w:rsidRPr="00852893" w:rsidRDefault="00C90753" w:rsidP="00C90753">
      <w:pPr>
        <w:rPr>
          <w:rFonts w:ascii="Times New Roman" w:hAnsi="Times New Roman"/>
          <w:sz w:val="28"/>
          <w:szCs w:val="28"/>
          <w:lang w:val="ru-RU"/>
        </w:rPr>
        <w:sectPr w:rsidR="00C90753" w:rsidRPr="00852893">
          <w:pgSz w:w="11900" w:h="16840"/>
          <w:pgMar w:top="760" w:right="140" w:bottom="540" w:left="600" w:header="0" w:footer="271" w:gutter="0"/>
          <w:cols w:space="720"/>
        </w:sectPr>
      </w:pPr>
    </w:p>
    <w:p w:rsidR="00C90753" w:rsidRPr="00852893" w:rsidRDefault="00C90753" w:rsidP="00C90753">
      <w:pPr>
        <w:pStyle w:val="aff5"/>
        <w:spacing w:before="1"/>
        <w:ind w:right="706"/>
        <w:rPr>
          <w:rFonts w:ascii="Times New Roman" w:hAnsi="Times New Roman"/>
          <w:sz w:val="28"/>
          <w:szCs w:val="28"/>
          <w:lang w:val="ru-RU"/>
        </w:rPr>
      </w:pPr>
    </w:p>
    <w:p w:rsidR="00C90753" w:rsidRPr="00852893" w:rsidRDefault="00C90753" w:rsidP="00C90753">
      <w:pPr>
        <w:rPr>
          <w:rFonts w:ascii="Times New Roman" w:hAnsi="Times New Roman"/>
          <w:sz w:val="28"/>
          <w:szCs w:val="28"/>
          <w:lang w:val="ru-RU"/>
        </w:rPr>
      </w:pPr>
    </w:p>
    <w:p w:rsidR="00134744" w:rsidRPr="00852893" w:rsidRDefault="00134744" w:rsidP="00E41B55">
      <w:pPr>
        <w:pStyle w:val="7"/>
        <w:widowControl/>
        <w:spacing w:before="0" w:after="0" w:line="350" w:lineRule="auto"/>
        <w:ind w:firstLine="709"/>
        <w:jc w:val="both"/>
        <w:rPr>
          <w:rFonts w:eastAsia="OfficinaSansBoldITC"/>
          <w:sz w:val="28"/>
          <w:szCs w:val="28"/>
          <w:lang w:val="ru-RU"/>
        </w:rPr>
      </w:pPr>
      <w:r w:rsidRPr="00852893">
        <w:rPr>
          <w:rFonts w:eastAsia="OfficinaSansBoldITC"/>
          <w:sz w:val="28"/>
          <w:szCs w:val="28"/>
          <w:lang w:val="ru-RU"/>
        </w:rPr>
        <w:t> Нормативно-методическое обеспечение.</w:t>
      </w:r>
    </w:p>
    <w:p w:rsidR="003F7C7E" w:rsidRPr="00852893" w:rsidRDefault="000B02F4" w:rsidP="003F7C7E">
      <w:pPr>
        <w:ind w:left="220" w:right="117"/>
        <w:jc w:val="both"/>
        <w:rPr>
          <w:rFonts w:ascii="Times New Roman" w:hAnsi="Times New Roman"/>
          <w:sz w:val="28"/>
          <w:szCs w:val="28"/>
          <w:lang w:val="ru-RU"/>
        </w:rPr>
      </w:pPr>
      <w:r w:rsidRPr="00852893">
        <w:rPr>
          <w:rFonts w:ascii="Times New Roman" w:hAnsi="Times New Roman"/>
          <w:sz w:val="28"/>
          <w:szCs w:val="28"/>
          <w:lang w:val="ru-RU"/>
        </w:rPr>
        <w:t xml:space="preserve">      </w:t>
      </w:r>
      <w:r w:rsidR="003F7C7E" w:rsidRPr="00852893">
        <w:rPr>
          <w:rFonts w:ascii="Times New Roman" w:hAnsi="Times New Roman"/>
          <w:sz w:val="28"/>
          <w:szCs w:val="28"/>
          <w:lang w:val="ru-RU"/>
        </w:rPr>
        <w:t>Структура</w:t>
      </w:r>
      <w:r w:rsidR="003F7C7E" w:rsidRPr="00852893">
        <w:rPr>
          <w:rFonts w:ascii="Times New Roman" w:hAnsi="Times New Roman"/>
          <w:spacing w:val="1"/>
          <w:sz w:val="28"/>
          <w:szCs w:val="28"/>
          <w:lang w:val="ru-RU"/>
        </w:rPr>
        <w:t xml:space="preserve"> </w:t>
      </w:r>
      <w:r w:rsidR="003F7C7E" w:rsidRPr="00852893">
        <w:rPr>
          <w:rFonts w:ascii="Times New Roman" w:hAnsi="Times New Roman"/>
          <w:sz w:val="28"/>
          <w:szCs w:val="28"/>
          <w:lang w:val="ru-RU"/>
        </w:rPr>
        <w:t>управления</w:t>
      </w:r>
      <w:r w:rsidR="003F7C7E" w:rsidRPr="00852893">
        <w:rPr>
          <w:rFonts w:ascii="Times New Roman" w:hAnsi="Times New Roman"/>
          <w:spacing w:val="1"/>
          <w:sz w:val="28"/>
          <w:szCs w:val="28"/>
          <w:lang w:val="ru-RU"/>
        </w:rPr>
        <w:t xml:space="preserve"> </w:t>
      </w:r>
      <w:r w:rsidR="003F7C7E" w:rsidRPr="00852893">
        <w:rPr>
          <w:rFonts w:ascii="Times New Roman" w:hAnsi="Times New Roman"/>
          <w:sz w:val="28"/>
          <w:szCs w:val="28"/>
          <w:lang w:val="ru-RU"/>
        </w:rPr>
        <w:t>деятельностью</w:t>
      </w:r>
      <w:r w:rsidR="003F7C7E" w:rsidRPr="00852893">
        <w:rPr>
          <w:rFonts w:ascii="Times New Roman" w:hAnsi="Times New Roman"/>
          <w:spacing w:val="1"/>
          <w:sz w:val="28"/>
          <w:szCs w:val="28"/>
          <w:lang w:val="ru-RU"/>
        </w:rPr>
        <w:t xml:space="preserve"> </w:t>
      </w:r>
      <w:r w:rsidR="003F7C7E" w:rsidRPr="00852893">
        <w:rPr>
          <w:rFonts w:ascii="Times New Roman" w:hAnsi="Times New Roman"/>
          <w:sz w:val="28"/>
          <w:szCs w:val="28"/>
          <w:lang w:val="ru-RU"/>
        </w:rPr>
        <w:t>образовательной</w:t>
      </w:r>
      <w:r w:rsidR="003F7C7E" w:rsidRPr="00852893">
        <w:rPr>
          <w:rFonts w:ascii="Times New Roman" w:hAnsi="Times New Roman"/>
          <w:spacing w:val="1"/>
          <w:sz w:val="28"/>
          <w:szCs w:val="28"/>
          <w:lang w:val="ru-RU"/>
        </w:rPr>
        <w:t xml:space="preserve"> </w:t>
      </w:r>
      <w:r w:rsidR="003F7C7E" w:rsidRPr="00852893">
        <w:rPr>
          <w:rFonts w:ascii="Times New Roman" w:hAnsi="Times New Roman"/>
          <w:sz w:val="28"/>
          <w:szCs w:val="28"/>
          <w:lang w:val="ru-RU"/>
        </w:rPr>
        <w:t>организации</w:t>
      </w:r>
      <w:r w:rsidR="003F7C7E" w:rsidRPr="00852893">
        <w:rPr>
          <w:rFonts w:ascii="Times New Roman" w:hAnsi="Times New Roman"/>
          <w:spacing w:val="1"/>
          <w:sz w:val="28"/>
          <w:szCs w:val="28"/>
          <w:lang w:val="ru-RU"/>
        </w:rPr>
        <w:t xml:space="preserve"> </w:t>
      </w:r>
      <w:r w:rsidR="003F7C7E" w:rsidRPr="00852893">
        <w:rPr>
          <w:rFonts w:ascii="Times New Roman" w:hAnsi="Times New Roman"/>
          <w:sz w:val="28"/>
          <w:szCs w:val="28"/>
          <w:lang w:val="ru-RU"/>
        </w:rPr>
        <w:t>утверждена</w:t>
      </w:r>
      <w:r w:rsidR="003F7C7E" w:rsidRPr="00852893">
        <w:rPr>
          <w:rFonts w:ascii="Times New Roman" w:hAnsi="Times New Roman"/>
          <w:spacing w:val="1"/>
          <w:sz w:val="28"/>
          <w:szCs w:val="28"/>
          <w:lang w:val="ru-RU"/>
        </w:rPr>
        <w:t xml:space="preserve"> </w:t>
      </w:r>
      <w:r w:rsidR="003F7C7E" w:rsidRPr="00852893">
        <w:rPr>
          <w:rFonts w:ascii="Times New Roman" w:hAnsi="Times New Roman"/>
          <w:sz w:val="28"/>
          <w:szCs w:val="28"/>
          <w:lang w:val="ru-RU"/>
        </w:rPr>
        <w:t>Уставом</w:t>
      </w:r>
      <w:r w:rsidR="003F7C7E" w:rsidRPr="00852893">
        <w:rPr>
          <w:rFonts w:ascii="Times New Roman" w:hAnsi="Times New Roman"/>
          <w:spacing w:val="1"/>
          <w:sz w:val="28"/>
          <w:szCs w:val="28"/>
          <w:lang w:val="ru-RU"/>
        </w:rPr>
        <w:t xml:space="preserve"> </w:t>
      </w:r>
      <w:r w:rsidR="003F7C7E" w:rsidRPr="00852893">
        <w:rPr>
          <w:rFonts w:ascii="Times New Roman" w:hAnsi="Times New Roman"/>
          <w:sz w:val="28"/>
          <w:szCs w:val="28"/>
          <w:lang w:val="ru-RU"/>
        </w:rPr>
        <w:t>школы.</w:t>
      </w:r>
      <w:r w:rsidR="003F7C7E" w:rsidRPr="00852893">
        <w:rPr>
          <w:rFonts w:ascii="Times New Roman" w:hAnsi="Times New Roman"/>
          <w:spacing w:val="1"/>
          <w:sz w:val="28"/>
          <w:szCs w:val="28"/>
          <w:lang w:val="ru-RU"/>
        </w:rPr>
        <w:t xml:space="preserve"> </w:t>
      </w:r>
      <w:r w:rsidR="003F7C7E" w:rsidRPr="00852893">
        <w:rPr>
          <w:rFonts w:ascii="Times New Roman" w:hAnsi="Times New Roman"/>
          <w:sz w:val="28"/>
          <w:szCs w:val="28"/>
          <w:lang w:val="ru-RU"/>
        </w:rPr>
        <w:t>Осуществляется</w:t>
      </w:r>
      <w:r w:rsidR="003F7C7E" w:rsidRPr="00852893">
        <w:rPr>
          <w:rFonts w:ascii="Times New Roman" w:hAnsi="Times New Roman"/>
          <w:spacing w:val="1"/>
          <w:sz w:val="28"/>
          <w:szCs w:val="28"/>
          <w:lang w:val="ru-RU"/>
        </w:rPr>
        <w:t xml:space="preserve"> </w:t>
      </w:r>
      <w:r w:rsidR="003F7C7E" w:rsidRPr="00852893">
        <w:rPr>
          <w:rFonts w:ascii="Times New Roman" w:hAnsi="Times New Roman"/>
          <w:sz w:val="28"/>
          <w:szCs w:val="28"/>
          <w:lang w:val="ru-RU"/>
        </w:rPr>
        <w:t>в</w:t>
      </w:r>
      <w:r w:rsidR="003F7C7E" w:rsidRPr="00852893">
        <w:rPr>
          <w:rFonts w:ascii="Times New Roman" w:hAnsi="Times New Roman"/>
          <w:spacing w:val="1"/>
          <w:sz w:val="28"/>
          <w:szCs w:val="28"/>
          <w:lang w:val="ru-RU"/>
        </w:rPr>
        <w:t xml:space="preserve"> </w:t>
      </w:r>
      <w:r w:rsidR="003F7C7E" w:rsidRPr="00852893">
        <w:rPr>
          <w:rFonts w:ascii="Times New Roman" w:hAnsi="Times New Roman"/>
          <w:sz w:val="28"/>
          <w:szCs w:val="28"/>
          <w:lang w:val="ru-RU"/>
        </w:rPr>
        <w:t>соответствии</w:t>
      </w:r>
      <w:r w:rsidR="003F7C7E" w:rsidRPr="00852893">
        <w:rPr>
          <w:rFonts w:ascii="Times New Roman" w:hAnsi="Times New Roman"/>
          <w:spacing w:val="1"/>
          <w:sz w:val="28"/>
          <w:szCs w:val="28"/>
          <w:lang w:val="ru-RU"/>
        </w:rPr>
        <w:t xml:space="preserve"> </w:t>
      </w:r>
      <w:r w:rsidR="003F7C7E" w:rsidRPr="00852893">
        <w:rPr>
          <w:rFonts w:ascii="Times New Roman" w:hAnsi="Times New Roman"/>
          <w:sz w:val="28"/>
          <w:szCs w:val="28"/>
          <w:lang w:val="ru-RU"/>
        </w:rPr>
        <w:t>с</w:t>
      </w:r>
      <w:r w:rsidR="003F7C7E" w:rsidRPr="00852893">
        <w:rPr>
          <w:rFonts w:ascii="Times New Roman" w:hAnsi="Times New Roman"/>
          <w:spacing w:val="1"/>
          <w:sz w:val="28"/>
          <w:szCs w:val="28"/>
          <w:lang w:val="ru-RU"/>
        </w:rPr>
        <w:t xml:space="preserve"> </w:t>
      </w:r>
      <w:r w:rsidR="003F7C7E" w:rsidRPr="00852893">
        <w:rPr>
          <w:rFonts w:ascii="Times New Roman" w:hAnsi="Times New Roman"/>
          <w:sz w:val="28"/>
          <w:szCs w:val="28"/>
          <w:lang w:val="ru-RU"/>
        </w:rPr>
        <w:t>Законом</w:t>
      </w:r>
      <w:r w:rsidR="003F7C7E" w:rsidRPr="00852893">
        <w:rPr>
          <w:rFonts w:ascii="Times New Roman" w:hAnsi="Times New Roman"/>
          <w:spacing w:val="1"/>
          <w:sz w:val="28"/>
          <w:szCs w:val="28"/>
          <w:lang w:val="ru-RU"/>
        </w:rPr>
        <w:t xml:space="preserve"> </w:t>
      </w:r>
      <w:r w:rsidR="003F7C7E" w:rsidRPr="00852893">
        <w:rPr>
          <w:rFonts w:ascii="Times New Roman" w:hAnsi="Times New Roman"/>
          <w:sz w:val="28"/>
          <w:szCs w:val="28"/>
          <w:lang w:val="ru-RU"/>
        </w:rPr>
        <w:t>РФ</w:t>
      </w:r>
      <w:r w:rsidR="003F7C7E" w:rsidRPr="00852893">
        <w:rPr>
          <w:rFonts w:ascii="Times New Roman" w:hAnsi="Times New Roman"/>
          <w:spacing w:val="1"/>
          <w:sz w:val="28"/>
          <w:szCs w:val="28"/>
          <w:lang w:val="ru-RU"/>
        </w:rPr>
        <w:t xml:space="preserve"> </w:t>
      </w:r>
      <w:r w:rsidR="003F7C7E" w:rsidRPr="00852893">
        <w:rPr>
          <w:rFonts w:ascii="Times New Roman" w:hAnsi="Times New Roman"/>
          <w:sz w:val="28"/>
          <w:szCs w:val="28"/>
          <w:lang w:val="ru-RU"/>
        </w:rPr>
        <w:t>«Об</w:t>
      </w:r>
      <w:r w:rsidR="003F7C7E" w:rsidRPr="00852893">
        <w:rPr>
          <w:rFonts w:ascii="Times New Roman" w:hAnsi="Times New Roman"/>
          <w:spacing w:val="1"/>
          <w:sz w:val="28"/>
          <w:szCs w:val="28"/>
          <w:lang w:val="ru-RU"/>
        </w:rPr>
        <w:t xml:space="preserve"> </w:t>
      </w:r>
      <w:r w:rsidR="003F7C7E" w:rsidRPr="00852893">
        <w:rPr>
          <w:rFonts w:ascii="Times New Roman" w:hAnsi="Times New Roman"/>
          <w:sz w:val="28"/>
          <w:szCs w:val="28"/>
          <w:lang w:val="ru-RU"/>
        </w:rPr>
        <w:t>Образовании</w:t>
      </w:r>
      <w:r w:rsidR="003F7C7E" w:rsidRPr="00852893">
        <w:rPr>
          <w:rFonts w:ascii="Times New Roman" w:hAnsi="Times New Roman"/>
          <w:spacing w:val="1"/>
          <w:sz w:val="28"/>
          <w:szCs w:val="28"/>
          <w:lang w:val="ru-RU"/>
        </w:rPr>
        <w:t xml:space="preserve"> </w:t>
      </w:r>
      <w:r w:rsidR="003F7C7E" w:rsidRPr="00852893">
        <w:rPr>
          <w:rFonts w:ascii="Times New Roman" w:hAnsi="Times New Roman"/>
          <w:sz w:val="28"/>
          <w:szCs w:val="28"/>
          <w:lang w:val="ru-RU"/>
        </w:rPr>
        <w:t>в</w:t>
      </w:r>
      <w:r w:rsidR="003F7C7E" w:rsidRPr="00852893">
        <w:rPr>
          <w:rFonts w:ascii="Times New Roman" w:hAnsi="Times New Roman"/>
          <w:spacing w:val="1"/>
          <w:sz w:val="28"/>
          <w:szCs w:val="28"/>
          <w:lang w:val="ru-RU"/>
        </w:rPr>
        <w:t xml:space="preserve"> </w:t>
      </w:r>
      <w:r w:rsidR="003F7C7E" w:rsidRPr="00852893">
        <w:rPr>
          <w:rFonts w:ascii="Times New Roman" w:hAnsi="Times New Roman"/>
          <w:sz w:val="28"/>
          <w:szCs w:val="28"/>
          <w:lang w:val="ru-RU"/>
        </w:rPr>
        <w:t>Российской</w:t>
      </w:r>
      <w:r w:rsidR="003F7C7E" w:rsidRPr="00852893">
        <w:rPr>
          <w:rFonts w:ascii="Times New Roman" w:hAnsi="Times New Roman"/>
          <w:spacing w:val="1"/>
          <w:sz w:val="28"/>
          <w:szCs w:val="28"/>
          <w:lang w:val="ru-RU"/>
        </w:rPr>
        <w:t xml:space="preserve"> </w:t>
      </w:r>
      <w:r w:rsidR="003F7C7E" w:rsidRPr="00852893">
        <w:rPr>
          <w:rFonts w:ascii="Times New Roman" w:hAnsi="Times New Roman"/>
          <w:sz w:val="28"/>
          <w:szCs w:val="28"/>
          <w:lang w:val="ru-RU"/>
        </w:rPr>
        <w:t>Федерации»,</w:t>
      </w:r>
      <w:r w:rsidR="003F7C7E" w:rsidRPr="00852893">
        <w:rPr>
          <w:rFonts w:ascii="Times New Roman" w:hAnsi="Times New Roman"/>
          <w:spacing w:val="1"/>
          <w:sz w:val="28"/>
          <w:szCs w:val="28"/>
          <w:lang w:val="ru-RU"/>
        </w:rPr>
        <w:t xml:space="preserve"> </w:t>
      </w:r>
      <w:r w:rsidR="003F7C7E" w:rsidRPr="00852893">
        <w:rPr>
          <w:rFonts w:ascii="Times New Roman" w:hAnsi="Times New Roman"/>
          <w:sz w:val="28"/>
          <w:szCs w:val="28"/>
          <w:lang w:val="ru-RU"/>
        </w:rPr>
        <w:t>нормативными</w:t>
      </w:r>
      <w:r w:rsidR="003F7C7E" w:rsidRPr="00852893">
        <w:rPr>
          <w:rFonts w:ascii="Times New Roman" w:hAnsi="Times New Roman"/>
          <w:spacing w:val="1"/>
          <w:sz w:val="28"/>
          <w:szCs w:val="28"/>
          <w:lang w:val="ru-RU"/>
        </w:rPr>
        <w:t xml:space="preserve"> </w:t>
      </w:r>
      <w:r w:rsidR="003F7C7E" w:rsidRPr="00852893">
        <w:rPr>
          <w:rFonts w:ascii="Times New Roman" w:hAnsi="Times New Roman"/>
          <w:sz w:val="28"/>
          <w:szCs w:val="28"/>
          <w:lang w:val="ru-RU"/>
        </w:rPr>
        <w:t>и</w:t>
      </w:r>
      <w:r w:rsidR="003F7C7E" w:rsidRPr="00852893">
        <w:rPr>
          <w:rFonts w:ascii="Times New Roman" w:hAnsi="Times New Roman"/>
          <w:spacing w:val="1"/>
          <w:sz w:val="28"/>
          <w:szCs w:val="28"/>
          <w:lang w:val="ru-RU"/>
        </w:rPr>
        <w:t xml:space="preserve"> </w:t>
      </w:r>
      <w:r w:rsidR="003F7C7E" w:rsidRPr="00852893">
        <w:rPr>
          <w:rFonts w:ascii="Times New Roman" w:hAnsi="Times New Roman"/>
          <w:sz w:val="28"/>
          <w:szCs w:val="28"/>
          <w:lang w:val="ru-RU"/>
        </w:rPr>
        <w:t>правовыми</w:t>
      </w:r>
      <w:r w:rsidR="003F7C7E" w:rsidRPr="00852893">
        <w:rPr>
          <w:rFonts w:ascii="Times New Roman" w:hAnsi="Times New Roman"/>
          <w:spacing w:val="1"/>
          <w:sz w:val="28"/>
          <w:szCs w:val="28"/>
          <w:lang w:val="ru-RU"/>
        </w:rPr>
        <w:t xml:space="preserve"> </w:t>
      </w:r>
      <w:r w:rsidR="003F7C7E" w:rsidRPr="00852893">
        <w:rPr>
          <w:rFonts w:ascii="Times New Roman" w:hAnsi="Times New Roman"/>
          <w:sz w:val="28"/>
          <w:szCs w:val="28"/>
          <w:lang w:val="ru-RU"/>
        </w:rPr>
        <w:t>локальными</w:t>
      </w:r>
      <w:r w:rsidR="003F7C7E" w:rsidRPr="00852893">
        <w:rPr>
          <w:rFonts w:ascii="Times New Roman" w:hAnsi="Times New Roman"/>
          <w:spacing w:val="1"/>
          <w:sz w:val="28"/>
          <w:szCs w:val="28"/>
          <w:lang w:val="ru-RU"/>
        </w:rPr>
        <w:t xml:space="preserve"> </w:t>
      </w:r>
      <w:r w:rsidR="003F7C7E" w:rsidRPr="00852893">
        <w:rPr>
          <w:rFonts w:ascii="Times New Roman" w:hAnsi="Times New Roman"/>
          <w:sz w:val="28"/>
          <w:szCs w:val="28"/>
          <w:lang w:val="ru-RU"/>
        </w:rPr>
        <w:t>актами</w:t>
      </w:r>
      <w:r w:rsidR="003F7C7E" w:rsidRPr="00852893">
        <w:rPr>
          <w:rFonts w:ascii="Times New Roman" w:hAnsi="Times New Roman"/>
          <w:spacing w:val="1"/>
          <w:sz w:val="28"/>
          <w:szCs w:val="28"/>
          <w:lang w:val="ru-RU"/>
        </w:rPr>
        <w:t xml:space="preserve"> </w:t>
      </w:r>
      <w:r w:rsidR="003F7C7E" w:rsidRPr="00852893">
        <w:rPr>
          <w:rFonts w:ascii="Times New Roman" w:hAnsi="Times New Roman"/>
          <w:sz w:val="28"/>
          <w:szCs w:val="28"/>
          <w:lang w:val="ru-RU"/>
        </w:rPr>
        <w:t>и</w:t>
      </w:r>
      <w:r w:rsidR="003F7C7E" w:rsidRPr="00852893">
        <w:rPr>
          <w:rFonts w:ascii="Times New Roman" w:hAnsi="Times New Roman"/>
          <w:spacing w:val="1"/>
          <w:sz w:val="28"/>
          <w:szCs w:val="28"/>
          <w:lang w:val="ru-RU"/>
        </w:rPr>
        <w:t xml:space="preserve"> </w:t>
      </w:r>
      <w:r w:rsidR="003F7C7E" w:rsidRPr="00852893">
        <w:rPr>
          <w:rFonts w:ascii="Times New Roman" w:hAnsi="Times New Roman"/>
          <w:sz w:val="28"/>
          <w:szCs w:val="28"/>
          <w:lang w:val="ru-RU"/>
        </w:rPr>
        <w:t>основана</w:t>
      </w:r>
      <w:r w:rsidR="003F7C7E" w:rsidRPr="00852893">
        <w:rPr>
          <w:rFonts w:ascii="Times New Roman" w:hAnsi="Times New Roman"/>
          <w:spacing w:val="1"/>
          <w:sz w:val="28"/>
          <w:szCs w:val="28"/>
          <w:lang w:val="ru-RU"/>
        </w:rPr>
        <w:t xml:space="preserve"> </w:t>
      </w:r>
      <w:r w:rsidR="003F7C7E" w:rsidRPr="00852893">
        <w:rPr>
          <w:rFonts w:ascii="Times New Roman" w:hAnsi="Times New Roman"/>
          <w:sz w:val="28"/>
          <w:szCs w:val="28"/>
          <w:lang w:val="ru-RU"/>
        </w:rPr>
        <w:t>на</w:t>
      </w:r>
      <w:r w:rsidR="003F7C7E" w:rsidRPr="00852893">
        <w:rPr>
          <w:rFonts w:ascii="Times New Roman" w:hAnsi="Times New Roman"/>
          <w:spacing w:val="1"/>
          <w:sz w:val="28"/>
          <w:szCs w:val="28"/>
          <w:lang w:val="ru-RU"/>
        </w:rPr>
        <w:t xml:space="preserve"> </w:t>
      </w:r>
      <w:r w:rsidR="003F7C7E" w:rsidRPr="00852893">
        <w:rPr>
          <w:rFonts w:ascii="Times New Roman" w:hAnsi="Times New Roman"/>
          <w:sz w:val="28"/>
          <w:szCs w:val="28"/>
          <w:lang w:val="ru-RU"/>
        </w:rPr>
        <w:t>принципах</w:t>
      </w:r>
      <w:r w:rsidR="003F7C7E" w:rsidRPr="00852893">
        <w:rPr>
          <w:rFonts w:ascii="Times New Roman" w:hAnsi="Times New Roman"/>
          <w:spacing w:val="1"/>
          <w:sz w:val="28"/>
          <w:szCs w:val="28"/>
          <w:lang w:val="ru-RU"/>
        </w:rPr>
        <w:t xml:space="preserve"> </w:t>
      </w:r>
      <w:r w:rsidR="003F7C7E" w:rsidRPr="00852893">
        <w:rPr>
          <w:rFonts w:ascii="Times New Roman" w:hAnsi="Times New Roman"/>
          <w:sz w:val="28"/>
          <w:szCs w:val="28"/>
          <w:lang w:val="ru-RU"/>
        </w:rPr>
        <w:t>демократичности,</w:t>
      </w:r>
      <w:r w:rsidR="003F7C7E" w:rsidRPr="00852893">
        <w:rPr>
          <w:rFonts w:ascii="Times New Roman" w:hAnsi="Times New Roman"/>
          <w:spacing w:val="1"/>
          <w:sz w:val="28"/>
          <w:szCs w:val="28"/>
          <w:lang w:val="ru-RU"/>
        </w:rPr>
        <w:t xml:space="preserve"> </w:t>
      </w:r>
      <w:r w:rsidR="003F7C7E" w:rsidRPr="00852893">
        <w:rPr>
          <w:rFonts w:ascii="Times New Roman" w:hAnsi="Times New Roman"/>
          <w:sz w:val="28"/>
          <w:szCs w:val="28"/>
          <w:lang w:val="ru-RU"/>
        </w:rPr>
        <w:t>открытости, приоритета общечеловеческих ценностей охраны жизни и здоровья человека, свободного</w:t>
      </w:r>
      <w:r w:rsidR="003F7C7E" w:rsidRPr="00852893">
        <w:rPr>
          <w:rFonts w:ascii="Times New Roman" w:hAnsi="Times New Roman"/>
          <w:spacing w:val="1"/>
          <w:sz w:val="28"/>
          <w:szCs w:val="28"/>
          <w:lang w:val="ru-RU"/>
        </w:rPr>
        <w:t xml:space="preserve"> </w:t>
      </w:r>
      <w:r w:rsidR="003F7C7E" w:rsidRPr="00852893">
        <w:rPr>
          <w:rFonts w:ascii="Times New Roman" w:hAnsi="Times New Roman"/>
          <w:sz w:val="28"/>
          <w:szCs w:val="28"/>
          <w:lang w:val="ru-RU"/>
        </w:rPr>
        <w:t>развития</w:t>
      </w:r>
      <w:r w:rsidR="003F7C7E" w:rsidRPr="00852893">
        <w:rPr>
          <w:rFonts w:ascii="Times New Roman" w:hAnsi="Times New Roman"/>
          <w:spacing w:val="-1"/>
          <w:sz w:val="28"/>
          <w:szCs w:val="28"/>
          <w:lang w:val="ru-RU"/>
        </w:rPr>
        <w:t xml:space="preserve"> </w:t>
      </w:r>
      <w:r w:rsidR="003F7C7E" w:rsidRPr="00852893">
        <w:rPr>
          <w:rFonts w:ascii="Times New Roman" w:hAnsi="Times New Roman"/>
          <w:sz w:val="28"/>
          <w:szCs w:val="28"/>
          <w:lang w:val="ru-RU"/>
        </w:rPr>
        <w:t>личности.</w:t>
      </w:r>
    </w:p>
    <w:p w:rsidR="003F7C7E" w:rsidRPr="00852893" w:rsidRDefault="003F7C7E" w:rsidP="003F7C7E">
      <w:pPr>
        <w:pStyle w:val="aff5"/>
        <w:spacing w:before="3"/>
        <w:ind w:left="0"/>
        <w:jc w:val="left"/>
        <w:rPr>
          <w:rFonts w:ascii="Times New Roman" w:hAnsi="Times New Roman"/>
          <w:sz w:val="28"/>
          <w:szCs w:val="28"/>
          <w:lang w:val="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0"/>
        <w:gridCol w:w="7948"/>
      </w:tblGrid>
      <w:tr w:rsidR="003F7C7E" w:rsidRPr="00852893" w:rsidTr="005A2848">
        <w:trPr>
          <w:trHeight w:val="277"/>
        </w:trPr>
        <w:tc>
          <w:tcPr>
            <w:tcW w:w="2510" w:type="dxa"/>
          </w:tcPr>
          <w:p w:rsidR="003F7C7E" w:rsidRPr="00852893" w:rsidRDefault="003F7C7E" w:rsidP="005A2848">
            <w:pPr>
              <w:pStyle w:val="TableParagraph"/>
              <w:spacing w:line="258" w:lineRule="exact"/>
              <w:ind w:left="110"/>
              <w:rPr>
                <w:rFonts w:ascii="Times New Roman" w:hAnsi="Times New Roman" w:cs="Times New Roman"/>
                <w:sz w:val="28"/>
                <w:szCs w:val="28"/>
              </w:rPr>
            </w:pPr>
            <w:r w:rsidRPr="00852893">
              <w:rPr>
                <w:rFonts w:ascii="Times New Roman" w:hAnsi="Times New Roman" w:cs="Times New Roman"/>
                <w:sz w:val="28"/>
                <w:szCs w:val="28"/>
              </w:rPr>
              <w:t>Наименование</w:t>
            </w:r>
            <w:r w:rsidRPr="00852893">
              <w:rPr>
                <w:rFonts w:ascii="Times New Roman" w:hAnsi="Times New Roman" w:cs="Times New Roman"/>
                <w:spacing w:val="-3"/>
                <w:sz w:val="28"/>
                <w:szCs w:val="28"/>
              </w:rPr>
              <w:t xml:space="preserve"> </w:t>
            </w:r>
            <w:r w:rsidRPr="00852893">
              <w:rPr>
                <w:rFonts w:ascii="Times New Roman" w:hAnsi="Times New Roman" w:cs="Times New Roman"/>
                <w:sz w:val="28"/>
                <w:szCs w:val="28"/>
              </w:rPr>
              <w:t>органа</w:t>
            </w:r>
          </w:p>
        </w:tc>
        <w:tc>
          <w:tcPr>
            <w:tcW w:w="7948" w:type="dxa"/>
          </w:tcPr>
          <w:p w:rsidR="003F7C7E" w:rsidRPr="00852893" w:rsidRDefault="003F7C7E" w:rsidP="00862F21">
            <w:pPr>
              <w:pStyle w:val="TableParagraph"/>
              <w:spacing w:line="258" w:lineRule="exact"/>
              <w:ind w:right="3476"/>
              <w:rPr>
                <w:rFonts w:ascii="Times New Roman" w:hAnsi="Times New Roman" w:cs="Times New Roman"/>
                <w:sz w:val="28"/>
                <w:szCs w:val="28"/>
              </w:rPr>
            </w:pPr>
            <w:r w:rsidRPr="00852893">
              <w:rPr>
                <w:rFonts w:ascii="Times New Roman" w:hAnsi="Times New Roman" w:cs="Times New Roman"/>
                <w:sz w:val="28"/>
                <w:szCs w:val="28"/>
              </w:rPr>
              <w:t>Функции</w:t>
            </w:r>
          </w:p>
        </w:tc>
      </w:tr>
      <w:tr w:rsidR="003F7C7E" w:rsidRPr="00852893" w:rsidTr="005A2848">
        <w:trPr>
          <w:trHeight w:val="1103"/>
        </w:trPr>
        <w:tc>
          <w:tcPr>
            <w:tcW w:w="2510" w:type="dxa"/>
          </w:tcPr>
          <w:p w:rsidR="003F7C7E" w:rsidRPr="00852893" w:rsidRDefault="003F7C7E" w:rsidP="005A2848">
            <w:pPr>
              <w:pStyle w:val="TableParagraph"/>
              <w:spacing w:line="273" w:lineRule="exact"/>
              <w:ind w:left="110"/>
              <w:rPr>
                <w:rFonts w:ascii="Times New Roman" w:hAnsi="Times New Roman" w:cs="Times New Roman"/>
                <w:sz w:val="28"/>
                <w:szCs w:val="28"/>
              </w:rPr>
            </w:pPr>
            <w:r w:rsidRPr="00852893">
              <w:rPr>
                <w:rFonts w:ascii="Times New Roman" w:hAnsi="Times New Roman" w:cs="Times New Roman"/>
                <w:sz w:val="28"/>
                <w:szCs w:val="28"/>
              </w:rPr>
              <w:t>Директор</w:t>
            </w:r>
          </w:p>
        </w:tc>
        <w:tc>
          <w:tcPr>
            <w:tcW w:w="7948" w:type="dxa"/>
          </w:tcPr>
          <w:p w:rsidR="003F7C7E" w:rsidRPr="00852893" w:rsidRDefault="003F7C7E" w:rsidP="005A2848">
            <w:pPr>
              <w:pStyle w:val="TableParagraph"/>
              <w:ind w:left="105" w:right="97"/>
              <w:jc w:val="both"/>
              <w:rPr>
                <w:rFonts w:ascii="Times New Roman" w:hAnsi="Times New Roman" w:cs="Times New Roman"/>
                <w:sz w:val="28"/>
                <w:szCs w:val="28"/>
              </w:rPr>
            </w:pPr>
            <w:r w:rsidRPr="00852893">
              <w:rPr>
                <w:rFonts w:ascii="Times New Roman" w:hAnsi="Times New Roman" w:cs="Times New Roman"/>
                <w:sz w:val="28"/>
                <w:szCs w:val="28"/>
              </w:rPr>
              <w:t>Контролирует</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работу</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и</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обеспечивает</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эффективное</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взаимодействие</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структурных</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подразделений</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организации,</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утверждает</w:t>
            </w:r>
            <w:r w:rsidRPr="00852893">
              <w:rPr>
                <w:rFonts w:ascii="Times New Roman" w:hAnsi="Times New Roman" w:cs="Times New Roman"/>
                <w:spacing w:val="61"/>
                <w:sz w:val="28"/>
                <w:szCs w:val="28"/>
              </w:rPr>
              <w:t xml:space="preserve"> </w:t>
            </w:r>
            <w:r w:rsidRPr="00852893">
              <w:rPr>
                <w:rFonts w:ascii="Times New Roman" w:hAnsi="Times New Roman" w:cs="Times New Roman"/>
                <w:sz w:val="28"/>
                <w:szCs w:val="28"/>
              </w:rPr>
              <w:t>штатное</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расписание,</w:t>
            </w:r>
            <w:r w:rsidRPr="00852893">
              <w:rPr>
                <w:rFonts w:ascii="Times New Roman" w:hAnsi="Times New Roman" w:cs="Times New Roman"/>
                <w:spacing w:val="22"/>
                <w:sz w:val="28"/>
                <w:szCs w:val="28"/>
              </w:rPr>
              <w:t xml:space="preserve"> </w:t>
            </w:r>
            <w:r w:rsidRPr="00852893">
              <w:rPr>
                <w:rFonts w:ascii="Times New Roman" w:hAnsi="Times New Roman" w:cs="Times New Roman"/>
                <w:sz w:val="28"/>
                <w:szCs w:val="28"/>
              </w:rPr>
              <w:t>отчетные</w:t>
            </w:r>
            <w:r w:rsidRPr="00852893">
              <w:rPr>
                <w:rFonts w:ascii="Times New Roman" w:hAnsi="Times New Roman" w:cs="Times New Roman"/>
                <w:spacing w:val="22"/>
                <w:sz w:val="28"/>
                <w:szCs w:val="28"/>
              </w:rPr>
              <w:t xml:space="preserve"> </w:t>
            </w:r>
            <w:r w:rsidRPr="00852893">
              <w:rPr>
                <w:rFonts w:ascii="Times New Roman" w:hAnsi="Times New Roman" w:cs="Times New Roman"/>
                <w:sz w:val="28"/>
                <w:szCs w:val="28"/>
              </w:rPr>
              <w:t>документы</w:t>
            </w:r>
            <w:r w:rsidRPr="00852893">
              <w:rPr>
                <w:rFonts w:ascii="Times New Roman" w:hAnsi="Times New Roman" w:cs="Times New Roman"/>
                <w:spacing w:val="22"/>
                <w:sz w:val="28"/>
                <w:szCs w:val="28"/>
              </w:rPr>
              <w:t xml:space="preserve"> </w:t>
            </w:r>
            <w:r w:rsidRPr="00852893">
              <w:rPr>
                <w:rFonts w:ascii="Times New Roman" w:hAnsi="Times New Roman" w:cs="Times New Roman"/>
                <w:sz w:val="28"/>
                <w:szCs w:val="28"/>
              </w:rPr>
              <w:t>организации,</w:t>
            </w:r>
            <w:r w:rsidRPr="00852893">
              <w:rPr>
                <w:rFonts w:ascii="Times New Roman" w:hAnsi="Times New Roman" w:cs="Times New Roman"/>
                <w:spacing w:val="22"/>
                <w:sz w:val="28"/>
                <w:szCs w:val="28"/>
              </w:rPr>
              <w:t xml:space="preserve"> </w:t>
            </w:r>
            <w:r w:rsidRPr="00852893">
              <w:rPr>
                <w:rFonts w:ascii="Times New Roman" w:hAnsi="Times New Roman" w:cs="Times New Roman"/>
                <w:sz w:val="28"/>
                <w:szCs w:val="28"/>
              </w:rPr>
              <w:t>осуществляет</w:t>
            </w:r>
            <w:r w:rsidRPr="00852893">
              <w:rPr>
                <w:rFonts w:ascii="Times New Roman" w:hAnsi="Times New Roman" w:cs="Times New Roman"/>
                <w:spacing w:val="22"/>
                <w:sz w:val="28"/>
                <w:szCs w:val="28"/>
              </w:rPr>
              <w:t xml:space="preserve"> </w:t>
            </w:r>
            <w:r w:rsidRPr="00852893">
              <w:rPr>
                <w:rFonts w:ascii="Times New Roman" w:hAnsi="Times New Roman" w:cs="Times New Roman"/>
                <w:sz w:val="28"/>
                <w:szCs w:val="28"/>
              </w:rPr>
              <w:t>общее</w:t>
            </w:r>
          </w:p>
          <w:p w:rsidR="003F7C7E" w:rsidRPr="00852893" w:rsidRDefault="003F7C7E" w:rsidP="005A2848">
            <w:pPr>
              <w:pStyle w:val="TableParagraph"/>
              <w:spacing w:line="259" w:lineRule="exact"/>
              <w:ind w:left="105"/>
              <w:jc w:val="both"/>
              <w:rPr>
                <w:rFonts w:ascii="Times New Roman" w:hAnsi="Times New Roman" w:cs="Times New Roman"/>
                <w:sz w:val="28"/>
                <w:szCs w:val="28"/>
              </w:rPr>
            </w:pPr>
            <w:r w:rsidRPr="00852893">
              <w:rPr>
                <w:rFonts w:ascii="Times New Roman" w:hAnsi="Times New Roman" w:cs="Times New Roman"/>
                <w:sz w:val="28"/>
                <w:szCs w:val="28"/>
              </w:rPr>
              <w:t>руководство</w:t>
            </w:r>
            <w:r w:rsidRPr="00852893">
              <w:rPr>
                <w:rFonts w:ascii="Times New Roman" w:hAnsi="Times New Roman" w:cs="Times New Roman"/>
                <w:spacing w:val="-2"/>
                <w:sz w:val="28"/>
                <w:szCs w:val="28"/>
              </w:rPr>
              <w:t xml:space="preserve"> </w:t>
            </w:r>
            <w:r w:rsidRPr="00852893">
              <w:rPr>
                <w:rFonts w:ascii="Times New Roman" w:hAnsi="Times New Roman" w:cs="Times New Roman"/>
                <w:sz w:val="28"/>
                <w:szCs w:val="28"/>
              </w:rPr>
              <w:t>школой.</w:t>
            </w:r>
          </w:p>
        </w:tc>
      </w:tr>
      <w:tr w:rsidR="003F7C7E" w:rsidRPr="00852893" w:rsidTr="005A2848">
        <w:trPr>
          <w:trHeight w:val="2207"/>
        </w:trPr>
        <w:tc>
          <w:tcPr>
            <w:tcW w:w="2510" w:type="dxa"/>
          </w:tcPr>
          <w:p w:rsidR="003F7C7E" w:rsidRPr="00852893" w:rsidRDefault="003F7C7E" w:rsidP="005A2848">
            <w:pPr>
              <w:pStyle w:val="TableParagraph"/>
              <w:spacing w:line="273" w:lineRule="exact"/>
              <w:ind w:left="110"/>
              <w:rPr>
                <w:rFonts w:ascii="Times New Roman" w:hAnsi="Times New Roman" w:cs="Times New Roman"/>
                <w:sz w:val="28"/>
                <w:szCs w:val="28"/>
              </w:rPr>
            </w:pPr>
            <w:r w:rsidRPr="00852893">
              <w:rPr>
                <w:rFonts w:ascii="Times New Roman" w:hAnsi="Times New Roman" w:cs="Times New Roman"/>
                <w:sz w:val="28"/>
                <w:szCs w:val="28"/>
              </w:rPr>
              <w:t>Педагогический</w:t>
            </w:r>
            <w:r w:rsidRPr="00852893">
              <w:rPr>
                <w:rFonts w:ascii="Times New Roman" w:hAnsi="Times New Roman" w:cs="Times New Roman"/>
                <w:spacing w:val="-3"/>
                <w:sz w:val="28"/>
                <w:szCs w:val="28"/>
              </w:rPr>
              <w:t xml:space="preserve"> </w:t>
            </w:r>
            <w:r w:rsidRPr="00852893">
              <w:rPr>
                <w:rFonts w:ascii="Times New Roman" w:hAnsi="Times New Roman" w:cs="Times New Roman"/>
                <w:sz w:val="28"/>
                <w:szCs w:val="28"/>
              </w:rPr>
              <w:t>совет</w:t>
            </w:r>
          </w:p>
        </w:tc>
        <w:tc>
          <w:tcPr>
            <w:tcW w:w="7948" w:type="dxa"/>
          </w:tcPr>
          <w:p w:rsidR="003F7C7E" w:rsidRPr="00852893" w:rsidRDefault="003F7C7E" w:rsidP="005A2848">
            <w:pPr>
              <w:pStyle w:val="TableParagraph"/>
              <w:tabs>
                <w:tab w:val="left" w:pos="1789"/>
                <w:tab w:val="left" w:pos="2860"/>
                <w:tab w:val="left" w:pos="4363"/>
                <w:tab w:val="left" w:pos="6310"/>
              </w:tabs>
              <w:spacing w:line="237" w:lineRule="auto"/>
              <w:ind w:left="105" w:right="97"/>
              <w:rPr>
                <w:rFonts w:ascii="Times New Roman" w:hAnsi="Times New Roman" w:cs="Times New Roman"/>
                <w:sz w:val="28"/>
                <w:szCs w:val="28"/>
              </w:rPr>
            </w:pPr>
            <w:r w:rsidRPr="00852893">
              <w:rPr>
                <w:rFonts w:ascii="Times New Roman" w:hAnsi="Times New Roman" w:cs="Times New Roman"/>
                <w:sz w:val="28"/>
                <w:szCs w:val="28"/>
              </w:rPr>
              <w:t>О</w:t>
            </w:r>
            <w:r w:rsidR="00862F21">
              <w:rPr>
                <w:rFonts w:ascii="Times New Roman" w:hAnsi="Times New Roman" w:cs="Times New Roman"/>
                <w:sz w:val="28"/>
                <w:szCs w:val="28"/>
              </w:rPr>
              <w:t xml:space="preserve">существляет текущее руководство </w:t>
            </w:r>
            <w:r w:rsidRPr="00852893">
              <w:rPr>
                <w:rFonts w:ascii="Times New Roman" w:hAnsi="Times New Roman" w:cs="Times New Roman"/>
                <w:sz w:val="28"/>
                <w:szCs w:val="28"/>
              </w:rPr>
              <w:t>образовательной</w:t>
            </w:r>
            <w:r w:rsidR="00862F21">
              <w:rPr>
                <w:rFonts w:ascii="Times New Roman" w:hAnsi="Times New Roman" w:cs="Times New Roman"/>
                <w:sz w:val="28"/>
                <w:szCs w:val="28"/>
              </w:rPr>
              <w:t xml:space="preserve"> </w:t>
            </w:r>
            <w:r w:rsidRPr="00852893">
              <w:rPr>
                <w:rFonts w:ascii="Times New Roman" w:hAnsi="Times New Roman" w:cs="Times New Roman"/>
                <w:spacing w:val="-1"/>
                <w:sz w:val="28"/>
                <w:szCs w:val="28"/>
              </w:rPr>
              <w:t>деятельностью</w:t>
            </w:r>
            <w:r w:rsidRPr="00852893">
              <w:rPr>
                <w:rFonts w:ascii="Times New Roman" w:hAnsi="Times New Roman" w:cs="Times New Roman"/>
                <w:spacing w:val="-57"/>
                <w:sz w:val="28"/>
                <w:szCs w:val="28"/>
              </w:rPr>
              <w:t xml:space="preserve"> </w:t>
            </w:r>
            <w:r w:rsidRPr="00852893">
              <w:rPr>
                <w:rFonts w:ascii="Times New Roman" w:hAnsi="Times New Roman" w:cs="Times New Roman"/>
                <w:sz w:val="28"/>
                <w:szCs w:val="28"/>
              </w:rPr>
              <w:t>школы,</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в том</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числе</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рассматривает вопросы:</w:t>
            </w:r>
          </w:p>
          <w:p w:rsidR="003F7C7E" w:rsidRPr="00852893" w:rsidRDefault="003F7C7E" w:rsidP="00E43F85">
            <w:pPr>
              <w:pStyle w:val="TableParagraph"/>
              <w:numPr>
                <w:ilvl w:val="0"/>
                <w:numId w:val="16"/>
              </w:numPr>
              <w:tabs>
                <w:tab w:val="left" w:pos="246"/>
              </w:tabs>
              <w:spacing w:before="2" w:line="275" w:lineRule="exact"/>
              <w:ind w:hanging="141"/>
              <w:rPr>
                <w:rFonts w:ascii="Times New Roman" w:hAnsi="Times New Roman" w:cs="Times New Roman"/>
                <w:sz w:val="28"/>
                <w:szCs w:val="28"/>
              </w:rPr>
            </w:pPr>
            <w:r w:rsidRPr="00852893">
              <w:rPr>
                <w:rFonts w:ascii="Times New Roman" w:hAnsi="Times New Roman" w:cs="Times New Roman"/>
                <w:sz w:val="28"/>
                <w:szCs w:val="28"/>
              </w:rPr>
              <w:t>развития</w:t>
            </w:r>
            <w:r w:rsidRPr="00852893">
              <w:rPr>
                <w:rFonts w:ascii="Times New Roman" w:hAnsi="Times New Roman" w:cs="Times New Roman"/>
                <w:spacing w:val="-2"/>
                <w:sz w:val="28"/>
                <w:szCs w:val="28"/>
              </w:rPr>
              <w:t xml:space="preserve"> </w:t>
            </w:r>
            <w:r w:rsidRPr="00852893">
              <w:rPr>
                <w:rFonts w:ascii="Times New Roman" w:hAnsi="Times New Roman" w:cs="Times New Roman"/>
                <w:sz w:val="28"/>
                <w:szCs w:val="28"/>
              </w:rPr>
              <w:t>образовательных</w:t>
            </w:r>
            <w:r w:rsidRPr="00852893">
              <w:rPr>
                <w:rFonts w:ascii="Times New Roman" w:hAnsi="Times New Roman" w:cs="Times New Roman"/>
                <w:spacing w:val="-2"/>
                <w:sz w:val="28"/>
                <w:szCs w:val="28"/>
              </w:rPr>
              <w:t xml:space="preserve"> </w:t>
            </w:r>
            <w:r w:rsidRPr="00852893">
              <w:rPr>
                <w:rFonts w:ascii="Times New Roman" w:hAnsi="Times New Roman" w:cs="Times New Roman"/>
                <w:sz w:val="28"/>
                <w:szCs w:val="28"/>
              </w:rPr>
              <w:t>услуг</w:t>
            </w:r>
          </w:p>
          <w:p w:rsidR="003F7C7E" w:rsidRPr="00852893" w:rsidRDefault="003F7C7E" w:rsidP="00E43F85">
            <w:pPr>
              <w:pStyle w:val="TableParagraph"/>
              <w:numPr>
                <w:ilvl w:val="0"/>
                <w:numId w:val="16"/>
              </w:numPr>
              <w:tabs>
                <w:tab w:val="left" w:pos="246"/>
              </w:tabs>
              <w:spacing w:line="275" w:lineRule="exact"/>
              <w:ind w:hanging="141"/>
              <w:rPr>
                <w:rFonts w:ascii="Times New Roman" w:hAnsi="Times New Roman" w:cs="Times New Roman"/>
                <w:sz w:val="28"/>
                <w:szCs w:val="28"/>
              </w:rPr>
            </w:pPr>
            <w:r w:rsidRPr="00852893">
              <w:rPr>
                <w:rFonts w:ascii="Times New Roman" w:hAnsi="Times New Roman" w:cs="Times New Roman"/>
                <w:sz w:val="28"/>
                <w:szCs w:val="28"/>
              </w:rPr>
              <w:t>регламентации</w:t>
            </w:r>
            <w:r w:rsidRPr="00852893">
              <w:rPr>
                <w:rFonts w:ascii="Times New Roman" w:hAnsi="Times New Roman" w:cs="Times New Roman"/>
                <w:spacing w:val="-3"/>
                <w:sz w:val="28"/>
                <w:szCs w:val="28"/>
              </w:rPr>
              <w:t xml:space="preserve"> </w:t>
            </w:r>
            <w:r w:rsidRPr="00852893">
              <w:rPr>
                <w:rFonts w:ascii="Times New Roman" w:hAnsi="Times New Roman" w:cs="Times New Roman"/>
                <w:sz w:val="28"/>
                <w:szCs w:val="28"/>
              </w:rPr>
              <w:t>образовательных</w:t>
            </w:r>
            <w:r w:rsidRPr="00852893">
              <w:rPr>
                <w:rFonts w:ascii="Times New Roman" w:hAnsi="Times New Roman" w:cs="Times New Roman"/>
                <w:spacing w:val="-3"/>
                <w:sz w:val="28"/>
                <w:szCs w:val="28"/>
              </w:rPr>
              <w:t xml:space="preserve"> </w:t>
            </w:r>
            <w:r w:rsidRPr="00852893">
              <w:rPr>
                <w:rFonts w:ascii="Times New Roman" w:hAnsi="Times New Roman" w:cs="Times New Roman"/>
                <w:sz w:val="28"/>
                <w:szCs w:val="28"/>
              </w:rPr>
              <w:t>отношений</w:t>
            </w:r>
          </w:p>
          <w:p w:rsidR="003F7C7E" w:rsidRPr="00852893" w:rsidRDefault="003F7C7E" w:rsidP="00E43F85">
            <w:pPr>
              <w:pStyle w:val="TableParagraph"/>
              <w:numPr>
                <w:ilvl w:val="0"/>
                <w:numId w:val="16"/>
              </w:numPr>
              <w:tabs>
                <w:tab w:val="left" w:pos="246"/>
              </w:tabs>
              <w:spacing w:before="2" w:line="275" w:lineRule="exact"/>
              <w:ind w:hanging="141"/>
              <w:rPr>
                <w:rFonts w:ascii="Times New Roman" w:hAnsi="Times New Roman" w:cs="Times New Roman"/>
                <w:sz w:val="28"/>
                <w:szCs w:val="28"/>
              </w:rPr>
            </w:pPr>
            <w:r w:rsidRPr="00852893">
              <w:rPr>
                <w:rFonts w:ascii="Times New Roman" w:hAnsi="Times New Roman" w:cs="Times New Roman"/>
                <w:sz w:val="28"/>
                <w:szCs w:val="28"/>
              </w:rPr>
              <w:t>разработки</w:t>
            </w:r>
            <w:r w:rsidRPr="00852893">
              <w:rPr>
                <w:rFonts w:ascii="Times New Roman" w:hAnsi="Times New Roman" w:cs="Times New Roman"/>
                <w:spacing w:val="-3"/>
                <w:sz w:val="28"/>
                <w:szCs w:val="28"/>
              </w:rPr>
              <w:t xml:space="preserve"> </w:t>
            </w:r>
            <w:r w:rsidRPr="00852893">
              <w:rPr>
                <w:rFonts w:ascii="Times New Roman" w:hAnsi="Times New Roman" w:cs="Times New Roman"/>
                <w:sz w:val="28"/>
                <w:szCs w:val="28"/>
              </w:rPr>
              <w:t>образовательных</w:t>
            </w:r>
            <w:r w:rsidRPr="00852893">
              <w:rPr>
                <w:rFonts w:ascii="Times New Roman" w:hAnsi="Times New Roman" w:cs="Times New Roman"/>
                <w:spacing w:val="-2"/>
                <w:sz w:val="28"/>
                <w:szCs w:val="28"/>
              </w:rPr>
              <w:t xml:space="preserve"> </w:t>
            </w:r>
            <w:r w:rsidRPr="00852893">
              <w:rPr>
                <w:rFonts w:ascii="Times New Roman" w:hAnsi="Times New Roman" w:cs="Times New Roman"/>
                <w:sz w:val="28"/>
                <w:szCs w:val="28"/>
              </w:rPr>
              <w:t>программ</w:t>
            </w:r>
          </w:p>
          <w:p w:rsidR="003F7C7E" w:rsidRPr="00852893" w:rsidRDefault="003F7C7E" w:rsidP="00E43F85">
            <w:pPr>
              <w:pStyle w:val="TableParagraph"/>
              <w:numPr>
                <w:ilvl w:val="0"/>
                <w:numId w:val="16"/>
              </w:numPr>
              <w:tabs>
                <w:tab w:val="left" w:pos="246"/>
              </w:tabs>
              <w:spacing w:line="275" w:lineRule="exact"/>
              <w:ind w:hanging="141"/>
              <w:rPr>
                <w:rFonts w:ascii="Times New Roman" w:hAnsi="Times New Roman" w:cs="Times New Roman"/>
                <w:sz w:val="28"/>
                <w:szCs w:val="28"/>
              </w:rPr>
            </w:pPr>
            <w:r w:rsidRPr="00852893">
              <w:rPr>
                <w:rFonts w:ascii="Times New Roman" w:hAnsi="Times New Roman" w:cs="Times New Roman"/>
                <w:sz w:val="28"/>
                <w:szCs w:val="28"/>
              </w:rPr>
              <w:t>материально</w:t>
            </w:r>
            <w:r w:rsidRPr="00852893">
              <w:rPr>
                <w:rFonts w:ascii="Times New Roman" w:hAnsi="Times New Roman" w:cs="Times New Roman"/>
                <w:spacing w:val="-4"/>
                <w:sz w:val="28"/>
                <w:szCs w:val="28"/>
              </w:rPr>
              <w:t xml:space="preserve"> </w:t>
            </w:r>
            <w:r w:rsidRPr="00852893">
              <w:rPr>
                <w:rFonts w:ascii="Times New Roman" w:hAnsi="Times New Roman" w:cs="Times New Roman"/>
                <w:sz w:val="28"/>
                <w:szCs w:val="28"/>
              </w:rPr>
              <w:t>–технического</w:t>
            </w:r>
            <w:r w:rsidRPr="00852893">
              <w:rPr>
                <w:rFonts w:ascii="Times New Roman" w:hAnsi="Times New Roman" w:cs="Times New Roman"/>
                <w:spacing w:val="-3"/>
                <w:sz w:val="28"/>
                <w:szCs w:val="28"/>
              </w:rPr>
              <w:t xml:space="preserve"> </w:t>
            </w:r>
            <w:r w:rsidRPr="00852893">
              <w:rPr>
                <w:rFonts w:ascii="Times New Roman" w:hAnsi="Times New Roman" w:cs="Times New Roman"/>
                <w:sz w:val="28"/>
                <w:szCs w:val="28"/>
              </w:rPr>
              <w:t>обеспечения</w:t>
            </w:r>
            <w:r w:rsidRPr="00852893">
              <w:rPr>
                <w:rFonts w:ascii="Times New Roman" w:hAnsi="Times New Roman" w:cs="Times New Roman"/>
                <w:spacing w:val="-4"/>
                <w:sz w:val="28"/>
                <w:szCs w:val="28"/>
              </w:rPr>
              <w:t xml:space="preserve"> </w:t>
            </w:r>
            <w:r w:rsidRPr="00852893">
              <w:rPr>
                <w:rFonts w:ascii="Times New Roman" w:hAnsi="Times New Roman" w:cs="Times New Roman"/>
                <w:sz w:val="28"/>
                <w:szCs w:val="28"/>
              </w:rPr>
              <w:t>образовательного</w:t>
            </w:r>
            <w:r w:rsidRPr="00852893">
              <w:rPr>
                <w:rFonts w:ascii="Times New Roman" w:hAnsi="Times New Roman" w:cs="Times New Roman"/>
                <w:spacing w:val="-3"/>
                <w:sz w:val="28"/>
                <w:szCs w:val="28"/>
              </w:rPr>
              <w:t xml:space="preserve"> </w:t>
            </w:r>
            <w:r w:rsidRPr="00852893">
              <w:rPr>
                <w:rFonts w:ascii="Times New Roman" w:hAnsi="Times New Roman" w:cs="Times New Roman"/>
                <w:sz w:val="28"/>
                <w:szCs w:val="28"/>
              </w:rPr>
              <w:t>процесса</w:t>
            </w:r>
          </w:p>
          <w:p w:rsidR="003F7C7E" w:rsidRPr="00852893" w:rsidRDefault="003F7C7E" w:rsidP="00E43F85">
            <w:pPr>
              <w:pStyle w:val="TableParagraph"/>
              <w:numPr>
                <w:ilvl w:val="0"/>
                <w:numId w:val="16"/>
              </w:numPr>
              <w:tabs>
                <w:tab w:val="left" w:pos="246"/>
              </w:tabs>
              <w:spacing w:before="3" w:line="275" w:lineRule="exact"/>
              <w:ind w:hanging="141"/>
              <w:rPr>
                <w:rFonts w:ascii="Times New Roman" w:hAnsi="Times New Roman" w:cs="Times New Roman"/>
                <w:sz w:val="28"/>
                <w:szCs w:val="28"/>
              </w:rPr>
            </w:pPr>
            <w:r w:rsidRPr="00852893">
              <w:rPr>
                <w:rFonts w:ascii="Times New Roman" w:hAnsi="Times New Roman" w:cs="Times New Roman"/>
                <w:sz w:val="28"/>
                <w:szCs w:val="28"/>
              </w:rPr>
              <w:t>аттестации,</w:t>
            </w:r>
            <w:r w:rsidRPr="00852893">
              <w:rPr>
                <w:rFonts w:ascii="Times New Roman" w:hAnsi="Times New Roman" w:cs="Times New Roman"/>
                <w:spacing w:val="-3"/>
                <w:sz w:val="28"/>
                <w:szCs w:val="28"/>
              </w:rPr>
              <w:t xml:space="preserve"> </w:t>
            </w:r>
            <w:r w:rsidRPr="00852893">
              <w:rPr>
                <w:rFonts w:ascii="Times New Roman" w:hAnsi="Times New Roman" w:cs="Times New Roman"/>
                <w:sz w:val="28"/>
                <w:szCs w:val="28"/>
              </w:rPr>
              <w:t>повышение</w:t>
            </w:r>
            <w:r w:rsidRPr="00852893">
              <w:rPr>
                <w:rFonts w:ascii="Times New Roman" w:hAnsi="Times New Roman" w:cs="Times New Roman"/>
                <w:spacing w:val="-3"/>
                <w:sz w:val="28"/>
                <w:szCs w:val="28"/>
              </w:rPr>
              <w:t xml:space="preserve"> </w:t>
            </w:r>
            <w:r w:rsidRPr="00852893">
              <w:rPr>
                <w:rFonts w:ascii="Times New Roman" w:hAnsi="Times New Roman" w:cs="Times New Roman"/>
                <w:sz w:val="28"/>
                <w:szCs w:val="28"/>
              </w:rPr>
              <w:t>квалификации</w:t>
            </w:r>
            <w:r w:rsidRPr="00852893">
              <w:rPr>
                <w:rFonts w:ascii="Times New Roman" w:hAnsi="Times New Roman" w:cs="Times New Roman"/>
                <w:spacing w:val="-3"/>
                <w:sz w:val="28"/>
                <w:szCs w:val="28"/>
              </w:rPr>
              <w:t xml:space="preserve"> </w:t>
            </w:r>
            <w:r w:rsidRPr="00852893">
              <w:rPr>
                <w:rFonts w:ascii="Times New Roman" w:hAnsi="Times New Roman" w:cs="Times New Roman"/>
                <w:sz w:val="28"/>
                <w:szCs w:val="28"/>
              </w:rPr>
              <w:t>педагогических</w:t>
            </w:r>
            <w:r w:rsidRPr="00852893">
              <w:rPr>
                <w:rFonts w:ascii="Times New Roman" w:hAnsi="Times New Roman" w:cs="Times New Roman"/>
                <w:spacing w:val="-2"/>
                <w:sz w:val="28"/>
                <w:szCs w:val="28"/>
              </w:rPr>
              <w:t xml:space="preserve"> </w:t>
            </w:r>
            <w:r w:rsidRPr="00852893">
              <w:rPr>
                <w:rFonts w:ascii="Times New Roman" w:hAnsi="Times New Roman" w:cs="Times New Roman"/>
                <w:sz w:val="28"/>
                <w:szCs w:val="28"/>
              </w:rPr>
              <w:t>работников</w:t>
            </w:r>
          </w:p>
          <w:p w:rsidR="003F7C7E" w:rsidRPr="00852893" w:rsidRDefault="003F7C7E" w:rsidP="00E43F85">
            <w:pPr>
              <w:pStyle w:val="TableParagraph"/>
              <w:numPr>
                <w:ilvl w:val="0"/>
                <w:numId w:val="16"/>
              </w:numPr>
              <w:tabs>
                <w:tab w:val="left" w:pos="246"/>
              </w:tabs>
              <w:spacing w:line="260" w:lineRule="exact"/>
              <w:ind w:hanging="141"/>
              <w:rPr>
                <w:rFonts w:ascii="Times New Roman" w:hAnsi="Times New Roman" w:cs="Times New Roman"/>
                <w:sz w:val="28"/>
                <w:szCs w:val="28"/>
              </w:rPr>
            </w:pPr>
            <w:r w:rsidRPr="00852893">
              <w:rPr>
                <w:rFonts w:ascii="Times New Roman" w:hAnsi="Times New Roman" w:cs="Times New Roman"/>
                <w:sz w:val="28"/>
                <w:szCs w:val="28"/>
              </w:rPr>
              <w:t>координации</w:t>
            </w:r>
            <w:r w:rsidRPr="00852893">
              <w:rPr>
                <w:rFonts w:ascii="Times New Roman" w:hAnsi="Times New Roman" w:cs="Times New Roman"/>
                <w:spacing w:val="-3"/>
                <w:sz w:val="28"/>
                <w:szCs w:val="28"/>
              </w:rPr>
              <w:t xml:space="preserve"> </w:t>
            </w:r>
            <w:r w:rsidRPr="00852893">
              <w:rPr>
                <w:rFonts w:ascii="Times New Roman" w:hAnsi="Times New Roman" w:cs="Times New Roman"/>
                <w:sz w:val="28"/>
                <w:szCs w:val="28"/>
              </w:rPr>
              <w:t>деятельности</w:t>
            </w:r>
            <w:r w:rsidRPr="00852893">
              <w:rPr>
                <w:rFonts w:ascii="Times New Roman" w:hAnsi="Times New Roman" w:cs="Times New Roman"/>
                <w:spacing w:val="-3"/>
                <w:sz w:val="28"/>
                <w:szCs w:val="28"/>
              </w:rPr>
              <w:t xml:space="preserve"> </w:t>
            </w:r>
            <w:r w:rsidRPr="00852893">
              <w:rPr>
                <w:rFonts w:ascii="Times New Roman" w:hAnsi="Times New Roman" w:cs="Times New Roman"/>
                <w:sz w:val="28"/>
                <w:szCs w:val="28"/>
              </w:rPr>
              <w:t>методических</w:t>
            </w:r>
            <w:r w:rsidRPr="00852893">
              <w:rPr>
                <w:rFonts w:ascii="Times New Roman" w:hAnsi="Times New Roman" w:cs="Times New Roman"/>
                <w:spacing w:val="-3"/>
                <w:sz w:val="28"/>
                <w:szCs w:val="28"/>
              </w:rPr>
              <w:t xml:space="preserve"> </w:t>
            </w:r>
            <w:r w:rsidRPr="00852893">
              <w:rPr>
                <w:rFonts w:ascii="Times New Roman" w:hAnsi="Times New Roman" w:cs="Times New Roman"/>
                <w:sz w:val="28"/>
                <w:szCs w:val="28"/>
              </w:rPr>
              <w:t>объединений</w:t>
            </w:r>
          </w:p>
        </w:tc>
      </w:tr>
      <w:tr w:rsidR="003F7C7E" w:rsidRPr="009217A1" w:rsidTr="005A2848">
        <w:trPr>
          <w:trHeight w:val="3033"/>
        </w:trPr>
        <w:tc>
          <w:tcPr>
            <w:tcW w:w="2510" w:type="dxa"/>
          </w:tcPr>
          <w:p w:rsidR="003F7C7E" w:rsidRPr="00852893" w:rsidRDefault="003F7C7E" w:rsidP="005A2848">
            <w:pPr>
              <w:pStyle w:val="TableParagraph"/>
              <w:tabs>
                <w:tab w:val="left" w:pos="1462"/>
              </w:tabs>
              <w:ind w:left="110" w:right="96"/>
              <w:jc w:val="both"/>
              <w:rPr>
                <w:rFonts w:ascii="Times New Roman" w:hAnsi="Times New Roman" w:cs="Times New Roman"/>
                <w:sz w:val="28"/>
                <w:szCs w:val="28"/>
              </w:rPr>
            </w:pPr>
            <w:r w:rsidRPr="00852893">
              <w:rPr>
                <w:rFonts w:ascii="Times New Roman" w:hAnsi="Times New Roman" w:cs="Times New Roman"/>
                <w:sz w:val="28"/>
                <w:szCs w:val="28"/>
              </w:rPr>
              <w:t>Общее</w:t>
            </w:r>
            <w:r w:rsidR="002D7BCE">
              <w:rPr>
                <w:rFonts w:ascii="Times New Roman" w:hAnsi="Times New Roman" w:cs="Times New Roman"/>
                <w:sz w:val="28"/>
                <w:szCs w:val="28"/>
              </w:rPr>
              <w:t xml:space="preserve"> </w:t>
            </w:r>
            <w:r w:rsidRPr="00852893">
              <w:rPr>
                <w:rFonts w:ascii="Times New Roman" w:hAnsi="Times New Roman" w:cs="Times New Roman"/>
                <w:spacing w:val="-1"/>
                <w:sz w:val="28"/>
                <w:szCs w:val="28"/>
              </w:rPr>
              <w:t>собрание</w:t>
            </w:r>
            <w:r w:rsidRPr="00852893">
              <w:rPr>
                <w:rFonts w:ascii="Times New Roman" w:hAnsi="Times New Roman" w:cs="Times New Roman"/>
                <w:spacing w:val="-58"/>
                <w:sz w:val="28"/>
                <w:szCs w:val="28"/>
              </w:rPr>
              <w:t xml:space="preserve"> </w:t>
            </w:r>
            <w:r w:rsidRPr="00852893">
              <w:rPr>
                <w:rFonts w:ascii="Times New Roman" w:hAnsi="Times New Roman" w:cs="Times New Roman"/>
                <w:sz w:val="28"/>
                <w:szCs w:val="28"/>
              </w:rPr>
              <w:t>работников</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школы</w:t>
            </w:r>
            <w:r w:rsidRPr="00852893">
              <w:rPr>
                <w:rFonts w:ascii="Times New Roman" w:hAnsi="Times New Roman" w:cs="Times New Roman"/>
                <w:spacing w:val="-57"/>
                <w:sz w:val="28"/>
                <w:szCs w:val="28"/>
              </w:rPr>
              <w:t xml:space="preserve"> </w:t>
            </w:r>
            <w:r w:rsidRPr="00852893">
              <w:rPr>
                <w:rFonts w:ascii="Times New Roman" w:hAnsi="Times New Roman" w:cs="Times New Roman"/>
                <w:sz w:val="28"/>
                <w:szCs w:val="28"/>
              </w:rPr>
              <w:t>(совещание)</w:t>
            </w:r>
          </w:p>
        </w:tc>
        <w:tc>
          <w:tcPr>
            <w:tcW w:w="7948" w:type="dxa"/>
          </w:tcPr>
          <w:p w:rsidR="003F7C7E" w:rsidRPr="00852893" w:rsidRDefault="003F7C7E" w:rsidP="005A2848">
            <w:pPr>
              <w:pStyle w:val="TableParagraph"/>
              <w:spacing w:line="237" w:lineRule="auto"/>
              <w:ind w:left="105" w:right="97"/>
              <w:jc w:val="both"/>
              <w:rPr>
                <w:rFonts w:ascii="Times New Roman" w:hAnsi="Times New Roman" w:cs="Times New Roman"/>
                <w:sz w:val="28"/>
                <w:szCs w:val="28"/>
              </w:rPr>
            </w:pPr>
            <w:r w:rsidRPr="00852893">
              <w:rPr>
                <w:rFonts w:ascii="Times New Roman" w:hAnsi="Times New Roman" w:cs="Times New Roman"/>
                <w:sz w:val="28"/>
                <w:szCs w:val="28"/>
              </w:rPr>
              <w:t>Реализует право работников участвовать в управлении образовательной</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организацией,</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в том</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числе:</w:t>
            </w:r>
          </w:p>
          <w:p w:rsidR="003F7C7E" w:rsidRPr="00852893" w:rsidRDefault="003F7C7E" w:rsidP="005A2848">
            <w:pPr>
              <w:pStyle w:val="TableParagraph"/>
              <w:spacing w:before="4" w:line="237" w:lineRule="auto"/>
              <w:ind w:left="105" w:right="97"/>
              <w:jc w:val="both"/>
              <w:rPr>
                <w:rFonts w:ascii="Times New Roman" w:hAnsi="Times New Roman" w:cs="Times New Roman"/>
                <w:sz w:val="28"/>
                <w:szCs w:val="28"/>
              </w:rPr>
            </w:pPr>
            <w:r w:rsidRPr="00852893">
              <w:rPr>
                <w:rFonts w:ascii="Times New Roman" w:hAnsi="Times New Roman" w:cs="Times New Roman"/>
                <w:sz w:val="28"/>
                <w:szCs w:val="28"/>
              </w:rPr>
              <w:t>-участвовать</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в</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разработке</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и</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принятии</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коллективного</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договора,</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правил</w:t>
            </w:r>
            <w:r w:rsidRPr="00852893">
              <w:rPr>
                <w:rFonts w:ascii="Times New Roman" w:hAnsi="Times New Roman" w:cs="Times New Roman"/>
                <w:spacing w:val="-57"/>
                <w:sz w:val="28"/>
                <w:szCs w:val="28"/>
              </w:rPr>
              <w:t xml:space="preserve"> </w:t>
            </w:r>
            <w:r w:rsidRPr="00852893">
              <w:rPr>
                <w:rFonts w:ascii="Times New Roman" w:hAnsi="Times New Roman" w:cs="Times New Roman"/>
                <w:sz w:val="28"/>
                <w:szCs w:val="28"/>
              </w:rPr>
              <w:t>трудового</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распорядка, изменений и дополнений</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к ним</w:t>
            </w:r>
          </w:p>
          <w:p w:rsidR="003F7C7E" w:rsidRPr="00852893" w:rsidRDefault="003F7C7E" w:rsidP="005A2848">
            <w:pPr>
              <w:pStyle w:val="TableParagraph"/>
              <w:spacing w:before="3"/>
              <w:ind w:left="105" w:right="97"/>
              <w:jc w:val="both"/>
              <w:rPr>
                <w:rFonts w:ascii="Times New Roman" w:hAnsi="Times New Roman" w:cs="Times New Roman"/>
                <w:sz w:val="28"/>
                <w:szCs w:val="28"/>
              </w:rPr>
            </w:pPr>
            <w:r w:rsidRPr="00852893">
              <w:rPr>
                <w:rFonts w:ascii="Times New Roman" w:hAnsi="Times New Roman" w:cs="Times New Roman"/>
                <w:sz w:val="28"/>
                <w:szCs w:val="28"/>
              </w:rPr>
              <w:t>-принимать</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локальные</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акты,</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которые</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регламентируют</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деятельность</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образовательной</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организации</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и</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связаны</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с</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правами</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и</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обязанностями</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работников</w:t>
            </w:r>
          </w:p>
          <w:p w:rsidR="003F7C7E" w:rsidRPr="00852893" w:rsidRDefault="003F7C7E" w:rsidP="005A2848">
            <w:pPr>
              <w:pStyle w:val="TableParagraph"/>
              <w:spacing w:line="242" w:lineRule="auto"/>
              <w:ind w:left="105" w:right="97"/>
              <w:jc w:val="both"/>
              <w:rPr>
                <w:rFonts w:ascii="Times New Roman" w:hAnsi="Times New Roman" w:cs="Times New Roman"/>
                <w:sz w:val="28"/>
                <w:szCs w:val="28"/>
              </w:rPr>
            </w:pPr>
            <w:r w:rsidRPr="00852893">
              <w:rPr>
                <w:rFonts w:ascii="Times New Roman" w:hAnsi="Times New Roman" w:cs="Times New Roman"/>
                <w:sz w:val="28"/>
                <w:szCs w:val="28"/>
              </w:rPr>
              <w:t>-разрешать конфликтные ситуации между работниками и администрацией</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образовательной</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организации</w:t>
            </w:r>
          </w:p>
          <w:p w:rsidR="003F7C7E" w:rsidRPr="00852893" w:rsidRDefault="003F7C7E" w:rsidP="005A2848">
            <w:pPr>
              <w:pStyle w:val="TableParagraph"/>
              <w:spacing w:line="271" w:lineRule="exact"/>
              <w:ind w:left="105"/>
              <w:jc w:val="both"/>
              <w:rPr>
                <w:rFonts w:ascii="Times New Roman" w:hAnsi="Times New Roman" w:cs="Times New Roman"/>
                <w:sz w:val="28"/>
                <w:szCs w:val="28"/>
              </w:rPr>
            </w:pPr>
            <w:r w:rsidRPr="00852893">
              <w:rPr>
                <w:rFonts w:ascii="Times New Roman" w:hAnsi="Times New Roman" w:cs="Times New Roman"/>
                <w:sz w:val="28"/>
                <w:szCs w:val="28"/>
              </w:rPr>
              <w:t xml:space="preserve">-вносить   </w:t>
            </w:r>
            <w:r w:rsidRPr="00852893">
              <w:rPr>
                <w:rFonts w:ascii="Times New Roman" w:hAnsi="Times New Roman" w:cs="Times New Roman"/>
                <w:spacing w:val="58"/>
                <w:sz w:val="28"/>
                <w:szCs w:val="28"/>
              </w:rPr>
              <w:t xml:space="preserve"> </w:t>
            </w:r>
            <w:r w:rsidRPr="00852893">
              <w:rPr>
                <w:rFonts w:ascii="Times New Roman" w:hAnsi="Times New Roman" w:cs="Times New Roman"/>
                <w:sz w:val="28"/>
                <w:szCs w:val="28"/>
              </w:rPr>
              <w:t xml:space="preserve">предложения    </w:t>
            </w:r>
            <w:r w:rsidRPr="00852893">
              <w:rPr>
                <w:rFonts w:ascii="Times New Roman" w:hAnsi="Times New Roman" w:cs="Times New Roman"/>
                <w:spacing w:val="56"/>
                <w:sz w:val="28"/>
                <w:szCs w:val="28"/>
              </w:rPr>
              <w:t xml:space="preserve"> </w:t>
            </w:r>
            <w:r w:rsidRPr="00852893">
              <w:rPr>
                <w:rFonts w:ascii="Times New Roman" w:hAnsi="Times New Roman" w:cs="Times New Roman"/>
                <w:sz w:val="28"/>
                <w:szCs w:val="28"/>
              </w:rPr>
              <w:t xml:space="preserve">по    </w:t>
            </w:r>
            <w:r w:rsidRPr="00852893">
              <w:rPr>
                <w:rFonts w:ascii="Times New Roman" w:hAnsi="Times New Roman" w:cs="Times New Roman"/>
                <w:spacing w:val="57"/>
                <w:sz w:val="28"/>
                <w:szCs w:val="28"/>
              </w:rPr>
              <w:t xml:space="preserve"> </w:t>
            </w:r>
            <w:r w:rsidRPr="00852893">
              <w:rPr>
                <w:rFonts w:ascii="Times New Roman" w:hAnsi="Times New Roman" w:cs="Times New Roman"/>
                <w:sz w:val="28"/>
                <w:szCs w:val="28"/>
              </w:rPr>
              <w:t xml:space="preserve">корректировке    </w:t>
            </w:r>
            <w:r w:rsidRPr="00852893">
              <w:rPr>
                <w:rFonts w:ascii="Times New Roman" w:hAnsi="Times New Roman" w:cs="Times New Roman"/>
                <w:spacing w:val="56"/>
                <w:sz w:val="28"/>
                <w:szCs w:val="28"/>
              </w:rPr>
              <w:t xml:space="preserve"> </w:t>
            </w:r>
            <w:r w:rsidRPr="00852893">
              <w:rPr>
                <w:rFonts w:ascii="Times New Roman" w:hAnsi="Times New Roman" w:cs="Times New Roman"/>
                <w:sz w:val="28"/>
                <w:szCs w:val="28"/>
              </w:rPr>
              <w:t xml:space="preserve">плана    </w:t>
            </w:r>
            <w:r w:rsidRPr="00852893">
              <w:rPr>
                <w:rFonts w:ascii="Times New Roman" w:hAnsi="Times New Roman" w:cs="Times New Roman"/>
                <w:spacing w:val="57"/>
                <w:sz w:val="28"/>
                <w:szCs w:val="28"/>
              </w:rPr>
              <w:t xml:space="preserve"> </w:t>
            </w:r>
            <w:r w:rsidRPr="00852893">
              <w:rPr>
                <w:rFonts w:ascii="Times New Roman" w:hAnsi="Times New Roman" w:cs="Times New Roman"/>
                <w:sz w:val="28"/>
                <w:szCs w:val="28"/>
              </w:rPr>
              <w:t>мероприятий</w:t>
            </w:r>
          </w:p>
          <w:p w:rsidR="003F7C7E" w:rsidRPr="00852893" w:rsidRDefault="003F7C7E" w:rsidP="005A2848">
            <w:pPr>
              <w:pStyle w:val="TableParagraph"/>
              <w:spacing w:line="257" w:lineRule="exact"/>
              <w:ind w:left="105"/>
              <w:jc w:val="both"/>
              <w:rPr>
                <w:rFonts w:ascii="Times New Roman" w:hAnsi="Times New Roman" w:cs="Times New Roman"/>
                <w:sz w:val="28"/>
                <w:szCs w:val="28"/>
              </w:rPr>
            </w:pPr>
            <w:r w:rsidRPr="00852893">
              <w:rPr>
                <w:rFonts w:ascii="Times New Roman" w:hAnsi="Times New Roman" w:cs="Times New Roman"/>
                <w:sz w:val="28"/>
                <w:szCs w:val="28"/>
              </w:rPr>
              <w:t>совершенствованию</w:t>
            </w:r>
            <w:r w:rsidRPr="00852893">
              <w:rPr>
                <w:rFonts w:ascii="Times New Roman" w:hAnsi="Times New Roman" w:cs="Times New Roman"/>
                <w:spacing w:val="-2"/>
                <w:sz w:val="28"/>
                <w:szCs w:val="28"/>
              </w:rPr>
              <w:t xml:space="preserve"> </w:t>
            </w:r>
            <w:r w:rsidRPr="00852893">
              <w:rPr>
                <w:rFonts w:ascii="Times New Roman" w:hAnsi="Times New Roman" w:cs="Times New Roman"/>
                <w:sz w:val="28"/>
                <w:szCs w:val="28"/>
              </w:rPr>
              <w:t>ее</w:t>
            </w:r>
            <w:r w:rsidRPr="00852893">
              <w:rPr>
                <w:rFonts w:ascii="Times New Roman" w:hAnsi="Times New Roman" w:cs="Times New Roman"/>
                <w:spacing w:val="-3"/>
                <w:sz w:val="28"/>
                <w:szCs w:val="28"/>
              </w:rPr>
              <w:t xml:space="preserve"> </w:t>
            </w:r>
            <w:r w:rsidRPr="00852893">
              <w:rPr>
                <w:rFonts w:ascii="Times New Roman" w:hAnsi="Times New Roman" w:cs="Times New Roman"/>
                <w:sz w:val="28"/>
                <w:szCs w:val="28"/>
              </w:rPr>
              <w:t>работы</w:t>
            </w:r>
            <w:r w:rsidRPr="00852893">
              <w:rPr>
                <w:rFonts w:ascii="Times New Roman" w:hAnsi="Times New Roman" w:cs="Times New Roman"/>
                <w:spacing w:val="-2"/>
                <w:sz w:val="28"/>
                <w:szCs w:val="28"/>
              </w:rPr>
              <w:t xml:space="preserve"> </w:t>
            </w:r>
            <w:r w:rsidRPr="00852893">
              <w:rPr>
                <w:rFonts w:ascii="Times New Roman" w:hAnsi="Times New Roman" w:cs="Times New Roman"/>
                <w:sz w:val="28"/>
                <w:szCs w:val="28"/>
              </w:rPr>
              <w:t>и</w:t>
            </w:r>
            <w:r w:rsidRPr="00852893">
              <w:rPr>
                <w:rFonts w:ascii="Times New Roman" w:hAnsi="Times New Roman" w:cs="Times New Roman"/>
                <w:spacing w:val="-2"/>
                <w:sz w:val="28"/>
                <w:szCs w:val="28"/>
              </w:rPr>
              <w:t xml:space="preserve"> </w:t>
            </w:r>
            <w:r w:rsidRPr="00852893">
              <w:rPr>
                <w:rFonts w:ascii="Times New Roman" w:hAnsi="Times New Roman" w:cs="Times New Roman"/>
                <w:sz w:val="28"/>
                <w:szCs w:val="28"/>
              </w:rPr>
              <w:t>развитию</w:t>
            </w:r>
            <w:r w:rsidRPr="00852893">
              <w:rPr>
                <w:rFonts w:ascii="Times New Roman" w:hAnsi="Times New Roman" w:cs="Times New Roman"/>
                <w:spacing w:val="-3"/>
                <w:sz w:val="28"/>
                <w:szCs w:val="28"/>
              </w:rPr>
              <w:t xml:space="preserve"> </w:t>
            </w:r>
            <w:r w:rsidRPr="00852893">
              <w:rPr>
                <w:rFonts w:ascii="Times New Roman" w:hAnsi="Times New Roman" w:cs="Times New Roman"/>
                <w:sz w:val="28"/>
                <w:szCs w:val="28"/>
              </w:rPr>
              <w:t>материальной</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базы</w:t>
            </w:r>
          </w:p>
        </w:tc>
      </w:tr>
      <w:tr w:rsidR="003F7C7E" w:rsidRPr="009217A1" w:rsidTr="005A2848">
        <w:trPr>
          <w:trHeight w:val="1660"/>
        </w:trPr>
        <w:tc>
          <w:tcPr>
            <w:tcW w:w="2510" w:type="dxa"/>
          </w:tcPr>
          <w:p w:rsidR="003F7C7E" w:rsidRPr="00852893" w:rsidRDefault="003F7C7E" w:rsidP="005A2848">
            <w:pPr>
              <w:pStyle w:val="TableParagraph"/>
              <w:tabs>
                <w:tab w:val="left" w:pos="1849"/>
              </w:tabs>
              <w:spacing w:before="3" w:line="237" w:lineRule="auto"/>
              <w:ind w:left="110" w:right="96"/>
              <w:rPr>
                <w:rFonts w:ascii="Times New Roman" w:hAnsi="Times New Roman" w:cs="Times New Roman"/>
                <w:sz w:val="28"/>
                <w:szCs w:val="28"/>
              </w:rPr>
            </w:pPr>
            <w:r w:rsidRPr="00852893">
              <w:rPr>
                <w:rFonts w:ascii="Times New Roman" w:hAnsi="Times New Roman" w:cs="Times New Roman"/>
                <w:sz w:val="28"/>
                <w:szCs w:val="28"/>
              </w:rPr>
              <w:t>Управляющий</w:t>
            </w:r>
            <w:r w:rsidR="002D7BCE">
              <w:rPr>
                <w:rFonts w:ascii="Times New Roman" w:hAnsi="Times New Roman" w:cs="Times New Roman"/>
                <w:sz w:val="28"/>
                <w:szCs w:val="28"/>
              </w:rPr>
              <w:t xml:space="preserve"> </w:t>
            </w:r>
            <w:r w:rsidRPr="00852893">
              <w:rPr>
                <w:rFonts w:ascii="Times New Roman" w:hAnsi="Times New Roman" w:cs="Times New Roman"/>
                <w:spacing w:val="-1"/>
                <w:sz w:val="28"/>
                <w:szCs w:val="28"/>
              </w:rPr>
              <w:t>совет</w:t>
            </w:r>
            <w:r w:rsidR="002D7BCE">
              <w:rPr>
                <w:rFonts w:ascii="Times New Roman" w:hAnsi="Times New Roman" w:cs="Times New Roman"/>
                <w:spacing w:val="-1"/>
                <w:sz w:val="28"/>
                <w:szCs w:val="28"/>
              </w:rPr>
              <w:t xml:space="preserve"> </w:t>
            </w:r>
            <w:r w:rsidRPr="00852893">
              <w:rPr>
                <w:rFonts w:ascii="Times New Roman" w:hAnsi="Times New Roman" w:cs="Times New Roman"/>
                <w:spacing w:val="-57"/>
                <w:sz w:val="28"/>
                <w:szCs w:val="28"/>
              </w:rPr>
              <w:t xml:space="preserve"> </w:t>
            </w:r>
            <w:r w:rsidRPr="00852893">
              <w:rPr>
                <w:rFonts w:ascii="Times New Roman" w:hAnsi="Times New Roman" w:cs="Times New Roman"/>
                <w:sz w:val="28"/>
                <w:szCs w:val="28"/>
              </w:rPr>
              <w:t>школы</w:t>
            </w:r>
          </w:p>
        </w:tc>
        <w:tc>
          <w:tcPr>
            <w:tcW w:w="7948" w:type="dxa"/>
          </w:tcPr>
          <w:p w:rsidR="003F7C7E" w:rsidRPr="00852893" w:rsidRDefault="003F7C7E" w:rsidP="005A2848">
            <w:pPr>
              <w:pStyle w:val="TableParagraph"/>
              <w:spacing w:before="1"/>
              <w:ind w:left="105" w:right="97"/>
              <w:jc w:val="both"/>
              <w:rPr>
                <w:rFonts w:ascii="Times New Roman" w:hAnsi="Times New Roman" w:cs="Times New Roman"/>
                <w:sz w:val="28"/>
                <w:szCs w:val="28"/>
              </w:rPr>
            </w:pPr>
            <w:r w:rsidRPr="00852893">
              <w:rPr>
                <w:rFonts w:ascii="Times New Roman" w:hAnsi="Times New Roman" w:cs="Times New Roman"/>
                <w:sz w:val="28"/>
                <w:szCs w:val="28"/>
              </w:rPr>
              <w:t>Участвует</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в</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определение</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основных</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направлений</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(программы)</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развития</w:t>
            </w:r>
            <w:r w:rsidRPr="00852893">
              <w:rPr>
                <w:rFonts w:ascii="Times New Roman" w:hAnsi="Times New Roman" w:cs="Times New Roman"/>
                <w:spacing w:val="-57"/>
                <w:sz w:val="28"/>
                <w:szCs w:val="28"/>
              </w:rPr>
              <w:t xml:space="preserve"> </w:t>
            </w:r>
            <w:r w:rsidRPr="00852893">
              <w:rPr>
                <w:rFonts w:ascii="Times New Roman" w:hAnsi="Times New Roman" w:cs="Times New Roman"/>
                <w:sz w:val="28"/>
                <w:szCs w:val="28"/>
              </w:rPr>
              <w:t>общеобразовательного</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учреждения,</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особенностей</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его</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образовательной</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программы;</w:t>
            </w:r>
          </w:p>
          <w:p w:rsidR="003F7C7E" w:rsidRPr="00852893" w:rsidRDefault="003F7C7E" w:rsidP="005A2848">
            <w:pPr>
              <w:pStyle w:val="TableParagraph"/>
              <w:spacing w:line="242" w:lineRule="auto"/>
              <w:ind w:left="105" w:right="97"/>
              <w:jc w:val="both"/>
              <w:rPr>
                <w:rFonts w:ascii="Times New Roman" w:hAnsi="Times New Roman" w:cs="Times New Roman"/>
                <w:sz w:val="28"/>
                <w:szCs w:val="28"/>
              </w:rPr>
            </w:pPr>
            <w:r w:rsidRPr="00852893">
              <w:rPr>
                <w:rFonts w:ascii="Times New Roman" w:hAnsi="Times New Roman" w:cs="Times New Roman"/>
                <w:sz w:val="28"/>
                <w:szCs w:val="28"/>
              </w:rPr>
              <w:t>-повышение</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эффективности</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финансово-экономической</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деятельности</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общеобразовательного</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учреждения;</w:t>
            </w:r>
          </w:p>
          <w:p w:rsidR="003F7C7E" w:rsidRPr="00852893" w:rsidRDefault="003F7C7E" w:rsidP="005A2848">
            <w:pPr>
              <w:pStyle w:val="TableParagraph"/>
              <w:spacing w:line="256" w:lineRule="exact"/>
              <w:ind w:left="165"/>
              <w:jc w:val="both"/>
              <w:rPr>
                <w:rFonts w:ascii="Times New Roman" w:hAnsi="Times New Roman" w:cs="Times New Roman"/>
                <w:sz w:val="28"/>
                <w:szCs w:val="28"/>
              </w:rPr>
            </w:pPr>
            <w:r w:rsidRPr="00852893">
              <w:rPr>
                <w:rFonts w:ascii="Times New Roman" w:hAnsi="Times New Roman" w:cs="Times New Roman"/>
                <w:sz w:val="28"/>
                <w:szCs w:val="28"/>
              </w:rPr>
              <w:t>содействует</w:t>
            </w:r>
            <w:r w:rsidRPr="00852893">
              <w:rPr>
                <w:rFonts w:ascii="Times New Roman" w:hAnsi="Times New Roman" w:cs="Times New Roman"/>
                <w:spacing w:val="22"/>
                <w:sz w:val="28"/>
                <w:szCs w:val="28"/>
              </w:rPr>
              <w:t xml:space="preserve"> </w:t>
            </w:r>
            <w:r w:rsidRPr="00852893">
              <w:rPr>
                <w:rFonts w:ascii="Times New Roman" w:hAnsi="Times New Roman" w:cs="Times New Roman"/>
                <w:sz w:val="28"/>
                <w:szCs w:val="28"/>
              </w:rPr>
              <w:t>созданию</w:t>
            </w:r>
            <w:r w:rsidRPr="00852893">
              <w:rPr>
                <w:rFonts w:ascii="Times New Roman" w:hAnsi="Times New Roman" w:cs="Times New Roman"/>
                <w:spacing w:val="23"/>
                <w:sz w:val="28"/>
                <w:szCs w:val="28"/>
              </w:rPr>
              <w:t xml:space="preserve"> </w:t>
            </w:r>
            <w:r w:rsidRPr="00852893">
              <w:rPr>
                <w:rFonts w:ascii="Times New Roman" w:hAnsi="Times New Roman" w:cs="Times New Roman"/>
                <w:sz w:val="28"/>
                <w:szCs w:val="28"/>
              </w:rPr>
              <w:t>в</w:t>
            </w:r>
            <w:r w:rsidRPr="00852893">
              <w:rPr>
                <w:rFonts w:ascii="Times New Roman" w:hAnsi="Times New Roman" w:cs="Times New Roman"/>
                <w:spacing w:val="23"/>
                <w:sz w:val="28"/>
                <w:szCs w:val="28"/>
              </w:rPr>
              <w:t xml:space="preserve"> </w:t>
            </w:r>
            <w:r w:rsidRPr="00852893">
              <w:rPr>
                <w:rFonts w:ascii="Times New Roman" w:hAnsi="Times New Roman" w:cs="Times New Roman"/>
                <w:sz w:val="28"/>
                <w:szCs w:val="28"/>
              </w:rPr>
              <w:t>общеобразовательном</w:t>
            </w:r>
            <w:r w:rsidRPr="00852893">
              <w:rPr>
                <w:rFonts w:ascii="Times New Roman" w:hAnsi="Times New Roman" w:cs="Times New Roman"/>
                <w:spacing w:val="22"/>
                <w:sz w:val="28"/>
                <w:szCs w:val="28"/>
              </w:rPr>
              <w:t xml:space="preserve"> </w:t>
            </w:r>
            <w:r w:rsidRPr="00852893">
              <w:rPr>
                <w:rFonts w:ascii="Times New Roman" w:hAnsi="Times New Roman" w:cs="Times New Roman"/>
                <w:sz w:val="28"/>
                <w:szCs w:val="28"/>
              </w:rPr>
              <w:t>учреждении</w:t>
            </w:r>
            <w:r w:rsidRPr="00852893">
              <w:rPr>
                <w:rFonts w:ascii="Times New Roman" w:hAnsi="Times New Roman" w:cs="Times New Roman"/>
                <w:spacing w:val="23"/>
                <w:sz w:val="28"/>
                <w:szCs w:val="28"/>
              </w:rPr>
              <w:t xml:space="preserve"> </w:t>
            </w:r>
            <w:r w:rsidRPr="00852893">
              <w:rPr>
                <w:rFonts w:ascii="Times New Roman" w:hAnsi="Times New Roman" w:cs="Times New Roman"/>
                <w:sz w:val="28"/>
                <w:szCs w:val="28"/>
              </w:rPr>
              <w:t>оптимальных</w:t>
            </w:r>
          </w:p>
        </w:tc>
      </w:tr>
    </w:tbl>
    <w:p w:rsidR="003F7C7E" w:rsidRPr="00852893" w:rsidRDefault="003F7C7E" w:rsidP="003F7C7E">
      <w:pPr>
        <w:spacing w:line="256" w:lineRule="exact"/>
        <w:jc w:val="both"/>
        <w:rPr>
          <w:rFonts w:ascii="Times New Roman" w:hAnsi="Times New Roman"/>
          <w:sz w:val="28"/>
          <w:szCs w:val="28"/>
          <w:lang w:val="ru-RU"/>
        </w:rPr>
        <w:sectPr w:rsidR="003F7C7E" w:rsidRPr="00852893">
          <w:pgSz w:w="11900" w:h="16840"/>
          <w:pgMar w:top="680" w:right="140" w:bottom="480" w:left="600" w:header="0" w:footer="271"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0"/>
        <w:gridCol w:w="7948"/>
      </w:tblGrid>
      <w:tr w:rsidR="003F7C7E" w:rsidRPr="009217A1" w:rsidTr="005A2848">
        <w:trPr>
          <w:trHeight w:val="830"/>
        </w:trPr>
        <w:tc>
          <w:tcPr>
            <w:tcW w:w="2510" w:type="dxa"/>
          </w:tcPr>
          <w:p w:rsidR="003F7C7E" w:rsidRPr="00852893" w:rsidRDefault="003F7C7E" w:rsidP="005A2848">
            <w:pPr>
              <w:pStyle w:val="TableParagraph"/>
              <w:ind w:left="0"/>
              <w:rPr>
                <w:rFonts w:ascii="Times New Roman" w:hAnsi="Times New Roman" w:cs="Times New Roman"/>
                <w:sz w:val="28"/>
                <w:szCs w:val="28"/>
              </w:rPr>
            </w:pPr>
          </w:p>
        </w:tc>
        <w:tc>
          <w:tcPr>
            <w:tcW w:w="7948" w:type="dxa"/>
          </w:tcPr>
          <w:p w:rsidR="003F7C7E" w:rsidRPr="00852893" w:rsidRDefault="003F7C7E" w:rsidP="005A2848">
            <w:pPr>
              <w:pStyle w:val="TableParagraph"/>
              <w:spacing w:line="273" w:lineRule="exact"/>
              <w:ind w:left="105"/>
              <w:rPr>
                <w:rFonts w:ascii="Times New Roman" w:hAnsi="Times New Roman" w:cs="Times New Roman"/>
                <w:sz w:val="28"/>
                <w:szCs w:val="28"/>
              </w:rPr>
            </w:pPr>
            <w:r w:rsidRPr="00852893">
              <w:rPr>
                <w:rFonts w:ascii="Times New Roman" w:hAnsi="Times New Roman" w:cs="Times New Roman"/>
                <w:sz w:val="28"/>
                <w:szCs w:val="28"/>
              </w:rPr>
              <w:t>условий</w:t>
            </w:r>
            <w:r w:rsidRPr="00852893">
              <w:rPr>
                <w:rFonts w:ascii="Times New Roman" w:hAnsi="Times New Roman" w:cs="Times New Roman"/>
                <w:spacing w:val="-2"/>
                <w:sz w:val="28"/>
                <w:szCs w:val="28"/>
              </w:rPr>
              <w:t xml:space="preserve"> </w:t>
            </w:r>
            <w:r w:rsidRPr="00852893">
              <w:rPr>
                <w:rFonts w:ascii="Times New Roman" w:hAnsi="Times New Roman" w:cs="Times New Roman"/>
                <w:sz w:val="28"/>
                <w:szCs w:val="28"/>
              </w:rPr>
              <w:t>и</w:t>
            </w:r>
            <w:r w:rsidRPr="00852893">
              <w:rPr>
                <w:rFonts w:ascii="Times New Roman" w:hAnsi="Times New Roman" w:cs="Times New Roman"/>
                <w:spacing w:val="-2"/>
                <w:sz w:val="28"/>
                <w:szCs w:val="28"/>
              </w:rPr>
              <w:t xml:space="preserve"> </w:t>
            </w:r>
            <w:r w:rsidRPr="00852893">
              <w:rPr>
                <w:rFonts w:ascii="Times New Roman" w:hAnsi="Times New Roman" w:cs="Times New Roman"/>
                <w:sz w:val="28"/>
                <w:szCs w:val="28"/>
              </w:rPr>
              <w:t>форм</w:t>
            </w:r>
            <w:r w:rsidRPr="00852893">
              <w:rPr>
                <w:rFonts w:ascii="Times New Roman" w:hAnsi="Times New Roman" w:cs="Times New Roman"/>
                <w:spacing w:val="-3"/>
                <w:sz w:val="28"/>
                <w:szCs w:val="28"/>
              </w:rPr>
              <w:t xml:space="preserve"> </w:t>
            </w:r>
            <w:r w:rsidRPr="00852893">
              <w:rPr>
                <w:rFonts w:ascii="Times New Roman" w:hAnsi="Times New Roman" w:cs="Times New Roman"/>
                <w:sz w:val="28"/>
                <w:szCs w:val="28"/>
              </w:rPr>
              <w:t>организации</w:t>
            </w:r>
            <w:r w:rsidRPr="00852893">
              <w:rPr>
                <w:rFonts w:ascii="Times New Roman" w:hAnsi="Times New Roman" w:cs="Times New Roman"/>
                <w:spacing w:val="-2"/>
                <w:sz w:val="28"/>
                <w:szCs w:val="28"/>
              </w:rPr>
              <w:t xml:space="preserve"> </w:t>
            </w:r>
            <w:r w:rsidRPr="00852893">
              <w:rPr>
                <w:rFonts w:ascii="Times New Roman" w:hAnsi="Times New Roman" w:cs="Times New Roman"/>
                <w:sz w:val="28"/>
                <w:szCs w:val="28"/>
              </w:rPr>
              <w:t>образовательного</w:t>
            </w:r>
            <w:r w:rsidRPr="00852893">
              <w:rPr>
                <w:rFonts w:ascii="Times New Roman" w:hAnsi="Times New Roman" w:cs="Times New Roman"/>
                <w:spacing w:val="-2"/>
                <w:sz w:val="28"/>
                <w:szCs w:val="28"/>
              </w:rPr>
              <w:t xml:space="preserve"> </w:t>
            </w:r>
            <w:r w:rsidRPr="00852893">
              <w:rPr>
                <w:rFonts w:ascii="Times New Roman" w:hAnsi="Times New Roman" w:cs="Times New Roman"/>
                <w:sz w:val="28"/>
                <w:szCs w:val="28"/>
              </w:rPr>
              <w:t>процесса;</w:t>
            </w:r>
          </w:p>
          <w:p w:rsidR="003F7C7E" w:rsidRPr="00852893" w:rsidRDefault="003F7C7E" w:rsidP="005A2848">
            <w:pPr>
              <w:pStyle w:val="TableParagraph"/>
              <w:spacing w:line="274" w:lineRule="exact"/>
              <w:ind w:left="105" w:right="93"/>
              <w:rPr>
                <w:rFonts w:ascii="Times New Roman" w:hAnsi="Times New Roman" w:cs="Times New Roman"/>
                <w:sz w:val="28"/>
                <w:szCs w:val="28"/>
              </w:rPr>
            </w:pPr>
            <w:r w:rsidRPr="00852893">
              <w:rPr>
                <w:rFonts w:ascii="Times New Roman" w:hAnsi="Times New Roman" w:cs="Times New Roman"/>
                <w:sz w:val="28"/>
                <w:szCs w:val="28"/>
              </w:rPr>
              <w:t>осуществляет</w:t>
            </w:r>
            <w:r w:rsidRPr="00852893">
              <w:rPr>
                <w:rFonts w:ascii="Times New Roman" w:hAnsi="Times New Roman" w:cs="Times New Roman"/>
                <w:spacing w:val="33"/>
                <w:sz w:val="28"/>
                <w:szCs w:val="28"/>
              </w:rPr>
              <w:t xml:space="preserve"> </w:t>
            </w:r>
            <w:r w:rsidRPr="00852893">
              <w:rPr>
                <w:rFonts w:ascii="Times New Roman" w:hAnsi="Times New Roman" w:cs="Times New Roman"/>
                <w:sz w:val="28"/>
                <w:szCs w:val="28"/>
              </w:rPr>
              <w:t>контроль</w:t>
            </w:r>
            <w:r w:rsidRPr="00852893">
              <w:rPr>
                <w:rFonts w:ascii="Times New Roman" w:hAnsi="Times New Roman" w:cs="Times New Roman"/>
                <w:spacing w:val="33"/>
                <w:sz w:val="28"/>
                <w:szCs w:val="28"/>
              </w:rPr>
              <w:t xml:space="preserve"> </w:t>
            </w:r>
            <w:r w:rsidRPr="00852893">
              <w:rPr>
                <w:rFonts w:ascii="Times New Roman" w:hAnsi="Times New Roman" w:cs="Times New Roman"/>
                <w:sz w:val="28"/>
                <w:szCs w:val="28"/>
              </w:rPr>
              <w:t>за</w:t>
            </w:r>
            <w:r w:rsidRPr="00852893">
              <w:rPr>
                <w:rFonts w:ascii="Times New Roman" w:hAnsi="Times New Roman" w:cs="Times New Roman"/>
                <w:spacing w:val="33"/>
                <w:sz w:val="28"/>
                <w:szCs w:val="28"/>
              </w:rPr>
              <w:t xml:space="preserve"> </w:t>
            </w:r>
            <w:r w:rsidRPr="00852893">
              <w:rPr>
                <w:rFonts w:ascii="Times New Roman" w:hAnsi="Times New Roman" w:cs="Times New Roman"/>
                <w:sz w:val="28"/>
                <w:szCs w:val="28"/>
              </w:rPr>
              <w:t>соблюдением</w:t>
            </w:r>
            <w:r w:rsidRPr="00852893">
              <w:rPr>
                <w:rFonts w:ascii="Times New Roman" w:hAnsi="Times New Roman" w:cs="Times New Roman"/>
                <w:spacing w:val="33"/>
                <w:sz w:val="28"/>
                <w:szCs w:val="28"/>
              </w:rPr>
              <w:t xml:space="preserve"> </w:t>
            </w:r>
            <w:r w:rsidRPr="00852893">
              <w:rPr>
                <w:rFonts w:ascii="Times New Roman" w:hAnsi="Times New Roman" w:cs="Times New Roman"/>
                <w:sz w:val="28"/>
                <w:szCs w:val="28"/>
              </w:rPr>
              <w:t>здоровых</w:t>
            </w:r>
            <w:r w:rsidRPr="00852893">
              <w:rPr>
                <w:rFonts w:ascii="Times New Roman" w:hAnsi="Times New Roman" w:cs="Times New Roman"/>
                <w:spacing w:val="33"/>
                <w:sz w:val="28"/>
                <w:szCs w:val="28"/>
              </w:rPr>
              <w:t xml:space="preserve"> </w:t>
            </w:r>
            <w:r w:rsidRPr="00852893">
              <w:rPr>
                <w:rFonts w:ascii="Times New Roman" w:hAnsi="Times New Roman" w:cs="Times New Roman"/>
                <w:sz w:val="28"/>
                <w:szCs w:val="28"/>
              </w:rPr>
              <w:t>и</w:t>
            </w:r>
            <w:r w:rsidRPr="00852893">
              <w:rPr>
                <w:rFonts w:ascii="Times New Roman" w:hAnsi="Times New Roman" w:cs="Times New Roman"/>
                <w:spacing w:val="34"/>
                <w:sz w:val="28"/>
                <w:szCs w:val="28"/>
              </w:rPr>
              <w:t xml:space="preserve"> </w:t>
            </w:r>
            <w:r w:rsidRPr="00852893">
              <w:rPr>
                <w:rFonts w:ascii="Times New Roman" w:hAnsi="Times New Roman" w:cs="Times New Roman"/>
                <w:sz w:val="28"/>
                <w:szCs w:val="28"/>
              </w:rPr>
              <w:t>безопасных</w:t>
            </w:r>
            <w:r w:rsidRPr="00852893">
              <w:rPr>
                <w:rFonts w:ascii="Times New Roman" w:hAnsi="Times New Roman" w:cs="Times New Roman"/>
                <w:spacing w:val="33"/>
                <w:sz w:val="28"/>
                <w:szCs w:val="28"/>
              </w:rPr>
              <w:t xml:space="preserve"> </w:t>
            </w:r>
            <w:r w:rsidRPr="00852893">
              <w:rPr>
                <w:rFonts w:ascii="Times New Roman" w:hAnsi="Times New Roman" w:cs="Times New Roman"/>
                <w:sz w:val="28"/>
                <w:szCs w:val="28"/>
              </w:rPr>
              <w:t>условий</w:t>
            </w:r>
            <w:r w:rsidRPr="00852893">
              <w:rPr>
                <w:rFonts w:ascii="Times New Roman" w:hAnsi="Times New Roman" w:cs="Times New Roman"/>
                <w:spacing w:val="-57"/>
                <w:sz w:val="28"/>
                <w:szCs w:val="28"/>
              </w:rPr>
              <w:t xml:space="preserve"> </w:t>
            </w:r>
            <w:r w:rsidRPr="00852893">
              <w:rPr>
                <w:rFonts w:ascii="Times New Roman" w:hAnsi="Times New Roman" w:cs="Times New Roman"/>
                <w:sz w:val="28"/>
                <w:szCs w:val="28"/>
              </w:rPr>
              <w:t>обучения,</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воспитания</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и</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труда</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в</w:t>
            </w:r>
            <w:r w:rsidRPr="00852893">
              <w:rPr>
                <w:rFonts w:ascii="Times New Roman" w:hAnsi="Times New Roman" w:cs="Times New Roman"/>
                <w:spacing w:val="-1"/>
                <w:sz w:val="28"/>
                <w:szCs w:val="28"/>
              </w:rPr>
              <w:t xml:space="preserve"> </w:t>
            </w:r>
            <w:r w:rsidRPr="00852893">
              <w:rPr>
                <w:rFonts w:ascii="Times New Roman" w:hAnsi="Times New Roman" w:cs="Times New Roman"/>
                <w:sz w:val="28"/>
                <w:szCs w:val="28"/>
              </w:rPr>
              <w:t>общеобразовательном</w:t>
            </w:r>
            <w:r w:rsidRPr="00852893">
              <w:rPr>
                <w:rFonts w:ascii="Times New Roman" w:hAnsi="Times New Roman" w:cs="Times New Roman"/>
                <w:spacing w:val="-2"/>
                <w:sz w:val="28"/>
                <w:szCs w:val="28"/>
              </w:rPr>
              <w:t xml:space="preserve"> </w:t>
            </w:r>
            <w:r w:rsidRPr="00852893">
              <w:rPr>
                <w:rFonts w:ascii="Times New Roman" w:hAnsi="Times New Roman" w:cs="Times New Roman"/>
                <w:sz w:val="28"/>
                <w:szCs w:val="28"/>
              </w:rPr>
              <w:t>учреждении.</w:t>
            </w:r>
          </w:p>
        </w:tc>
      </w:tr>
    </w:tbl>
    <w:p w:rsidR="003F7C7E" w:rsidRPr="00852893" w:rsidRDefault="003F7C7E" w:rsidP="003F7C7E">
      <w:pPr>
        <w:pStyle w:val="aff5"/>
        <w:spacing w:before="6"/>
        <w:ind w:left="0"/>
        <w:jc w:val="left"/>
        <w:rPr>
          <w:rFonts w:ascii="Times New Roman" w:hAnsi="Times New Roman"/>
          <w:sz w:val="28"/>
          <w:szCs w:val="28"/>
          <w:lang w:val="ru-RU"/>
        </w:rPr>
      </w:pPr>
    </w:p>
    <w:p w:rsidR="003F7C7E" w:rsidRPr="00852893" w:rsidRDefault="003F7C7E" w:rsidP="003F7C7E">
      <w:pPr>
        <w:spacing w:before="90" w:line="242" w:lineRule="auto"/>
        <w:ind w:left="220" w:right="103"/>
        <w:rPr>
          <w:rFonts w:ascii="Times New Roman" w:hAnsi="Times New Roman"/>
          <w:sz w:val="28"/>
          <w:szCs w:val="28"/>
          <w:lang w:val="ru-RU"/>
        </w:rPr>
      </w:pPr>
      <w:r w:rsidRPr="00852893">
        <w:rPr>
          <w:rFonts w:ascii="Times New Roman" w:hAnsi="Times New Roman"/>
          <w:sz w:val="28"/>
          <w:szCs w:val="28"/>
          <w:lang w:val="ru-RU"/>
        </w:rPr>
        <w:t>Для осуществления учебно-методической работы в школе создан методический совет, который способен</w:t>
      </w:r>
      <w:r w:rsidRPr="00852893">
        <w:rPr>
          <w:rFonts w:ascii="Times New Roman" w:hAnsi="Times New Roman"/>
          <w:spacing w:val="-57"/>
          <w:sz w:val="28"/>
          <w:szCs w:val="28"/>
          <w:lang w:val="ru-RU"/>
        </w:rPr>
        <w:t xml:space="preserve"> </w:t>
      </w:r>
      <w:r w:rsidRPr="00852893">
        <w:rPr>
          <w:rFonts w:ascii="Times New Roman" w:hAnsi="Times New Roman"/>
          <w:sz w:val="28"/>
          <w:szCs w:val="28"/>
          <w:lang w:val="ru-RU"/>
        </w:rPr>
        <w:t>решать</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следующие задачи:</w:t>
      </w:r>
    </w:p>
    <w:p w:rsidR="003F7C7E" w:rsidRPr="00852893" w:rsidRDefault="003F7C7E" w:rsidP="00E43F85">
      <w:pPr>
        <w:pStyle w:val="a5"/>
        <w:numPr>
          <w:ilvl w:val="0"/>
          <w:numId w:val="15"/>
        </w:numPr>
        <w:tabs>
          <w:tab w:val="left" w:pos="840"/>
          <w:tab w:val="left" w:pos="841"/>
        </w:tabs>
        <w:autoSpaceDE w:val="0"/>
        <w:autoSpaceDN w:val="0"/>
        <w:spacing w:after="0" w:line="242" w:lineRule="auto"/>
        <w:ind w:right="117" w:firstLine="0"/>
        <w:contextualSpacing w:val="0"/>
        <w:rPr>
          <w:rFonts w:ascii="Times New Roman" w:hAnsi="Times New Roman"/>
          <w:sz w:val="28"/>
          <w:szCs w:val="28"/>
          <w:lang w:val="ru-RU"/>
        </w:rPr>
      </w:pPr>
      <w:r w:rsidRPr="00852893">
        <w:rPr>
          <w:rFonts w:ascii="Times New Roman" w:hAnsi="Times New Roman"/>
          <w:sz w:val="28"/>
          <w:szCs w:val="28"/>
          <w:lang w:val="ru-RU"/>
        </w:rPr>
        <w:t>диагностика</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состояния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методического</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обеспечения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учебно-воспитательного</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процесса</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(УВП)</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и</w:t>
      </w:r>
      <w:r w:rsidRPr="00852893">
        <w:rPr>
          <w:rFonts w:ascii="Times New Roman" w:hAnsi="Times New Roman"/>
          <w:spacing w:val="-57"/>
          <w:sz w:val="28"/>
          <w:szCs w:val="28"/>
          <w:lang w:val="ru-RU"/>
        </w:rPr>
        <w:t xml:space="preserve"> </w:t>
      </w:r>
      <w:r w:rsidRPr="00852893">
        <w:rPr>
          <w:rFonts w:ascii="Times New Roman" w:hAnsi="Times New Roman"/>
          <w:sz w:val="28"/>
          <w:szCs w:val="28"/>
          <w:lang w:val="ru-RU"/>
        </w:rPr>
        <w:t>методической</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работы;</w:t>
      </w:r>
    </w:p>
    <w:p w:rsidR="003F7C7E" w:rsidRPr="00852893" w:rsidRDefault="003F7C7E" w:rsidP="00E43F85">
      <w:pPr>
        <w:pStyle w:val="a5"/>
        <w:numPr>
          <w:ilvl w:val="0"/>
          <w:numId w:val="15"/>
        </w:numPr>
        <w:tabs>
          <w:tab w:val="left" w:pos="840"/>
          <w:tab w:val="left" w:pos="841"/>
        </w:tabs>
        <w:autoSpaceDE w:val="0"/>
        <w:autoSpaceDN w:val="0"/>
        <w:spacing w:after="0" w:line="271" w:lineRule="exact"/>
        <w:ind w:left="840" w:hanging="621"/>
        <w:contextualSpacing w:val="0"/>
        <w:rPr>
          <w:rFonts w:ascii="Times New Roman" w:hAnsi="Times New Roman"/>
          <w:sz w:val="28"/>
          <w:szCs w:val="28"/>
          <w:lang w:val="ru-RU"/>
        </w:rPr>
      </w:pPr>
      <w:r w:rsidRPr="00852893">
        <w:rPr>
          <w:rFonts w:ascii="Times New Roman" w:hAnsi="Times New Roman"/>
          <w:sz w:val="28"/>
          <w:szCs w:val="28"/>
          <w:lang w:val="ru-RU"/>
        </w:rPr>
        <w:t>разработка</w:t>
      </w:r>
      <w:r w:rsidRPr="00852893">
        <w:rPr>
          <w:rFonts w:ascii="Times New Roman" w:hAnsi="Times New Roman"/>
          <w:spacing w:val="-3"/>
          <w:sz w:val="28"/>
          <w:szCs w:val="28"/>
          <w:lang w:val="ru-RU"/>
        </w:rPr>
        <w:t xml:space="preserve"> </w:t>
      </w:r>
      <w:r w:rsidRPr="00852893">
        <w:rPr>
          <w:rFonts w:ascii="Times New Roman" w:hAnsi="Times New Roman"/>
          <w:sz w:val="28"/>
          <w:szCs w:val="28"/>
          <w:lang w:val="ru-RU"/>
        </w:rPr>
        <w:t>новых</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методических</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технологий</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организации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УВП;</w:t>
      </w:r>
    </w:p>
    <w:p w:rsidR="003F7C7E" w:rsidRPr="00852893" w:rsidRDefault="003F7C7E" w:rsidP="00E43F85">
      <w:pPr>
        <w:pStyle w:val="a5"/>
        <w:numPr>
          <w:ilvl w:val="0"/>
          <w:numId w:val="15"/>
        </w:numPr>
        <w:tabs>
          <w:tab w:val="left" w:pos="840"/>
          <w:tab w:val="left" w:pos="841"/>
        </w:tabs>
        <w:autoSpaceDE w:val="0"/>
        <w:autoSpaceDN w:val="0"/>
        <w:spacing w:after="0" w:line="275" w:lineRule="exact"/>
        <w:ind w:left="840" w:hanging="621"/>
        <w:contextualSpacing w:val="0"/>
        <w:rPr>
          <w:rFonts w:ascii="Times New Roman" w:hAnsi="Times New Roman"/>
          <w:sz w:val="28"/>
          <w:szCs w:val="28"/>
          <w:lang w:val="ru-RU"/>
        </w:rPr>
      </w:pPr>
      <w:r w:rsidRPr="00852893">
        <w:rPr>
          <w:rFonts w:ascii="Times New Roman" w:hAnsi="Times New Roman"/>
          <w:sz w:val="28"/>
          <w:szCs w:val="28"/>
          <w:lang w:val="ru-RU"/>
        </w:rPr>
        <w:t>создание</w:t>
      </w:r>
      <w:r w:rsidRPr="00852893">
        <w:rPr>
          <w:rFonts w:ascii="Times New Roman" w:hAnsi="Times New Roman"/>
          <w:spacing w:val="34"/>
          <w:sz w:val="28"/>
          <w:szCs w:val="28"/>
          <w:lang w:val="ru-RU"/>
        </w:rPr>
        <w:t xml:space="preserve"> </w:t>
      </w:r>
      <w:r w:rsidRPr="00852893">
        <w:rPr>
          <w:rFonts w:ascii="Times New Roman" w:hAnsi="Times New Roman"/>
          <w:sz w:val="28"/>
          <w:szCs w:val="28"/>
          <w:lang w:val="ru-RU"/>
        </w:rPr>
        <w:t>и</w:t>
      </w:r>
      <w:r w:rsidRPr="00852893">
        <w:rPr>
          <w:rFonts w:ascii="Times New Roman" w:hAnsi="Times New Roman"/>
          <w:spacing w:val="34"/>
          <w:sz w:val="28"/>
          <w:szCs w:val="28"/>
          <w:lang w:val="ru-RU"/>
        </w:rPr>
        <w:t xml:space="preserve"> </w:t>
      </w:r>
      <w:r w:rsidRPr="00852893">
        <w:rPr>
          <w:rFonts w:ascii="Times New Roman" w:hAnsi="Times New Roman"/>
          <w:sz w:val="28"/>
          <w:szCs w:val="28"/>
          <w:lang w:val="ru-RU"/>
        </w:rPr>
        <w:t>организация</w:t>
      </w:r>
      <w:r w:rsidRPr="00852893">
        <w:rPr>
          <w:rFonts w:ascii="Times New Roman" w:hAnsi="Times New Roman"/>
          <w:spacing w:val="34"/>
          <w:sz w:val="28"/>
          <w:szCs w:val="28"/>
          <w:lang w:val="ru-RU"/>
        </w:rPr>
        <w:t xml:space="preserve"> </w:t>
      </w:r>
      <w:r w:rsidRPr="00852893">
        <w:rPr>
          <w:rFonts w:ascii="Times New Roman" w:hAnsi="Times New Roman"/>
          <w:sz w:val="28"/>
          <w:szCs w:val="28"/>
          <w:lang w:val="ru-RU"/>
        </w:rPr>
        <w:t>работы</w:t>
      </w:r>
      <w:r w:rsidRPr="00852893">
        <w:rPr>
          <w:rFonts w:ascii="Times New Roman" w:hAnsi="Times New Roman"/>
          <w:spacing w:val="34"/>
          <w:sz w:val="28"/>
          <w:szCs w:val="28"/>
          <w:lang w:val="ru-RU"/>
        </w:rPr>
        <w:t xml:space="preserve"> </w:t>
      </w:r>
      <w:r w:rsidRPr="00852893">
        <w:rPr>
          <w:rFonts w:ascii="Times New Roman" w:hAnsi="Times New Roman"/>
          <w:sz w:val="28"/>
          <w:szCs w:val="28"/>
          <w:lang w:val="ru-RU"/>
        </w:rPr>
        <w:t>творческих</w:t>
      </w:r>
      <w:r w:rsidRPr="00852893">
        <w:rPr>
          <w:rFonts w:ascii="Times New Roman" w:hAnsi="Times New Roman"/>
          <w:spacing w:val="34"/>
          <w:sz w:val="28"/>
          <w:szCs w:val="28"/>
          <w:lang w:val="ru-RU"/>
        </w:rPr>
        <w:t xml:space="preserve"> </w:t>
      </w:r>
      <w:r w:rsidRPr="00852893">
        <w:rPr>
          <w:rFonts w:ascii="Times New Roman" w:hAnsi="Times New Roman"/>
          <w:sz w:val="28"/>
          <w:szCs w:val="28"/>
          <w:lang w:val="ru-RU"/>
        </w:rPr>
        <w:t>групп</w:t>
      </w:r>
      <w:r w:rsidRPr="00852893">
        <w:rPr>
          <w:rFonts w:ascii="Times New Roman" w:hAnsi="Times New Roman"/>
          <w:spacing w:val="35"/>
          <w:sz w:val="28"/>
          <w:szCs w:val="28"/>
          <w:lang w:val="ru-RU"/>
        </w:rPr>
        <w:t xml:space="preserve"> </w:t>
      </w:r>
      <w:r w:rsidRPr="00852893">
        <w:rPr>
          <w:rFonts w:ascii="Times New Roman" w:hAnsi="Times New Roman"/>
          <w:sz w:val="28"/>
          <w:szCs w:val="28"/>
          <w:lang w:val="ru-RU"/>
        </w:rPr>
        <w:t>(ТГ),</w:t>
      </w:r>
      <w:r w:rsidRPr="00852893">
        <w:rPr>
          <w:rFonts w:ascii="Times New Roman" w:hAnsi="Times New Roman"/>
          <w:spacing w:val="34"/>
          <w:sz w:val="28"/>
          <w:szCs w:val="28"/>
          <w:lang w:val="ru-RU"/>
        </w:rPr>
        <w:t xml:space="preserve"> </w:t>
      </w:r>
      <w:r w:rsidRPr="00852893">
        <w:rPr>
          <w:rFonts w:ascii="Times New Roman" w:hAnsi="Times New Roman"/>
          <w:sz w:val="28"/>
          <w:szCs w:val="28"/>
          <w:lang w:val="ru-RU"/>
        </w:rPr>
        <w:t>предметных</w:t>
      </w:r>
      <w:r w:rsidRPr="00852893">
        <w:rPr>
          <w:rFonts w:ascii="Times New Roman" w:hAnsi="Times New Roman"/>
          <w:spacing w:val="34"/>
          <w:sz w:val="28"/>
          <w:szCs w:val="28"/>
          <w:lang w:val="ru-RU"/>
        </w:rPr>
        <w:t xml:space="preserve"> </w:t>
      </w:r>
      <w:r w:rsidRPr="00852893">
        <w:rPr>
          <w:rFonts w:ascii="Times New Roman" w:hAnsi="Times New Roman"/>
          <w:sz w:val="28"/>
          <w:szCs w:val="28"/>
          <w:lang w:val="ru-RU"/>
        </w:rPr>
        <w:t>методических</w:t>
      </w:r>
      <w:r w:rsidRPr="00852893">
        <w:rPr>
          <w:rFonts w:ascii="Times New Roman" w:hAnsi="Times New Roman"/>
          <w:spacing w:val="34"/>
          <w:sz w:val="28"/>
          <w:szCs w:val="28"/>
          <w:lang w:val="ru-RU"/>
        </w:rPr>
        <w:t xml:space="preserve"> </w:t>
      </w:r>
      <w:r w:rsidRPr="00852893">
        <w:rPr>
          <w:rFonts w:ascii="Times New Roman" w:hAnsi="Times New Roman"/>
          <w:sz w:val="28"/>
          <w:szCs w:val="28"/>
          <w:lang w:val="ru-RU"/>
        </w:rPr>
        <w:t>объединений</w:t>
      </w:r>
    </w:p>
    <w:p w:rsidR="003F7C7E" w:rsidRPr="00852893" w:rsidRDefault="003F7C7E" w:rsidP="002D7BCE">
      <w:pPr>
        <w:spacing w:line="275" w:lineRule="exact"/>
        <w:ind w:left="220"/>
        <w:rPr>
          <w:rFonts w:ascii="Times New Roman" w:hAnsi="Times New Roman"/>
          <w:sz w:val="28"/>
          <w:szCs w:val="28"/>
          <w:lang w:val="ru-RU"/>
        </w:rPr>
      </w:pPr>
      <w:r w:rsidRPr="00852893">
        <w:rPr>
          <w:rFonts w:ascii="Times New Roman" w:hAnsi="Times New Roman"/>
          <w:sz w:val="28"/>
          <w:szCs w:val="28"/>
          <w:lang w:val="ru-RU"/>
        </w:rPr>
        <w:t>(МО)</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других</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объединений</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педагогов.</w:t>
      </w:r>
    </w:p>
    <w:p w:rsidR="003F7C7E" w:rsidRPr="00852893" w:rsidRDefault="003F7C7E" w:rsidP="003F7C7E">
      <w:pPr>
        <w:ind w:left="220"/>
        <w:rPr>
          <w:rFonts w:ascii="Times New Roman" w:hAnsi="Times New Roman"/>
          <w:sz w:val="28"/>
          <w:szCs w:val="28"/>
          <w:lang w:val="ru-RU"/>
        </w:rPr>
      </w:pPr>
      <w:r w:rsidRPr="00852893">
        <w:rPr>
          <w:rFonts w:ascii="Times New Roman" w:hAnsi="Times New Roman"/>
          <w:sz w:val="28"/>
          <w:szCs w:val="28"/>
          <w:lang w:val="ru-RU"/>
        </w:rPr>
        <w:t>Содержание</w:t>
      </w:r>
      <w:r w:rsidRPr="00852893">
        <w:rPr>
          <w:rFonts w:ascii="Times New Roman" w:hAnsi="Times New Roman"/>
          <w:spacing w:val="-3"/>
          <w:sz w:val="28"/>
          <w:szCs w:val="28"/>
          <w:lang w:val="ru-RU"/>
        </w:rPr>
        <w:t xml:space="preserve"> </w:t>
      </w:r>
      <w:r w:rsidRPr="00852893">
        <w:rPr>
          <w:rFonts w:ascii="Times New Roman" w:hAnsi="Times New Roman"/>
          <w:sz w:val="28"/>
          <w:szCs w:val="28"/>
          <w:lang w:val="ru-RU"/>
        </w:rPr>
        <w:t>работы</w:t>
      </w:r>
      <w:r w:rsidRPr="00852893">
        <w:rPr>
          <w:rFonts w:ascii="Times New Roman" w:hAnsi="Times New Roman"/>
          <w:spacing w:val="-3"/>
          <w:sz w:val="28"/>
          <w:szCs w:val="28"/>
          <w:lang w:val="ru-RU"/>
        </w:rPr>
        <w:t xml:space="preserve"> </w:t>
      </w:r>
      <w:r w:rsidRPr="00852893">
        <w:rPr>
          <w:rFonts w:ascii="Times New Roman" w:hAnsi="Times New Roman"/>
          <w:sz w:val="28"/>
          <w:szCs w:val="28"/>
          <w:lang w:val="ru-RU"/>
        </w:rPr>
        <w:t>Методического</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Совета</w:t>
      </w:r>
      <w:r w:rsidRPr="00852893">
        <w:rPr>
          <w:rFonts w:ascii="Times New Roman" w:hAnsi="Times New Roman"/>
          <w:spacing w:val="-3"/>
          <w:sz w:val="28"/>
          <w:szCs w:val="28"/>
          <w:lang w:val="ru-RU"/>
        </w:rPr>
        <w:t xml:space="preserve"> </w:t>
      </w:r>
      <w:r w:rsidRPr="00852893">
        <w:rPr>
          <w:rFonts w:ascii="Times New Roman" w:hAnsi="Times New Roman"/>
          <w:sz w:val="28"/>
          <w:szCs w:val="28"/>
          <w:lang w:val="ru-RU"/>
        </w:rPr>
        <w:t>(МС):</w:t>
      </w:r>
    </w:p>
    <w:p w:rsidR="003F7C7E" w:rsidRPr="00852893" w:rsidRDefault="003F7C7E" w:rsidP="00E43F85">
      <w:pPr>
        <w:pStyle w:val="a5"/>
        <w:numPr>
          <w:ilvl w:val="0"/>
          <w:numId w:val="15"/>
        </w:numPr>
        <w:tabs>
          <w:tab w:val="left" w:pos="840"/>
          <w:tab w:val="left" w:pos="841"/>
        </w:tabs>
        <w:autoSpaceDE w:val="0"/>
        <w:autoSpaceDN w:val="0"/>
        <w:spacing w:before="3" w:after="0" w:line="275" w:lineRule="exact"/>
        <w:ind w:left="840" w:hanging="621"/>
        <w:contextualSpacing w:val="0"/>
        <w:rPr>
          <w:rFonts w:ascii="Times New Roman" w:hAnsi="Times New Roman"/>
          <w:sz w:val="28"/>
          <w:szCs w:val="28"/>
          <w:lang w:val="ru-RU"/>
        </w:rPr>
      </w:pPr>
      <w:r w:rsidRPr="00852893">
        <w:rPr>
          <w:rFonts w:ascii="Times New Roman" w:hAnsi="Times New Roman"/>
          <w:sz w:val="28"/>
          <w:szCs w:val="28"/>
          <w:lang w:val="ru-RU"/>
        </w:rPr>
        <w:t>формирование</w:t>
      </w:r>
      <w:r w:rsidRPr="00852893">
        <w:rPr>
          <w:rFonts w:ascii="Times New Roman" w:hAnsi="Times New Roman"/>
          <w:spacing w:val="-4"/>
          <w:sz w:val="28"/>
          <w:szCs w:val="28"/>
          <w:lang w:val="ru-RU"/>
        </w:rPr>
        <w:t xml:space="preserve"> </w:t>
      </w:r>
      <w:r w:rsidRPr="00852893">
        <w:rPr>
          <w:rFonts w:ascii="Times New Roman" w:hAnsi="Times New Roman"/>
          <w:sz w:val="28"/>
          <w:szCs w:val="28"/>
          <w:lang w:val="ru-RU"/>
        </w:rPr>
        <w:t>целей</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и</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задач</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методического</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обеспечения</w:t>
      </w:r>
      <w:r w:rsidRPr="00852893">
        <w:rPr>
          <w:rFonts w:ascii="Times New Roman" w:hAnsi="Times New Roman"/>
          <w:spacing w:val="-3"/>
          <w:sz w:val="28"/>
          <w:szCs w:val="28"/>
          <w:lang w:val="ru-RU"/>
        </w:rPr>
        <w:t xml:space="preserve"> </w:t>
      </w:r>
      <w:r w:rsidRPr="00852893">
        <w:rPr>
          <w:rFonts w:ascii="Times New Roman" w:hAnsi="Times New Roman"/>
          <w:sz w:val="28"/>
          <w:szCs w:val="28"/>
          <w:lang w:val="ru-RU"/>
        </w:rPr>
        <w:t>УВП;</w:t>
      </w:r>
    </w:p>
    <w:p w:rsidR="003F7C7E" w:rsidRPr="00852893" w:rsidRDefault="003F7C7E" w:rsidP="00E43F85">
      <w:pPr>
        <w:pStyle w:val="a5"/>
        <w:numPr>
          <w:ilvl w:val="0"/>
          <w:numId w:val="15"/>
        </w:numPr>
        <w:tabs>
          <w:tab w:val="left" w:pos="840"/>
          <w:tab w:val="left" w:pos="841"/>
        </w:tabs>
        <w:autoSpaceDE w:val="0"/>
        <w:autoSpaceDN w:val="0"/>
        <w:spacing w:after="0" w:line="275" w:lineRule="exact"/>
        <w:ind w:left="840" w:hanging="621"/>
        <w:contextualSpacing w:val="0"/>
        <w:rPr>
          <w:rFonts w:ascii="Times New Roman" w:hAnsi="Times New Roman"/>
          <w:sz w:val="28"/>
          <w:szCs w:val="28"/>
        </w:rPr>
      </w:pPr>
      <w:r w:rsidRPr="00852893">
        <w:rPr>
          <w:rFonts w:ascii="Times New Roman" w:hAnsi="Times New Roman"/>
          <w:sz w:val="28"/>
          <w:szCs w:val="28"/>
        </w:rPr>
        <w:t>методическая</w:t>
      </w:r>
      <w:r w:rsidRPr="00852893">
        <w:rPr>
          <w:rFonts w:ascii="Times New Roman" w:hAnsi="Times New Roman"/>
          <w:spacing w:val="-3"/>
          <w:sz w:val="28"/>
          <w:szCs w:val="28"/>
        </w:rPr>
        <w:t xml:space="preserve"> </w:t>
      </w:r>
      <w:r w:rsidRPr="00852893">
        <w:rPr>
          <w:rFonts w:ascii="Times New Roman" w:hAnsi="Times New Roman"/>
          <w:sz w:val="28"/>
          <w:szCs w:val="28"/>
        </w:rPr>
        <w:t>учеба</w:t>
      </w:r>
      <w:r w:rsidRPr="00852893">
        <w:rPr>
          <w:rFonts w:ascii="Times New Roman" w:hAnsi="Times New Roman"/>
          <w:spacing w:val="-3"/>
          <w:sz w:val="28"/>
          <w:szCs w:val="28"/>
        </w:rPr>
        <w:t xml:space="preserve"> </w:t>
      </w:r>
      <w:r w:rsidRPr="00852893">
        <w:rPr>
          <w:rFonts w:ascii="Times New Roman" w:hAnsi="Times New Roman"/>
          <w:sz w:val="28"/>
          <w:szCs w:val="28"/>
        </w:rPr>
        <w:t>кадров;</w:t>
      </w:r>
    </w:p>
    <w:p w:rsidR="003F7C7E" w:rsidRPr="00852893" w:rsidRDefault="003F7C7E" w:rsidP="00E43F85">
      <w:pPr>
        <w:pStyle w:val="a5"/>
        <w:numPr>
          <w:ilvl w:val="0"/>
          <w:numId w:val="15"/>
        </w:numPr>
        <w:tabs>
          <w:tab w:val="left" w:pos="840"/>
          <w:tab w:val="left" w:pos="841"/>
        </w:tabs>
        <w:autoSpaceDE w:val="0"/>
        <w:autoSpaceDN w:val="0"/>
        <w:spacing w:before="2" w:after="0" w:line="275" w:lineRule="exact"/>
        <w:ind w:left="840" w:hanging="621"/>
        <w:contextualSpacing w:val="0"/>
        <w:rPr>
          <w:rFonts w:ascii="Times New Roman" w:hAnsi="Times New Roman"/>
          <w:sz w:val="28"/>
          <w:szCs w:val="28"/>
          <w:lang w:val="ru-RU"/>
        </w:rPr>
      </w:pPr>
      <w:r w:rsidRPr="00852893">
        <w:rPr>
          <w:rFonts w:ascii="Times New Roman" w:hAnsi="Times New Roman"/>
          <w:sz w:val="28"/>
          <w:szCs w:val="28"/>
          <w:lang w:val="ru-RU"/>
        </w:rPr>
        <w:t>определение</w:t>
      </w:r>
      <w:r w:rsidRPr="00852893">
        <w:rPr>
          <w:rFonts w:ascii="Times New Roman" w:hAnsi="Times New Roman"/>
          <w:spacing w:val="-4"/>
          <w:sz w:val="28"/>
          <w:szCs w:val="28"/>
          <w:lang w:val="ru-RU"/>
        </w:rPr>
        <w:t xml:space="preserve"> </w:t>
      </w:r>
      <w:r w:rsidRPr="00852893">
        <w:rPr>
          <w:rFonts w:ascii="Times New Roman" w:hAnsi="Times New Roman"/>
          <w:sz w:val="28"/>
          <w:szCs w:val="28"/>
          <w:lang w:val="ru-RU"/>
        </w:rPr>
        <w:t>содержания,</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форм</w:t>
      </w:r>
      <w:r w:rsidRPr="00852893">
        <w:rPr>
          <w:rFonts w:ascii="Times New Roman" w:hAnsi="Times New Roman"/>
          <w:spacing w:val="-3"/>
          <w:sz w:val="28"/>
          <w:szCs w:val="28"/>
          <w:lang w:val="ru-RU"/>
        </w:rPr>
        <w:t xml:space="preserve"> </w:t>
      </w:r>
      <w:r w:rsidRPr="00852893">
        <w:rPr>
          <w:rFonts w:ascii="Times New Roman" w:hAnsi="Times New Roman"/>
          <w:sz w:val="28"/>
          <w:szCs w:val="28"/>
          <w:lang w:val="ru-RU"/>
        </w:rPr>
        <w:t>и</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методов</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повышения</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квалификации</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педагогических</w:t>
      </w:r>
      <w:r w:rsidRPr="00852893">
        <w:rPr>
          <w:rFonts w:ascii="Times New Roman" w:hAnsi="Times New Roman"/>
          <w:spacing w:val="-3"/>
          <w:sz w:val="28"/>
          <w:szCs w:val="28"/>
          <w:lang w:val="ru-RU"/>
        </w:rPr>
        <w:t xml:space="preserve"> </w:t>
      </w:r>
      <w:r w:rsidRPr="00852893">
        <w:rPr>
          <w:rFonts w:ascii="Times New Roman" w:hAnsi="Times New Roman"/>
          <w:sz w:val="28"/>
          <w:szCs w:val="28"/>
          <w:lang w:val="ru-RU"/>
        </w:rPr>
        <w:t>кадров;</w:t>
      </w:r>
    </w:p>
    <w:p w:rsidR="003F7C7E" w:rsidRPr="00852893" w:rsidRDefault="003F7C7E" w:rsidP="00E43F85">
      <w:pPr>
        <w:pStyle w:val="a5"/>
        <w:numPr>
          <w:ilvl w:val="0"/>
          <w:numId w:val="15"/>
        </w:numPr>
        <w:tabs>
          <w:tab w:val="left" w:pos="840"/>
          <w:tab w:val="left" w:pos="841"/>
        </w:tabs>
        <w:autoSpaceDE w:val="0"/>
        <w:autoSpaceDN w:val="0"/>
        <w:spacing w:after="0" w:line="275" w:lineRule="exact"/>
        <w:ind w:left="840" w:hanging="621"/>
        <w:contextualSpacing w:val="0"/>
        <w:rPr>
          <w:rFonts w:ascii="Times New Roman" w:hAnsi="Times New Roman"/>
          <w:sz w:val="28"/>
          <w:szCs w:val="28"/>
          <w:lang w:val="ru-RU"/>
        </w:rPr>
      </w:pPr>
      <w:r w:rsidRPr="00852893">
        <w:rPr>
          <w:rFonts w:ascii="Times New Roman" w:hAnsi="Times New Roman"/>
          <w:sz w:val="28"/>
          <w:szCs w:val="28"/>
          <w:lang w:val="ru-RU"/>
        </w:rPr>
        <w:t>планирование,</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организация</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и</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регулирование</w:t>
      </w:r>
      <w:r w:rsidRPr="00852893">
        <w:rPr>
          <w:rFonts w:ascii="Times New Roman" w:hAnsi="Times New Roman"/>
          <w:spacing w:val="-3"/>
          <w:sz w:val="28"/>
          <w:szCs w:val="28"/>
          <w:lang w:val="ru-RU"/>
        </w:rPr>
        <w:t xml:space="preserve"> </w:t>
      </w:r>
      <w:r w:rsidRPr="00852893">
        <w:rPr>
          <w:rFonts w:ascii="Times New Roman" w:hAnsi="Times New Roman"/>
          <w:sz w:val="28"/>
          <w:szCs w:val="28"/>
          <w:lang w:val="ru-RU"/>
        </w:rPr>
        <w:t>методической</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учебы,</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анализ</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и</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оценка</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её</w:t>
      </w:r>
      <w:r w:rsidRPr="00852893">
        <w:rPr>
          <w:rFonts w:ascii="Times New Roman" w:hAnsi="Times New Roman"/>
          <w:spacing w:val="-3"/>
          <w:sz w:val="28"/>
          <w:szCs w:val="28"/>
          <w:lang w:val="ru-RU"/>
        </w:rPr>
        <w:t xml:space="preserve"> </w:t>
      </w:r>
      <w:r w:rsidRPr="00852893">
        <w:rPr>
          <w:rFonts w:ascii="Times New Roman" w:hAnsi="Times New Roman"/>
          <w:sz w:val="28"/>
          <w:szCs w:val="28"/>
          <w:lang w:val="ru-RU"/>
        </w:rPr>
        <w:t>результатов;</w:t>
      </w:r>
    </w:p>
    <w:p w:rsidR="003F7C7E" w:rsidRPr="00852893" w:rsidRDefault="003F7C7E" w:rsidP="00E43F85">
      <w:pPr>
        <w:pStyle w:val="a5"/>
        <w:numPr>
          <w:ilvl w:val="0"/>
          <w:numId w:val="15"/>
        </w:numPr>
        <w:tabs>
          <w:tab w:val="left" w:pos="840"/>
          <w:tab w:val="left" w:pos="841"/>
        </w:tabs>
        <w:autoSpaceDE w:val="0"/>
        <w:autoSpaceDN w:val="0"/>
        <w:spacing w:before="5" w:after="0" w:line="237" w:lineRule="auto"/>
        <w:ind w:right="117" w:firstLine="0"/>
        <w:contextualSpacing w:val="0"/>
        <w:rPr>
          <w:rFonts w:ascii="Times New Roman" w:hAnsi="Times New Roman"/>
          <w:sz w:val="28"/>
          <w:szCs w:val="28"/>
          <w:lang w:val="ru-RU"/>
        </w:rPr>
      </w:pPr>
      <w:r w:rsidRPr="00852893">
        <w:rPr>
          <w:rFonts w:ascii="Times New Roman" w:hAnsi="Times New Roman"/>
          <w:sz w:val="28"/>
          <w:szCs w:val="28"/>
          <w:lang w:val="ru-RU"/>
        </w:rPr>
        <w:t>решение</w:t>
      </w:r>
      <w:r w:rsidRPr="00852893">
        <w:rPr>
          <w:rFonts w:ascii="Times New Roman" w:hAnsi="Times New Roman"/>
          <w:spacing w:val="8"/>
          <w:sz w:val="28"/>
          <w:szCs w:val="28"/>
          <w:lang w:val="ru-RU"/>
        </w:rPr>
        <w:t xml:space="preserve"> </w:t>
      </w:r>
      <w:r w:rsidRPr="00852893">
        <w:rPr>
          <w:rFonts w:ascii="Times New Roman" w:hAnsi="Times New Roman"/>
          <w:sz w:val="28"/>
          <w:szCs w:val="28"/>
          <w:lang w:val="ru-RU"/>
        </w:rPr>
        <w:t>педагогических</w:t>
      </w:r>
      <w:r w:rsidRPr="00852893">
        <w:rPr>
          <w:rFonts w:ascii="Times New Roman" w:hAnsi="Times New Roman"/>
          <w:spacing w:val="9"/>
          <w:sz w:val="28"/>
          <w:szCs w:val="28"/>
          <w:lang w:val="ru-RU"/>
        </w:rPr>
        <w:t xml:space="preserve"> </w:t>
      </w:r>
      <w:r w:rsidRPr="00852893">
        <w:rPr>
          <w:rFonts w:ascii="Times New Roman" w:hAnsi="Times New Roman"/>
          <w:sz w:val="28"/>
          <w:szCs w:val="28"/>
          <w:lang w:val="ru-RU"/>
        </w:rPr>
        <w:t>проблем,</w:t>
      </w:r>
      <w:r w:rsidRPr="00852893">
        <w:rPr>
          <w:rFonts w:ascii="Times New Roman" w:hAnsi="Times New Roman"/>
          <w:spacing w:val="8"/>
          <w:sz w:val="28"/>
          <w:szCs w:val="28"/>
          <w:lang w:val="ru-RU"/>
        </w:rPr>
        <w:t xml:space="preserve"> </w:t>
      </w:r>
      <w:r w:rsidRPr="00852893">
        <w:rPr>
          <w:rFonts w:ascii="Times New Roman" w:hAnsi="Times New Roman"/>
          <w:sz w:val="28"/>
          <w:szCs w:val="28"/>
          <w:lang w:val="ru-RU"/>
        </w:rPr>
        <w:t>связанных</w:t>
      </w:r>
      <w:r w:rsidRPr="00852893">
        <w:rPr>
          <w:rFonts w:ascii="Times New Roman" w:hAnsi="Times New Roman"/>
          <w:spacing w:val="9"/>
          <w:sz w:val="28"/>
          <w:szCs w:val="28"/>
          <w:lang w:val="ru-RU"/>
        </w:rPr>
        <w:t xml:space="preserve"> </w:t>
      </w:r>
      <w:r w:rsidRPr="00852893">
        <w:rPr>
          <w:rFonts w:ascii="Times New Roman" w:hAnsi="Times New Roman"/>
          <w:sz w:val="28"/>
          <w:szCs w:val="28"/>
          <w:lang w:val="ru-RU"/>
        </w:rPr>
        <w:t>с</w:t>
      </w:r>
      <w:r w:rsidRPr="00852893">
        <w:rPr>
          <w:rFonts w:ascii="Times New Roman" w:hAnsi="Times New Roman"/>
          <w:spacing w:val="8"/>
          <w:sz w:val="28"/>
          <w:szCs w:val="28"/>
          <w:lang w:val="ru-RU"/>
        </w:rPr>
        <w:t xml:space="preserve"> </w:t>
      </w:r>
      <w:r w:rsidRPr="00852893">
        <w:rPr>
          <w:rFonts w:ascii="Times New Roman" w:hAnsi="Times New Roman"/>
          <w:sz w:val="28"/>
          <w:szCs w:val="28"/>
          <w:lang w:val="ru-RU"/>
        </w:rPr>
        <w:t>методическим</w:t>
      </w:r>
      <w:r w:rsidRPr="00852893">
        <w:rPr>
          <w:rFonts w:ascii="Times New Roman" w:hAnsi="Times New Roman"/>
          <w:spacing w:val="9"/>
          <w:sz w:val="28"/>
          <w:szCs w:val="28"/>
          <w:lang w:val="ru-RU"/>
        </w:rPr>
        <w:t xml:space="preserve"> </w:t>
      </w:r>
      <w:r w:rsidRPr="00852893">
        <w:rPr>
          <w:rFonts w:ascii="Times New Roman" w:hAnsi="Times New Roman"/>
          <w:sz w:val="28"/>
          <w:szCs w:val="28"/>
          <w:lang w:val="ru-RU"/>
        </w:rPr>
        <w:t>обеспечением</w:t>
      </w:r>
      <w:r w:rsidRPr="00852893">
        <w:rPr>
          <w:rFonts w:ascii="Times New Roman" w:hAnsi="Times New Roman"/>
          <w:spacing w:val="8"/>
          <w:sz w:val="28"/>
          <w:szCs w:val="28"/>
          <w:lang w:val="ru-RU"/>
        </w:rPr>
        <w:t xml:space="preserve"> </w:t>
      </w:r>
      <w:r w:rsidRPr="00852893">
        <w:rPr>
          <w:rFonts w:ascii="Times New Roman" w:hAnsi="Times New Roman"/>
          <w:sz w:val="28"/>
          <w:szCs w:val="28"/>
          <w:lang w:val="ru-RU"/>
        </w:rPr>
        <w:t>УВП</w:t>
      </w:r>
      <w:r w:rsidRPr="00852893">
        <w:rPr>
          <w:rFonts w:ascii="Times New Roman" w:hAnsi="Times New Roman"/>
          <w:spacing w:val="9"/>
          <w:sz w:val="28"/>
          <w:szCs w:val="28"/>
          <w:lang w:val="ru-RU"/>
        </w:rPr>
        <w:t xml:space="preserve"> </w:t>
      </w:r>
      <w:r w:rsidRPr="00852893">
        <w:rPr>
          <w:rFonts w:ascii="Times New Roman" w:hAnsi="Times New Roman"/>
          <w:sz w:val="28"/>
          <w:szCs w:val="28"/>
          <w:lang w:val="ru-RU"/>
        </w:rPr>
        <w:t>и</w:t>
      </w:r>
      <w:r w:rsidRPr="00852893">
        <w:rPr>
          <w:rFonts w:ascii="Times New Roman" w:hAnsi="Times New Roman"/>
          <w:spacing w:val="9"/>
          <w:sz w:val="28"/>
          <w:szCs w:val="28"/>
          <w:lang w:val="ru-RU"/>
        </w:rPr>
        <w:t xml:space="preserve"> </w:t>
      </w:r>
      <w:r w:rsidRPr="00852893">
        <w:rPr>
          <w:rFonts w:ascii="Times New Roman" w:hAnsi="Times New Roman"/>
          <w:sz w:val="28"/>
          <w:szCs w:val="28"/>
          <w:lang w:val="ru-RU"/>
        </w:rPr>
        <w:t>методической</w:t>
      </w:r>
      <w:r w:rsidRPr="00852893">
        <w:rPr>
          <w:rFonts w:ascii="Times New Roman" w:hAnsi="Times New Roman"/>
          <w:spacing w:val="-57"/>
          <w:sz w:val="28"/>
          <w:szCs w:val="28"/>
          <w:lang w:val="ru-RU"/>
        </w:rPr>
        <w:t xml:space="preserve"> </w:t>
      </w:r>
      <w:r w:rsidRPr="00852893">
        <w:rPr>
          <w:rFonts w:ascii="Times New Roman" w:hAnsi="Times New Roman"/>
          <w:sz w:val="28"/>
          <w:szCs w:val="28"/>
          <w:lang w:val="ru-RU"/>
        </w:rPr>
        <w:t>учебы;</w:t>
      </w:r>
    </w:p>
    <w:p w:rsidR="003F7C7E" w:rsidRPr="00852893" w:rsidRDefault="003F7C7E" w:rsidP="00E43F85">
      <w:pPr>
        <w:pStyle w:val="a5"/>
        <w:numPr>
          <w:ilvl w:val="0"/>
          <w:numId w:val="15"/>
        </w:numPr>
        <w:tabs>
          <w:tab w:val="left" w:pos="840"/>
          <w:tab w:val="left" w:pos="841"/>
        </w:tabs>
        <w:autoSpaceDE w:val="0"/>
        <w:autoSpaceDN w:val="0"/>
        <w:spacing w:before="6" w:after="0" w:line="237" w:lineRule="auto"/>
        <w:ind w:right="564" w:firstLine="0"/>
        <w:contextualSpacing w:val="0"/>
        <w:rPr>
          <w:rFonts w:ascii="Times New Roman" w:hAnsi="Times New Roman"/>
          <w:sz w:val="28"/>
          <w:szCs w:val="28"/>
          <w:lang w:val="ru-RU"/>
        </w:rPr>
      </w:pPr>
      <w:r w:rsidRPr="00852893">
        <w:rPr>
          <w:rFonts w:ascii="Times New Roman" w:hAnsi="Times New Roman"/>
          <w:sz w:val="28"/>
          <w:szCs w:val="28"/>
          <w:lang w:val="ru-RU"/>
        </w:rPr>
        <w:t>разработка системы мер по изучению, обобщению и распространению педагогического опыта;</w:t>
      </w:r>
      <w:r w:rsidRPr="00852893">
        <w:rPr>
          <w:rFonts w:ascii="Times New Roman" w:hAnsi="Times New Roman"/>
          <w:spacing w:val="-58"/>
          <w:sz w:val="28"/>
          <w:szCs w:val="28"/>
          <w:lang w:val="ru-RU"/>
        </w:rPr>
        <w:t xml:space="preserve"> </w:t>
      </w:r>
      <w:r w:rsidRPr="00852893">
        <w:rPr>
          <w:rFonts w:ascii="Times New Roman" w:hAnsi="Times New Roman"/>
          <w:sz w:val="28"/>
          <w:szCs w:val="28"/>
          <w:lang w:val="ru-RU"/>
        </w:rPr>
        <w:t>Методический</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совет (МС):</w:t>
      </w:r>
    </w:p>
    <w:p w:rsidR="003F7C7E" w:rsidRPr="00852893" w:rsidRDefault="003F7C7E" w:rsidP="00E43F85">
      <w:pPr>
        <w:pStyle w:val="a5"/>
        <w:numPr>
          <w:ilvl w:val="0"/>
          <w:numId w:val="15"/>
        </w:numPr>
        <w:tabs>
          <w:tab w:val="left" w:pos="780"/>
          <w:tab w:val="left" w:pos="781"/>
        </w:tabs>
        <w:autoSpaceDE w:val="0"/>
        <w:autoSpaceDN w:val="0"/>
        <w:spacing w:before="3" w:after="0" w:line="275" w:lineRule="exact"/>
        <w:ind w:left="780" w:hanging="561"/>
        <w:contextualSpacing w:val="0"/>
        <w:rPr>
          <w:rFonts w:ascii="Times New Roman" w:hAnsi="Times New Roman"/>
          <w:sz w:val="28"/>
          <w:szCs w:val="28"/>
          <w:lang w:val="ru-RU"/>
        </w:rPr>
      </w:pPr>
      <w:r w:rsidRPr="00852893">
        <w:rPr>
          <w:rFonts w:ascii="Times New Roman" w:hAnsi="Times New Roman"/>
          <w:sz w:val="28"/>
          <w:szCs w:val="28"/>
          <w:lang w:val="ru-RU"/>
        </w:rPr>
        <w:t>координирует</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и</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контролирует</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работу</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методических</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объединений;</w:t>
      </w:r>
    </w:p>
    <w:p w:rsidR="003F7C7E" w:rsidRPr="00852893" w:rsidRDefault="003F7C7E" w:rsidP="00E43F85">
      <w:pPr>
        <w:pStyle w:val="a5"/>
        <w:numPr>
          <w:ilvl w:val="0"/>
          <w:numId w:val="15"/>
        </w:numPr>
        <w:tabs>
          <w:tab w:val="left" w:pos="840"/>
          <w:tab w:val="left" w:pos="841"/>
          <w:tab w:val="left" w:pos="2574"/>
          <w:tab w:val="left" w:pos="4005"/>
          <w:tab w:val="left" w:pos="5346"/>
          <w:tab w:val="left" w:pos="5822"/>
          <w:tab w:val="left" w:pos="6959"/>
          <w:tab w:val="left" w:pos="8073"/>
          <w:tab w:val="left" w:pos="9107"/>
          <w:tab w:val="left" w:pos="10911"/>
        </w:tabs>
        <w:autoSpaceDE w:val="0"/>
        <w:autoSpaceDN w:val="0"/>
        <w:spacing w:after="0" w:line="242" w:lineRule="auto"/>
        <w:ind w:right="117" w:firstLine="0"/>
        <w:contextualSpacing w:val="0"/>
        <w:rPr>
          <w:rFonts w:ascii="Times New Roman" w:hAnsi="Times New Roman"/>
          <w:sz w:val="28"/>
          <w:szCs w:val="28"/>
          <w:lang w:val="ru-RU"/>
        </w:rPr>
      </w:pPr>
      <w:r w:rsidRPr="00852893">
        <w:rPr>
          <w:rFonts w:ascii="Times New Roman" w:hAnsi="Times New Roman"/>
          <w:sz w:val="28"/>
          <w:szCs w:val="28"/>
          <w:lang w:val="ru-RU"/>
        </w:rPr>
        <w:t>рассматривает</w:t>
      </w:r>
      <w:r w:rsidRPr="00852893">
        <w:rPr>
          <w:rFonts w:ascii="Times New Roman" w:hAnsi="Times New Roman"/>
          <w:sz w:val="28"/>
          <w:szCs w:val="28"/>
          <w:lang w:val="ru-RU"/>
        </w:rPr>
        <w:tab/>
        <w:t>актуальные</w:t>
      </w:r>
      <w:r w:rsidRPr="00852893">
        <w:rPr>
          <w:rFonts w:ascii="Times New Roman" w:hAnsi="Times New Roman"/>
          <w:sz w:val="28"/>
          <w:szCs w:val="28"/>
          <w:lang w:val="ru-RU"/>
        </w:rPr>
        <w:tab/>
        <w:t>проблемы,</w:t>
      </w:r>
      <w:r w:rsidRPr="00852893">
        <w:rPr>
          <w:rFonts w:ascii="Times New Roman" w:hAnsi="Times New Roman"/>
          <w:sz w:val="28"/>
          <w:szCs w:val="28"/>
          <w:lang w:val="ru-RU"/>
        </w:rPr>
        <w:tab/>
        <w:t>от</w:t>
      </w:r>
      <w:r w:rsidRPr="00852893">
        <w:rPr>
          <w:rFonts w:ascii="Times New Roman" w:hAnsi="Times New Roman"/>
          <w:sz w:val="28"/>
          <w:szCs w:val="28"/>
          <w:lang w:val="ru-RU"/>
        </w:rPr>
        <w:tab/>
        <w:t>решения</w:t>
      </w:r>
      <w:r w:rsidRPr="00852893">
        <w:rPr>
          <w:rFonts w:ascii="Times New Roman" w:hAnsi="Times New Roman"/>
          <w:sz w:val="28"/>
          <w:szCs w:val="28"/>
          <w:lang w:val="ru-RU"/>
        </w:rPr>
        <w:tab/>
        <w:t>которых</w:t>
      </w:r>
      <w:r w:rsidRPr="00852893">
        <w:rPr>
          <w:rFonts w:ascii="Times New Roman" w:hAnsi="Times New Roman"/>
          <w:sz w:val="28"/>
          <w:szCs w:val="28"/>
          <w:lang w:val="ru-RU"/>
        </w:rPr>
        <w:tab/>
        <w:t>зависит</w:t>
      </w:r>
      <w:r w:rsidRPr="00852893">
        <w:rPr>
          <w:rFonts w:ascii="Times New Roman" w:hAnsi="Times New Roman"/>
          <w:sz w:val="28"/>
          <w:szCs w:val="28"/>
          <w:lang w:val="ru-RU"/>
        </w:rPr>
        <w:tab/>
        <w:t>эффективность</w:t>
      </w:r>
      <w:r w:rsidRPr="00852893">
        <w:rPr>
          <w:rFonts w:ascii="Times New Roman" w:hAnsi="Times New Roman"/>
          <w:sz w:val="28"/>
          <w:szCs w:val="28"/>
          <w:lang w:val="ru-RU"/>
        </w:rPr>
        <w:tab/>
      </w:r>
      <w:r w:rsidRPr="00852893">
        <w:rPr>
          <w:rFonts w:ascii="Times New Roman" w:hAnsi="Times New Roman"/>
          <w:spacing w:val="-4"/>
          <w:sz w:val="28"/>
          <w:szCs w:val="28"/>
          <w:lang w:val="ru-RU"/>
        </w:rPr>
        <w:t>и</w:t>
      </w:r>
      <w:r w:rsidRPr="00852893">
        <w:rPr>
          <w:rFonts w:ascii="Times New Roman" w:hAnsi="Times New Roman"/>
          <w:spacing w:val="-57"/>
          <w:sz w:val="28"/>
          <w:szCs w:val="28"/>
          <w:lang w:val="ru-RU"/>
        </w:rPr>
        <w:t xml:space="preserve"> </w:t>
      </w:r>
      <w:r w:rsidRPr="00852893">
        <w:rPr>
          <w:rFonts w:ascii="Times New Roman" w:hAnsi="Times New Roman"/>
          <w:sz w:val="28"/>
          <w:szCs w:val="28"/>
          <w:lang w:val="ru-RU"/>
        </w:rPr>
        <w:t>результативность</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обучения 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воспитания учащихся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образовательного учреждения;</w:t>
      </w:r>
    </w:p>
    <w:p w:rsidR="003F7C7E" w:rsidRPr="00852893" w:rsidRDefault="00852893" w:rsidP="00E43F85">
      <w:pPr>
        <w:pStyle w:val="a5"/>
        <w:numPr>
          <w:ilvl w:val="0"/>
          <w:numId w:val="15"/>
        </w:numPr>
        <w:tabs>
          <w:tab w:val="left" w:pos="840"/>
          <w:tab w:val="left" w:pos="841"/>
          <w:tab w:val="left" w:pos="2568"/>
          <w:tab w:val="left" w:pos="4394"/>
          <w:tab w:val="left" w:pos="5797"/>
          <w:tab w:val="left" w:pos="7693"/>
          <w:tab w:val="left" w:pos="9607"/>
        </w:tabs>
        <w:autoSpaceDE w:val="0"/>
        <w:autoSpaceDN w:val="0"/>
        <w:spacing w:after="0" w:line="242" w:lineRule="auto"/>
        <w:ind w:right="117" w:firstLine="0"/>
        <w:contextualSpacing w:val="0"/>
        <w:rPr>
          <w:rFonts w:ascii="Times New Roman" w:hAnsi="Times New Roman"/>
          <w:sz w:val="28"/>
          <w:szCs w:val="28"/>
          <w:lang w:val="ru-RU"/>
        </w:rPr>
      </w:pPr>
      <w:r w:rsidRPr="00852893">
        <w:rPr>
          <w:rFonts w:ascii="Times New Roman" w:hAnsi="Times New Roman"/>
          <w:sz w:val="28"/>
          <w:szCs w:val="28"/>
          <w:lang w:val="ru-RU"/>
        </w:rPr>
        <w:t xml:space="preserve">Рассматривает педагогические инновации, </w:t>
      </w:r>
      <w:r w:rsidR="003F7C7E" w:rsidRPr="00852893">
        <w:rPr>
          <w:rFonts w:ascii="Times New Roman" w:hAnsi="Times New Roman"/>
          <w:sz w:val="28"/>
          <w:szCs w:val="28"/>
          <w:lang w:val="ru-RU"/>
        </w:rPr>
        <w:t>представляемые</w:t>
      </w:r>
      <w:r w:rsidR="003F7C7E" w:rsidRPr="00852893">
        <w:rPr>
          <w:rFonts w:ascii="Times New Roman" w:hAnsi="Times New Roman"/>
          <w:sz w:val="28"/>
          <w:szCs w:val="28"/>
          <w:lang w:val="ru-RU"/>
        </w:rPr>
        <w:tab/>
        <w:t>руководителями</w:t>
      </w:r>
      <w:r w:rsidRPr="00852893">
        <w:rPr>
          <w:rFonts w:ascii="Times New Roman" w:hAnsi="Times New Roman"/>
          <w:sz w:val="28"/>
          <w:szCs w:val="28"/>
          <w:lang w:val="ru-RU"/>
        </w:rPr>
        <w:t xml:space="preserve"> </w:t>
      </w:r>
      <w:r w:rsidR="003F7C7E" w:rsidRPr="00852893">
        <w:rPr>
          <w:rFonts w:ascii="Times New Roman" w:hAnsi="Times New Roman"/>
          <w:spacing w:val="-1"/>
          <w:sz w:val="28"/>
          <w:szCs w:val="28"/>
          <w:lang w:val="ru-RU"/>
        </w:rPr>
        <w:t>методических</w:t>
      </w:r>
      <w:r w:rsidR="003F7C7E" w:rsidRPr="00852893">
        <w:rPr>
          <w:rFonts w:ascii="Times New Roman" w:hAnsi="Times New Roman"/>
          <w:spacing w:val="-57"/>
          <w:sz w:val="28"/>
          <w:szCs w:val="28"/>
          <w:lang w:val="ru-RU"/>
        </w:rPr>
        <w:t xml:space="preserve"> </w:t>
      </w:r>
      <w:r w:rsidR="003F7C7E" w:rsidRPr="00852893">
        <w:rPr>
          <w:rFonts w:ascii="Times New Roman" w:hAnsi="Times New Roman"/>
          <w:sz w:val="28"/>
          <w:szCs w:val="28"/>
          <w:lang w:val="ru-RU"/>
        </w:rPr>
        <w:t>объединений,</w:t>
      </w:r>
      <w:r w:rsidR="003F7C7E" w:rsidRPr="00852893">
        <w:rPr>
          <w:rFonts w:ascii="Times New Roman" w:hAnsi="Times New Roman"/>
          <w:spacing w:val="-1"/>
          <w:sz w:val="28"/>
          <w:szCs w:val="28"/>
          <w:lang w:val="ru-RU"/>
        </w:rPr>
        <w:t xml:space="preserve"> </w:t>
      </w:r>
      <w:r w:rsidR="003F7C7E" w:rsidRPr="00852893">
        <w:rPr>
          <w:rFonts w:ascii="Times New Roman" w:hAnsi="Times New Roman"/>
          <w:sz w:val="28"/>
          <w:szCs w:val="28"/>
          <w:lang w:val="ru-RU"/>
        </w:rPr>
        <w:t>анализирует их;</w:t>
      </w:r>
    </w:p>
    <w:p w:rsidR="003F7C7E" w:rsidRPr="00852893" w:rsidRDefault="003F7C7E" w:rsidP="00E43F85">
      <w:pPr>
        <w:pStyle w:val="a5"/>
        <w:numPr>
          <w:ilvl w:val="0"/>
          <w:numId w:val="15"/>
        </w:numPr>
        <w:tabs>
          <w:tab w:val="left" w:pos="840"/>
          <w:tab w:val="left" w:pos="841"/>
        </w:tabs>
        <w:autoSpaceDE w:val="0"/>
        <w:autoSpaceDN w:val="0"/>
        <w:spacing w:after="0" w:line="271" w:lineRule="exact"/>
        <w:ind w:left="840" w:hanging="621"/>
        <w:contextualSpacing w:val="0"/>
        <w:rPr>
          <w:rFonts w:ascii="Times New Roman" w:hAnsi="Times New Roman"/>
          <w:sz w:val="28"/>
          <w:szCs w:val="28"/>
          <w:lang w:val="ru-RU"/>
        </w:rPr>
      </w:pPr>
      <w:r w:rsidRPr="00852893">
        <w:rPr>
          <w:rFonts w:ascii="Times New Roman" w:hAnsi="Times New Roman"/>
          <w:sz w:val="28"/>
          <w:szCs w:val="28"/>
          <w:lang w:val="ru-RU"/>
        </w:rPr>
        <w:t>анализирует</w:t>
      </w:r>
      <w:r w:rsidRPr="00852893">
        <w:rPr>
          <w:rFonts w:ascii="Times New Roman" w:hAnsi="Times New Roman"/>
          <w:spacing w:val="-3"/>
          <w:sz w:val="28"/>
          <w:szCs w:val="28"/>
          <w:lang w:val="ru-RU"/>
        </w:rPr>
        <w:t xml:space="preserve"> </w:t>
      </w:r>
      <w:r w:rsidRPr="00852893">
        <w:rPr>
          <w:rFonts w:ascii="Times New Roman" w:hAnsi="Times New Roman"/>
          <w:sz w:val="28"/>
          <w:szCs w:val="28"/>
          <w:lang w:val="ru-RU"/>
        </w:rPr>
        <w:t>результаты</w:t>
      </w:r>
      <w:r w:rsidRPr="00852893">
        <w:rPr>
          <w:rFonts w:ascii="Times New Roman" w:hAnsi="Times New Roman"/>
          <w:spacing w:val="-3"/>
          <w:sz w:val="28"/>
          <w:szCs w:val="28"/>
          <w:lang w:val="ru-RU"/>
        </w:rPr>
        <w:t xml:space="preserve"> </w:t>
      </w:r>
      <w:r w:rsidRPr="00852893">
        <w:rPr>
          <w:rFonts w:ascii="Times New Roman" w:hAnsi="Times New Roman"/>
          <w:sz w:val="28"/>
          <w:szCs w:val="28"/>
          <w:lang w:val="ru-RU"/>
        </w:rPr>
        <w:t>работы</w:t>
      </w:r>
      <w:r w:rsidRPr="00852893">
        <w:rPr>
          <w:rFonts w:ascii="Times New Roman" w:hAnsi="Times New Roman"/>
          <w:spacing w:val="-4"/>
          <w:sz w:val="28"/>
          <w:szCs w:val="28"/>
          <w:lang w:val="ru-RU"/>
        </w:rPr>
        <w:t xml:space="preserve"> </w:t>
      </w:r>
      <w:r w:rsidRPr="00852893">
        <w:rPr>
          <w:rFonts w:ascii="Times New Roman" w:hAnsi="Times New Roman"/>
          <w:sz w:val="28"/>
          <w:szCs w:val="28"/>
          <w:lang w:val="ru-RU"/>
        </w:rPr>
        <w:t>методических</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объединений,</w:t>
      </w:r>
    </w:p>
    <w:p w:rsidR="003F7C7E" w:rsidRPr="00852893" w:rsidRDefault="003F7C7E" w:rsidP="00E43F85">
      <w:pPr>
        <w:pStyle w:val="a5"/>
        <w:numPr>
          <w:ilvl w:val="0"/>
          <w:numId w:val="15"/>
        </w:numPr>
        <w:tabs>
          <w:tab w:val="left" w:pos="840"/>
          <w:tab w:val="left" w:pos="841"/>
        </w:tabs>
        <w:autoSpaceDE w:val="0"/>
        <w:autoSpaceDN w:val="0"/>
        <w:spacing w:after="0" w:line="237" w:lineRule="auto"/>
        <w:ind w:right="117" w:firstLine="0"/>
        <w:contextualSpacing w:val="0"/>
        <w:rPr>
          <w:rFonts w:ascii="Times New Roman" w:hAnsi="Times New Roman"/>
          <w:sz w:val="28"/>
          <w:szCs w:val="28"/>
          <w:lang w:val="ru-RU"/>
        </w:rPr>
      </w:pPr>
      <w:r w:rsidRPr="00852893">
        <w:rPr>
          <w:rFonts w:ascii="Times New Roman" w:hAnsi="Times New Roman"/>
          <w:sz w:val="28"/>
          <w:szCs w:val="28"/>
          <w:lang w:val="ru-RU"/>
        </w:rPr>
        <w:t>оказывает</w:t>
      </w:r>
      <w:r w:rsidRPr="00852893">
        <w:rPr>
          <w:rFonts w:ascii="Times New Roman" w:hAnsi="Times New Roman"/>
          <w:spacing w:val="40"/>
          <w:sz w:val="28"/>
          <w:szCs w:val="28"/>
          <w:lang w:val="ru-RU"/>
        </w:rPr>
        <w:t xml:space="preserve"> </w:t>
      </w:r>
      <w:r w:rsidRPr="00852893">
        <w:rPr>
          <w:rFonts w:ascii="Times New Roman" w:hAnsi="Times New Roman"/>
          <w:sz w:val="28"/>
          <w:szCs w:val="28"/>
          <w:lang w:val="ru-RU"/>
        </w:rPr>
        <w:t>помощь</w:t>
      </w:r>
      <w:r w:rsidRPr="00852893">
        <w:rPr>
          <w:rFonts w:ascii="Times New Roman" w:hAnsi="Times New Roman"/>
          <w:spacing w:val="40"/>
          <w:sz w:val="28"/>
          <w:szCs w:val="28"/>
          <w:lang w:val="ru-RU"/>
        </w:rPr>
        <w:t xml:space="preserve"> </w:t>
      </w:r>
      <w:r w:rsidRPr="00852893">
        <w:rPr>
          <w:rFonts w:ascii="Times New Roman" w:hAnsi="Times New Roman"/>
          <w:sz w:val="28"/>
          <w:szCs w:val="28"/>
          <w:lang w:val="ru-RU"/>
        </w:rPr>
        <w:t>руководителям</w:t>
      </w:r>
      <w:r w:rsidRPr="00852893">
        <w:rPr>
          <w:rFonts w:ascii="Times New Roman" w:hAnsi="Times New Roman"/>
          <w:spacing w:val="40"/>
          <w:sz w:val="28"/>
          <w:szCs w:val="28"/>
          <w:lang w:val="ru-RU"/>
        </w:rPr>
        <w:t xml:space="preserve"> </w:t>
      </w:r>
      <w:r w:rsidRPr="00852893">
        <w:rPr>
          <w:rFonts w:ascii="Times New Roman" w:hAnsi="Times New Roman"/>
          <w:sz w:val="28"/>
          <w:szCs w:val="28"/>
          <w:lang w:val="ru-RU"/>
        </w:rPr>
        <w:t>методических</w:t>
      </w:r>
      <w:r w:rsidRPr="00852893">
        <w:rPr>
          <w:rFonts w:ascii="Times New Roman" w:hAnsi="Times New Roman"/>
          <w:spacing w:val="40"/>
          <w:sz w:val="28"/>
          <w:szCs w:val="28"/>
          <w:lang w:val="ru-RU"/>
        </w:rPr>
        <w:t xml:space="preserve"> </w:t>
      </w:r>
      <w:r w:rsidRPr="00852893">
        <w:rPr>
          <w:rFonts w:ascii="Times New Roman" w:hAnsi="Times New Roman"/>
          <w:sz w:val="28"/>
          <w:szCs w:val="28"/>
          <w:lang w:val="ru-RU"/>
        </w:rPr>
        <w:t>объединений</w:t>
      </w:r>
      <w:r w:rsidRPr="00852893">
        <w:rPr>
          <w:rFonts w:ascii="Times New Roman" w:hAnsi="Times New Roman"/>
          <w:spacing w:val="40"/>
          <w:sz w:val="28"/>
          <w:szCs w:val="28"/>
          <w:lang w:val="ru-RU"/>
        </w:rPr>
        <w:t xml:space="preserve"> </w:t>
      </w:r>
      <w:r w:rsidRPr="00852893">
        <w:rPr>
          <w:rFonts w:ascii="Times New Roman" w:hAnsi="Times New Roman"/>
          <w:sz w:val="28"/>
          <w:szCs w:val="28"/>
          <w:lang w:val="ru-RU"/>
        </w:rPr>
        <w:t>в</w:t>
      </w:r>
      <w:r w:rsidRPr="00852893">
        <w:rPr>
          <w:rFonts w:ascii="Times New Roman" w:hAnsi="Times New Roman"/>
          <w:spacing w:val="41"/>
          <w:sz w:val="28"/>
          <w:szCs w:val="28"/>
          <w:lang w:val="ru-RU"/>
        </w:rPr>
        <w:t xml:space="preserve"> </w:t>
      </w:r>
      <w:r w:rsidRPr="00852893">
        <w:rPr>
          <w:rFonts w:ascii="Times New Roman" w:hAnsi="Times New Roman"/>
          <w:sz w:val="28"/>
          <w:szCs w:val="28"/>
          <w:lang w:val="ru-RU"/>
        </w:rPr>
        <w:t>изучении</w:t>
      </w:r>
      <w:r w:rsidRPr="00852893">
        <w:rPr>
          <w:rFonts w:ascii="Times New Roman" w:hAnsi="Times New Roman"/>
          <w:spacing w:val="40"/>
          <w:sz w:val="28"/>
          <w:szCs w:val="28"/>
          <w:lang w:val="ru-RU"/>
        </w:rPr>
        <w:t xml:space="preserve"> </w:t>
      </w:r>
      <w:r w:rsidRPr="00852893">
        <w:rPr>
          <w:rFonts w:ascii="Times New Roman" w:hAnsi="Times New Roman"/>
          <w:sz w:val="28"/>
          <w:szCs w:val="28"/>
          <w:lang w:val="ru-RU"/>
        </w:rPr>
        <w:t>результативности</w:t>
      </w:r>
      <w:r w:rsidRPr="00852893">
        <w:rPr>
          <w:rFonts w:ascii="Times New Roman" w:hAnsi="Times New Roman"/>
          <w:spacing w:val="-57"/>
          <w:sz w:val="28"/>
          <w:szCs w:val="28"/>
          <w:lang w:val="ru-RU"/>
        </w:rPr>
        <w:t xml:space="preserve"> </w:t>
      </w:r>
      <w:r w:rsidRPr="00852893">
        <w:rPr>
          <w:rFonts w:ascii="Times New Roman" w:hAnsi="Times New Roman"/>
          <w:sz w:val="28"/>
          <w:szCs w:val="28"/>
          <w:lang w:val="ru-RU"/>
        </w:rPr>
        <w:t>работы</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отдельных педагогических работников,</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методических объединений;</w:t>
      </w:r>
    </w:p>
    <w:p w:rsidR="003F7C7E" w:rsidRPr="00852893" w:rsidRDefault="003F7C7E" w:rsidP="003F7C7E">
      <w:pPr>
        <w:spacing w:before="3" w:line="237" w:lineRule="auto"/>
        <w:ind w:left="220" w:firstLine="60"/>
        <w:rPr>
          <w:rFonts w:ascii="Times New Roman" w:hAnsi="Times New Roman"/>
          <w:sz w:val="28"/>
          <w:szCs w:val="28"/>
          <w:lang w:val="ru-RU"/>
        </w:rPr>
      </w:pPr>
      <w:r w:rsidRPr="00852893">
        <w:rPr>
          <w:rFonts w:ascii="Times New Roman" w:hAnsi="Times New Roman"/>
          <w:sz w:val="28"/>
          <w:szCs w:val="28"/>
          <w:lang w:val="ru-RU"/>
        </w:rPr>
        <w:t>способствует</w:t>
      </w:r>
      <w:r w:rsidRPr="00852893">
        <w:rPr>
          <w:rFonts w:ascii="Times New Roman" w:hAnsi="Times New Roman"/>
          <w:spacing w:val="34"/>
          <w:sz w:val="28"/>
          <w:szCs w:val="28"/>
          <w:lang w:val="ru-RU"/>
        </w:rPr>
        <w:t xml:space="preserve"> </w:t>
      </w:r>
      <w:r w:rsidRPr="00852893">
        <w:rPr>
          <w:rFonts w:ascii="Times New Roman" w:hAnsi="Times New Roman"/>
          <w:sz w:val="28"/>
          <w:szCs w:val="28"/>
          <w:lang w:val="ru-RU"/>
        </w:rPr>
        <w:t>совершенствованию</w:t>
      </w:r>
      <w:r w:rsidRPr="00852893">
        <w:rPr>
          <w:rFonts w:ascii="Times New Roman" w:hAnsi="Times New Roman"/>
          <w:spacing w:val="34"/>
          <w:sz w:val="28"/>
          <w:szCs w:val="28"/>
          <w:lang w:val="ru-RU"/>
        </w:rPr>
        <w:t xml:space="preserve"> </w:t>
      </w:r>
      <w:r w:rsidRPr="00852893">
        <w:rPr>
          <w:rFonts w:ascii="Times New Roman" w:hAnsi="Times New Roman"/>
          <w:sz w:val="28"/>
          <w:szCs w:val="28"/>
          <w:lang w:val="ru-RU"/>
        </w:rPr>
        <w:t>профессионального</w:t>
      </w:r>
      <w:r w:rsidRPr="00852893">
        <w:rPr>
          <w:rFonts w:ascii="Times New Roman" w:hAnsi="Times New Roman"/>
          <w:spacing w:val="34"/>
          <w:sz w:val="28"/>
          <w:szCs w:val="28"/>
          <w:lang w:val="ru-RU"/>
        </w:rPr>
        <w:t xml:space="preserve"> </w:t>
      </w:r>
      <w:r w:rsidRPr="00852893">
        <w:rPr>
          <w:rFonts w:ascii="Times New Roman" w:hAnsi="Times New Roman"/>
          <w:sz w:val="28"/>
          <w:szCs w:val="28"/>
          <w:lang w:val="ru-RU"/>
        </w:rPr>
        <w:t>мастерства</w:t>
      </w:r>
      <w:r w:rsidRPr="00852893">
        <w:rPr>
          <w:rFonts w:ascii="Times New Roman" w:hAnsi="Times New Roman"/>
          <w:spacing w:val="34"/>
          <w:sz w:val="28"/>
          <w:szCs w:val="28"/>
          <w:lang w:val="ru-RU"/>
        </w:rPr>
        <w:t xml:space="preserve"> </w:t>
      </w:r>
      <w:r w:rsidRPr="00852893">
        <w:rPr>
          <w:rFonts w:ascii="Times New Roman" w:hAnsi="Times New Roman"/>
          <w:sz w:val="28"/>
          <w:szCs w:val="28"/>
          <w:lang w:val="ru-RU"/>
        </w:rPr>
        <w:t>учителей,</w:t>
      </w:r>
      <w:r w:rsidRPr="00852893">
        <w:rPr>
          <w:rFonts w:ascii="Times New Roman" w:hAnsi="Times New Roman"/>
          <w:spacing w:val="34"/>
          <w:sz w:val="28"/>
          <w:szCs w:val="28"/>
          <w:lang w:val="ru-RU"/>
        </w:rPr>
        <w:t xml:space="preserve"> </w:t>
      </w:r>
      <w:r w:rsidRPr="00852893">
        <w:rPr>
          <w:rFonts w:ascii="Times New Roman" w:hAnsi="Times New Roman"/>
          <w:sz w:val="28"/>
          <w:szCs w:val="28"/>
          <w:lang w:val="ru-RU"/>
        </w:rPr>
        <w:t>росту</w:t>
      </w:r>
      <w:r w:rsidRPr="00852893">
        <w:rPr>
          <w:rFonts w:ascii="Times New Roman" w:hAnsi="Times New Roman"/>
          <w:spacing w:val="34"/>
          <w:sz w:val="28"/>
          <w:szCs w:val="28"/>
          <w:lang w:val="ru-RU"/>
        </w:rPr>
        <w:t xml:space="preserve"> </w:t>
      </w:r>
      <w:r w:rsidRPr="00852893">
        <w:rPr>
          <w:rFonts w:ascii="Times New Roman" w:hAnsi="Times New Roman"/>
          <w:sz w:val="28"/>
          <w:szCs w:val="28"/>
          <w:lang w:val="ru-RU"/>
        </w:rPr>
        <w:t>их</w:t>
      </w:r>
      <w:r w:rsidRPr="00852893">
        <w:rPr>
          <w:rFonts w:ascii="Times New Roman" w:hAnsi="Times New Roman"/>
          <w:spacing w:val="34"/>
          <w:sz w:val="28"/>
          <w:szCs w:val="28"/>
          <w:lang w:val="ru-RU"/>
        </w:rPr>
        <w:t xml:space="preserve"> </w:t>
      </w:r>
      <w:r w:rsidRPr="00852893">
        <w:rPr>
          <w:rFonts w:ascii="Times New Roman" w:hAnsi="Times New Roman"/>
          <w:sz w:val="28"/>
          <w:szCs w:val="28"/>
          <w:lang w:val="ru-RU"/>
        </w:rPr>
        <w:t>творческого</w:t>
      </w:r>
      <w:r w:rsidRPr="00852893">
        <w:rPr>
          <w:rFonts w:ascii="Times New Roman" w:hAnsi="Times New Roman"/>
          <w:spacing w:val="-57"/>
          <w:sz w:val="28"/>
          <w:szCs w:val="28"/>
          <w:lang w:val="ru-RU"/>
        </w:rPr>
        <w:t xml:space="preserve"> </w:t>
      </w:r>
      <w:r w:rsidRPr="00852893">
        <w:rPr>
          <w:rFonts w:ascii="Times New Roman" w:hAnsi="Times New Roman"/>
          <w:sz w:val="28"/>
          <w:szCs w:val="28"/>
          <w:lang w:val="ru-RU"/>
        </w:rPr>
        <w:t>потенциала.</w:t>
      </w:r>
    </w:p>
    <w:p w:rsidR="003F7C7E" w:rsidRPr="00852893" w:rsidRDefault="003F7C7E" w:rsidP="003F7C7E">
      <w:pPr>
        <w:pStyle w:val="aff5"/>
        <w:spacing w:line="242" w:lineRule="auto"/>
        <w:ind w:right="764" w:firstLine="706"/>
        <w:jc w:val="left"/>
        <w:rPr>
          <w:rFonts w:ascii="Times New Roman" w:hAnsi="Times New Roman"/>
          <w:sz w:val="28"/>
          <w:szCs w:val="28"/>
          <w:lang w:val="ru-RU"/>
        </w:rPr>
      </w:pPr>
      <w:r w:rsidRPr="00852893">
        <w:rPr>
          <w:rFonts w:ascii="Times New Roman" w:hAnsi="Times New Roman"/>
          <w:sz w:val="28"/>
          <w:szCs w:val="28"/>
          <w:lang w:val="ru-RU"/>
        </w:rPr>
        <w:t>Школьные нормативно-правовые акты по вопросам воспитательной деятельности</w:t>
      </w:r>
      <w:r w:rsidRPr="00852893">
        <w:rPr>
          <w:rFonts w:ascii="Times New Roman" w:hAnsi="Times New Roman"/>
          <w:spacing w:val="-62"/>
          <w:sz w:val="28"/>
          <w:szCs w:val="28"/>
          <w:lang w:val="ru-RU"/>
        </w:rPr>
        <w:t xml:space="preserve"> </w:t>
      </w:r>
      <w:r w:rsidRPr="00852893">
        <w:rPr>
          <w:rFonts w:ascii="Times New Roman" w:hAnsi="Times New Roman"/>
          <w:color w:val="2A2A2A"/>
          <w:sz w:val="28"/>
          <w:szCs w:val="28"/>
          <w:lang w:val="ru-RU"/>
        </w:rPr>
        <w:t>Устав</w:t>
      </w:r>
      <w:r w:rsidRPr="00852893">
        <w:rPr>
          <w:rFonts w:ascii="Times New Roman" w:hAnsi="Times New Roman"/>
          <w:color w:val="2A2A2A"/>
          <w:spacing w:val="2"/>
          <w:sz w:val="28"/>
          <w:szCs w:val="28"/>
          <w:lang w:val="ru-RU"/>
        </w:rPr>
        <w:t xml:space="preserve"> </w:t>
      </w:r>
      <w:r w:rsidRPr="00852893">
        <w:rPr>
          <w:rFonts w:ascii="Times New Roman" w:hAnsi="Times New Roman"/>
          <w:color w:val="2A2A2A"/>
          <w:sz w:val="28"/>
          <w:szCs w:val="28"/>
          <w:lang w:val="ru-RU"/>
        </w:rPr>
        <w:t>школы</w:t>
      </w:r>
    </w:p>
    <w:p w:rsidR="003F7C7E" w:rsidRPr="00852893" w:rsidRDefault="003F7C7E" w:rsidP="003F7C7E">
      <w:pPr>
        <w:pStyle w:val="aff5"/>
        <w:ind w:right="712"/>
        <w:rPr>
          <w:rFonts w:ascii="Times New Roman" w:hAnsi="Times New Roman"/>
          <w:sz w:val="28"/>
          <w:szCs w:val="28"/>
          <w:lang w:val="ru-RU"/>
        </w:rPr>
      </w:pPr>
      <w:r w:rsidRPr="00852893">
        <w:rPr>
          <w:rFonts w:ascii="Times New Roman" w:hAnsi="Times New Roman"/>
          <w:sz w:val="28"/>
          <w:szCs w:val="28"/>
          <w:lang w:val="ru-RU"/>
        </w:rPr>
        <w:t>Должностные инструкции: заместителя директора по УВР, классного руководителя в</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условиях введения ФГОС, учителя, социального педагога, психолога, учителя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ОБЖ</w:t>
      </w:r>
      <w:r w:rsidR="000B02F4" w:rsidRPr="00852893">
        <w:rPr>
          <w:rFonts w:ascii="Times New Roman" w:hAnsi="Times New Roman"/>
          <w:sz w:val="28"/>
          <w:szCs w:val="28"/>
          <w:lang w:val="ru-RU"/>
        </w:rPr>
        <w:t xml:space="preserve"> </w:t>
      </w:r>
      <w:r w:rsidRPr="00852893">
        <w:rPr>
          <w:rFonts w:ascii="Times New Roman" w:hAnsi="Times New Roman"/>
          <w:sz w:val="28"/>
          <w:szCs w:val="28"/>
          <w:lang w:val="ru-RU"/>
        </w:rPr>
        <w:t>,</w:t>
      </w:r>
      <w:r w:rsidRPr="00852893">
        <w:rPr>
          <w:rFonts w:ascii="Times New Roman" w:hAnsi="Times New Roman"/>
          <w:spacing w:val="4"/>
          <w:sz w:val="28"/>
          <w:szCs w:val="28"/>
          <w:lang w:val="ru-RU"/>
        </w:rPr>
        <w:t xml:space="preserve"> </w:t>
      </w:r>
      <w:r w:rsidRPr="00852893">
        <w:rPr>
          <w:rFonts w:ascii="Times New Roman" w:hAnsi="Times New Roman"/>
          <w:sz w:val="28"/>
          <w:szCs w:val="28"/>
          <w:lang w:val="ru-RU"/>
        </w:rPr>
        <w:t>библиотекаря.</w:t>
      </w:r>
    </w:p>
    <w:p w:rsidR="003F7C7E" w:rsidRPr="00852893" w:rsidRDefault="003F7C7E" w:rsidP="003F7C7E">
      <w:pPr>
        <w:pStyle w:val="aff5"/>
        <w:spacing w:before="1" w:line="242" w:lineRule="auto"/>
        <w:ind w:right="717"/>
        <w:rPr>
          <w:rFonts w:ascii="Times New Roman" w:hAnsi="Times New Roman"/>
          <w:sz w:val="28"/>
          <w:szCs w:val="28"/>
        </w:rPr>
      </w:pPr>
      <w:r w:rsidRPr="00852893">
        <w:rPr>
          <w:rFonts w:ascii="Times New Roman" w:hAnsi="Times New Roman"/>
          <w:sz w:val="28"/>
          <w:szCs w:val="28"/>
          <w:lang w:val="ru-RU"/>
        </w:rPr>
        <w:t>Рабочая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программа</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воспитания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как</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часть</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основной</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образовательной</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программы.</w:t>
      </w:r>
      <w:r w:rsidRPr="00852893">
        <w:rPr>
          <w:rFonts w:ascii="Times New Roman" w:hAnsi="Times New Roman"/>
          <w:spacing w:val="1"/>
          <w:sz w:val="28"/>
          <w:szCs w:val="28"/>
          <w:lang w:val="ru-RU"/>
        </w:rPr>
        <w:t xml:space="preserve"> </w:t>
      </w:r>
      <w:r w:rsidRPr="00852893">
        <w:rPr>
          <w:rFonts w:ascii="Times New Roman" w:hAnsi="Times New Roman"/>
          <w:color w:val="2A2A2A"/>
          <w:sz w:val="28"/>
          <w:szCs w:val="28"/>
        </w:rPr>
        <w:t>Локальные акты:</w:t>
      </w:r>
    </w:p>
    <w:p w:rsidR="003F7C7E" w:rsidRPr="00852893" w:rsidRDefault="003F7C7E" w:rsidP="00E43F85">
      <w:pPr>
        <w:pStyle w:val="a5"/>
        <w:numPr>
          <w:ilvl w:val="0"/>
          <w:numId w:val="14"/>
        </w:numPr>
        <w:tabs>
          <w:tab w:val="left" w:pos="1253"/>
          <w:tab w:val="left" w:pos="1254"/>
        </w:tabs>
        <w:autoSpaceDE w:val="0"/>
        <w:autoSpaceDN w:val="0"/>
        <w:spacing w:after="0" w:line="290" w:lineRule="exact"/>
        <w:ind w:hanging="362"/>
        <w:contextualSpacing w:val="0"/>
        <w:rPr>
          <w:rFonts w:ascii="Times New Roman" w:hAnsi="Times New Roman"/>
          <w:sz w:val="28"/>
          <w:szCs w:val="28"/>
        </w:rPr>
      </w:pPr>
      <w:r w:rsidRPr="00852893">
        <w:rPr>
          <w:rFonts w:ascii="Times New Roman" w:hAnsi="Times New Roman"/>
          <w:sz w:val="28"/>
          <w:szCs w:val="28"/>
        </w:rPr>
        <w:t>Положение</w:t>
      </w:r>
      <w:r w:rsidRPr="00852893">
        <w:rPr>
          <w:rFonts w:ascii="Times New Roman" w:hAnsi="Times New Roman"/>
          <w:spacing w:val="-6"/>
          <w:sz w:val="28"/>
          <w:szCs w:val="28"/>
        </w:rPr>
        <w:t xml:space="preserve"> </w:t>
      </w:r>
      <w:r w:rsidRPr="00852893">
        <w:rPr>
          <w:rFonts w:ascii="Times New Roman" w:hAnsi="Times New Roman"/>
          <w:sz w:val="28"/>
          <w:szCs w:val="28"/>
        </w:rPr>
        <w:t>о</w:t>
      </w:r>
      <w:r w:rsidRPr="00852893">
        <w:rPr>
          <w:rFonts w:ascii="Times New Roman" w:hAnsi="Times New Roman"/>
          <w:spacing w:val="-7"/>
          <w:sz w:val="28"/>
          <w:szCs w:val="28"/>
        </w:rPr>
        <w:t xml:space="preserve"> </w:t>
      </w:r>
      <w:r w:rsidRPr="00852893">
        <w:rPr>
          <w:rFonts w:ascii="Times New Roman" w:hAnsi="Times New Roman"/>
          <w:sz w:val="28"/>
          <w:szCs w:val="28"/>
        </w:rPr>
        <w:t>Совете</w:t>
      </w:r>
      <w:r w:rsidRPr="00852893">
        <w:rPr>
          <w:rFonts w:ascii="Times New Roman" w:hAnsi="Times New Roman"/>
          <w:spacing w:val="-5"/>
          <w:sz w:val="28"/>
          <w:szCs w:val="28"/>
        </w:rPr>
        <w:t xml:space="preserve"> </w:t>
      </w:r>
      <w:r w:rsidRPr="00852893">
        <w:rPr>
          <w:rFonts w:ascii="Times New Roman" w:hAnsi="Times New Roman"/>
          <w:sz w:val="28"/>
          <w:szCs w:val="28"/>
        </w:rPr>
        <w:t>обучающихся;</w:t>
      </w:r>
    </w:p>
    <w:p w:rsidR="003F7C7E" w:rsidRPr="00852893" w:rsidRDefault="003F7C7E" w:rsidP="00E43F85">
      <w:pPr>
        <w:pStyle w:val="a5"/>
        <w:numPr>
          <w:ilvl w:val="0"/>
          <w:numId w:val="14"/>
        </w:numPr>
        <w:tabs>
          <w:tab w:val="left" w:pos="1253"/>
          <w:tab w:val="left" w:pos="1254"/>
        </w:tabs>
        <w:autoSpaceDE w:val="0"/>
        <w:autoSpaceDN w:val="0"/>
        <w:spacing w:before="3" w:after="0" w:line="240" w:lineRule="auto"/>
        <w:ind w:hanging="362"/>
        <w:contextualSpacing w:val="0"/>
        <w:rPr>
          <w:rFonts w:ascii="Times New Roman" w:hAnsi="Times New Roman"/>
          <w:sz w:val="28"/>
          <w:szCs w:val="28"/>
          <w:lang w:val="ru-RU"/>
        </w:rPr>
      </w:pPr>
      <w:r w:rsidRPr="00852893">
        <w:rPr>
          <w:rFonts w:ascii="Times New Roman" w:hAnsi="Times New Roman"/>
          <w:sz w:val="28"/>
          <w:szCs w:val="28"/>
          <w:lang w:val="ru-RU"/>
        </w:rPr>
        <w:t>Положение</w:t>
      </w:r>
      <w:r w:rsidRPr="00852893">
        <w:rPr>
          <w:rFonts w:ascii="Times New Roman" w:hAnsi="Times New Roman"/>
          <w:spacing w:val="-9"/>
          <w:sz w:val="28"/>
          <w:szCs w:val="28"/>
          <w:lang w:val="ru-RU"/>
        </w:rPr>
        <w:t xml:space="preserve"> </w:t>
      </w:r>
      <w:r w:rsidRPr="00852893">
        <w:rPr>
          <w:rFonts w:ascii="Times New Roman" w:hAnsi="Times New Roman"/>
          <w:sz w:val="28"/>
          <w:szCs w:val="28"/>
          <w:lang w:val="ru-RU"/>
        </w:rPr>
        <w:t>о</w:t>
      </w:r>
      <w:r w:rsidRPr="00852893">
        <w:rPr>
          <w:rFonts w:ascii="Times New Roman" w:hAnsi="Times New Roman"/>
          <w:spacing w:val="-8"/>
          <w:sz w:val="28"/>
          <w:szCs w:val="28"/>
          <w:lang w:val="ru-RU"/>
        </w:rPr>
        <w:t xml:space="preserve"> </w:t>
      </w:r>
      <w:r w:rsidRPr="00852893">
        <w:rPr>
          <w:rFonts w:ascii="Times New Roman" w:hAnsi="Times New Roman"/>
          <w:sz w:val="28"/>
          <w:szCs w:val="28"/>
          <w:lang w:val="ru-RU"/>
        </w:rPr>
        <w:t>методическом</w:t>
      </w:r>
      <w:r w:rsidRPr="00852893">
        <w:rPr>
          <w:rFonts w:ascii="Times New Roman" w:hAnsi="Times New Roman"/>
          <w:spacing w:val="-9"/>
          <w:sz w:val="28"/>
          <w:szCs w:val="28"/>
          <w:lang w:val="ru-RU"/>
        </w:rPr>
        <w:t xml:space="preserve"> </w:t>
      </w:r>
      <w:r w:rsidRPr="00852893">
        <w:rPr>
          <w:rFonts w:ascii="Times New Roman" w:hAnsi="Times New Roman"/>
          <w:sz w:val="28"/>
          <w:szCs w:val="28"/>
          <w:lang w:val="ru-RU"/>
        </w:rPr>
        <w:t>объединении</w:t>
      </w:r>
      <w:r w:rsidRPr="00852893">
        <w:rPr>
          <w:rFonts w:ascii="Times New Roman" w:hAnsi="Times New Roman"/>
          <w:spacing w:val="-8"/>
          <w:sz w:val="28"/>
          <w:szCs w:val="28"/>
          <w:lang w:val="ru-RU"/>
        </w:rPr>
        <w:t xml:space="preserve"> </w:t>
      </w:r>
      <w:r w:rsidRPr="00852893">
        <w:rPr>
          <w:rFonts w:ascii="Times New Roman" w:hAnsi="Times New Roman"/>
          <w:sz w:val="28"/>
          <w:szCs w:val="28"/>
          <w:lang w:val="ru-RU"/>
        </w:rPr>
        <w:t>классных</w:t>
      </w:r>
      <w:r w:rsidRPr="00852893">
        <w:rPr>
          <w:rFonts w:ascii="Times New Roman" w:hAnsi="Times New Roman"/>
          <w:spacing w:val="-3"/>
          <w:sz w:val="28"/>
          <w:szCs w:val="28"/>
          <w:lang w:val="ru-RU"/>
        </w:rPr>
        <w:t xml:space="preserve"> </w:t>
      </w:r>
      <w:r w:rsidRPr="00852893">
        <w:rPr>
          <w:rFonts w:ascii="Times New Roman" w:hAnsi="Times New Roman"/>
          <w:sz w:val="28"/>
          <w:szCs w:val="28"/>
          <w:lang w:val="ru-RU"/>
        </w:rPr>
        <w:t>руководителей;</w:t>
      </w:r>
    </w:p>
    <w:p w:rsidR="003F7C7E" w:rsidRPr="00852893" w:rsidRDefault="003F7C7E" w:rsidP="00E43F85">
      <w:pPr>
        <w:pStyle w:val="a5"/>
        <w:numPr>
          <w:ilvl w:val="0"/>
          <w:numId w:val="14"/>
        </w:numPr>
        <w:tabs>
          <w:tab w:val="left" w:pos="1253"/>
          <w:tab w:val="left" w:pos="1254"/>
        </w:tabs>
        <w:autoSpaceDE w:val="0"/>
        <w:autoSpaceDN w:val="0"/>
        <w:spacing w:before="61" w:after="0" w:line="240" w:lineRule="auto"/>
        <w:ind w:hanging="362"/>
        <w:contextualSpacing w:val="0"/>
        <w:rPr>
          <w:rFonts w:ascii="Times New Roman" w:hAnsi="Times New Roman"/>
          <w:sz w:val="28"/>
          <w:szCs w:val="28"/>
        </w:rPr>
      </w:pPr>
      <w:r w:rsidRPr="00852893">
        <w:rPr>
          <w:rFonts w:ascii="Times New Roman" w:hAnsi="Times New Roman"/>
          <w:sz w:val="28"/>
          <w:szCs w:val="28"/>
        </w:rPr>
        <w:t>Положение</w:t>
      </w:r>
      <w:r w:rsidRPr="00852893">
        <w:rPr>
          <w:rFonts w:ascii="Times New Roman" w:hAnsi="Times New Roman"/>
          <w:spacing w:val="-4"/>
          <w:sz w:val="28"/>
          <w:szCs w:val="28"/>
        </w:rPr>
        <w:t xml:space="preserve"> </w:t>
      </w:r>
      <w:r w:rsidRPr="00852893">
        <w:rPr>
          <w:rFonts w:ascii="Times New Roman" w:hAnsi="Times New Roman"/>
          <w:sz w:val="28"/>
          <w:szCs w:val="28"/>
        </w:rPr>
        <w:t>о</w:t>
      </w:r>
      <w:r w:rsidRPr="00852893">
        <w:rPr>
          <w:rFonts w:ascii="Times New Roman" w:hAnsi="Times New Roman"/>
          <w:spacing w:val="-4"/>
          <w:sz w:val="28"/>
          <w:szCs w:val="28"/>
        </w:rPr>
        <w:t xml:space="preserve"> </w:t>
      </w:r>
      <w:r w:rsidRPr="00852893">
        <w:rPr>
          <w:rFonts w:ascii="Times New Roman" w:hAnsi="Times New Roman"/>
          <w:sz w:val="28"/>
          <w:szCs w:val="28"/>
        </w:rPr>
        <w:t>Совете</w:t>
      </w:r>
      <w:r w:rsidRPr="00852893">
        <w:rPr>
          <w:rFonts w:ascii="Times New Roman" w:hAnsi="Times New Roman"/>
          <w:spacing w:val="-3"/>
          <w:sz w:val="28"/>
          <w:szCs w:val="28"/>
        </w:rPr>
        <w:t xml:space="preserve"> </w:t>
      </w:r>
      <w:r w:rsidRPr="00852893">
        <w:rPr>
          <w:rFonts w:ascii="Times New Roman" w:hAnsi="Times New Roman"/>
          <w:sz w:val="28"/>
          <w:szCs w:val="28"/>
        </w:rPr>
        <w:t>родителей;</w:t>
      </w:r>
    </w:p>
    <w:p w:rsidR="003F7C7E" w:rsidRPr="00852893" w:rsidRDefault="003F7C7E" w:rsidP="00E43F85">
      <w:pPr>
        <w:pStyle w:val="a5"/>
        <w:numPr>
          <w:ilvl w:val="0"/>
          <w:numId w:val="14"/>
        </w:numPr>
        <w:tabs>
          <w:tab w:val="left" w:pos="1253"/>
          <w:tab w:val="left" w:pos="1254"/>
        </w:tabs>
        <w:autoSpaceDE w:val="0"/>
        <w:autoSpaceDN w:val="0"/>
        <w:spacing w:before="4" w:after="0" w:line="240" w:lineRule="auto"/>
        <w:ind w:hanging="362"/>
        <w:contextualSpacing w:val="0"/>
        <w:rPr>
          <w:rFonts w:ascii="Times New Roman" w:hAnsi="Times New Roman"/>
          <w:sz w:val="28"/>
          <w:szCs w:val="28"/>
        </w:rPr>
      </w:pPr>
      <w:r w:rsidRPr="00852893">
        <w:rPr>
          <w:rFonts w:ascii="Times New Roman" w:hAnsi="Times New Roman"/>
          <w:sz w:val="28"/>
          <w:szCs w:val="28"/>
        </w:rPr>
        <w:t>Положение</w:t>
      </w:r>
      <w:r w:rsidRPr="00852893">
        <w:rPr>
          <w:rFonts w:ascii="Times New Roman" w:hAnsi="Times New Roman"/>
          <w:spacing w:val="-8"/>
          <w:sz w:val="28"/>
          <w:szCs w:val="28"/>
        </w:rPr>
        <w:t xml:space="preserve"> </w:t>
      </w:r>
      <w:r w:rsidRPr="00852893">
        <w:rPr>
          <w:rFonts w:ascii="Times New Roman" w:hAnsi="Times New Roman"/>
          <w:sz w:val="28"/>
          <w:szCs w:val="28"/>
        </w:rPr>
        <w:t>о</w:t>
      </w:r>
      <w:r w:rsidRPr="00852893">
        <w:rPr>
          <w:rFonts w:ascii="Times New Roman" w:hAnsi="Times New Roman"/>
          <w:spacing w:val="-9"/>
          <w:sz w:val="28"/>
          <w:szCs w:val="28"/>
        </w:rPr>
        <w:t xml:space="preserve"> </w:t>
      </w:r>
      <w:r w:rsidRPr="00852893">
        <w:rPr>
          <w:rFonts w:ascii="Times New Roman" w:hAnsi="Times New Roman"/>
          <w:sz w:val="28"/>
          <w:szCs w:val="28"/>
        </w:rPr>
        <w:t>внеурочной</w:t>
      </w:r>
      <w:r w:rsidRPr="00852893">
        <w:rPr>
          <w:rFonts w:ascii="Times New Roman" w:hAnsi="Times New Roman"/>
          <w:spacing w:val="-7"/>
          <w:sz w:val="28"/>
          <w:szCs w:val="28"/>
        </w:rPr>
        <w:t xml:space="preserve"> </w:t>
      </w:r>
      <w:r w:rsidRPr="00852893">
        <w:rPr>
          <w:rFonts w:ascii="Times New Roman" w:hAnsi="Times New Roman"/>
          <w:sz w:val="28"/>
          <w:szCs w:val="28"/>
        </w:rPr>
        <w:t>деятельности;</w:t>
      </w:r>
    </w:p>
    <w:p w:rsidR="003F7C7E" w:rsidRPr="00852893" w:rsidRDefault="003F7C7E" w:rsidP="00E43F85">
      <w:pPr>
        <w:pStyle w:val="a5"/>
        <w:numPr>
          <w:ilvl w:val="0"/>
          <w:numId w:val="14"/>
        </w:numPr>
        <w:tabs>
          <w:tab w:val="left" w:pos="1253"/>
          <w:tab w:val="left" w:pos="1254"/>
        </w:tabs>
        <w:autoSpaceDE w:val="0"/>
        <w:autoSpaceDN w:val="0"/>
        <w:spacing w:before="3" w:after="0" w:line="298" w:lineRule="exact"/>
        <w:ind w:hanging="362"/>
        <w:contextualSpacing w:val="0"/>
        <w:rPr>
          <w:rFonts w:ascii="Times New Roman" w:hAnsi="Times New Roman"/>
          <w:sz w:val="28"/>
          <w:szCs w:val="28"/>
        </w:rPr>
      </w:pPr>
      <w:r w:rsidRPr="00852893">
        <w:rPr>
          <w:rFonts w:ascii="Times New Roman" w:hAnsi="Times New Roman"/>
          <w:sz w:val="28"/>
          <w:szCs w:val="28"/>
        </w:rPr>
        <w:lastRenderedPageBreak/>
        <w:t>Положение</w:t>
      </w:r>
      <w:r w:rsidRPr="00852893">
        <w:rPr>
          <w:rFonts w:ascii="Times New Roman" w:hAnsi="Times New Roman"/>
          <w:spacing w:val="-6"/>
          <w:sz w:val="28"/>
          <w:szCs w:val="28"/>
        </w:rPr>
        <w:t xml:space="preserve"> </w:t>
      </w:r>
      <w:r w:rsidRPr="00852893">
        <w:rPr>
          <w:rFonts w:ascii="Times New Roman" w:hAnsi="Times New Roman"/>
          <w:sz w:val="28"/>
          <w:szCs w:val="28"/>
        </w:rPr>
        <w:t>о</w:t>
      </w:r>
      <w:r w:rsidRPr="00852893">
        <w:rPr>
          <w:rFonts w:ascii="Times New Roman" w:hAnsi="Times New Roman"/>
          <w:spacing w:val="-6"/>
          <w:sz w:val="28"/>
          <w:szCs w:val="28"/>
        </w:rPr>
        <w:t xml:space="preserve"> </w:t>
      </w:r>
      <w:r w:rsidRPr="00852893">
        <w:rPr>
          <w:rFonts w:ascii="Times New Roman" w:hAnsi="Times New Roman"/>
          <w:sz w:val="28"/>
          <w:szCs w:val="28"/>
        </w:rPr>
        <w:t>классном</w:t>
      </w:r>
      <w:r w:rsidRPr="00852893">
        <w:rPr>
          <w:rFonts w:ascii="Times New Roman" w:hAnsi="Times New Roman"/>
          <w:spacing w:val="-7"/>
          <w:sz w:val="28"/>
          <w:szCs w:val="28"/>
        </w:rPr>
        <w:t xml:space="preserve"> </w:t>
      </w:r>
      <w:r w:rsidRPr="00852893">
        <w:rPr>
          <w:rFonts w:ascii="Times New Roman" w:hAnsi="Times New Roman"/>
          <w:sz w:val="28"/>
          <w:szCs w:val="28"/>
        </w:rPr>
        <w:t>руководстве;</w:t>
      </w:r>
    </w:p>
    <w:p w:rsidR="003F7C7E" w:rsidRPr="00852893" w:rsidRDefault="003F7C7E" w:rsidP="00E43F85">
      <w:pPr>
        <w:pStyle w:val="a5"/>
        <w:numPr>
          <w:ilvl w:val="0"/>
          <w:numId w:val="14"/>
        </w:numPr>
        <w:tabs>
          <w:tab w:val="left" w:pos="1253"/>
          <w:tab w:val="left" w:pos="1254"/>
        </w:tabs>
        <w:autoSpaceDE w:val="0"/>
        <w:autoSpaceDN w:val="0"/>
        <w:spacing w:after="0" w:line="298" w:lineRule="exact"/>
        <w:ind w:hanging="362"/>
        <w:contextualSpacing w:val="0"/>
        <w:rPr>
          <w:rFonts w:ascii="Times New Roman" w:hAnsi="Times New Roman"/>
          <w:sz w:val="28"/>
          <w:szCs w:val="28"/>
        </w:rPr>
      </w:pPr>
      <w:r w:rsidRPr="00852893">
        <w:rPr>
          <w:rFonts w:ascii="Times New Roman" w:hAnsi="Times New Roman"/>
          <w:sz w:val="28"/>
          <w:szCs w:val="28"/>
        </w:rPr>
        <w:t>Положение</w:t>
      </w:r>
      <w:r w:rsidRPr="00852893">
        <w:rPr>
          <w:rFonts w:ascii="Times New Roman" w:hAnsi="Times New Roman"/>
          <w:spacing w:val="-6"/>
          <w:sz w:val="28"/>
          <w:szCs w:val="28"/>
        </w:rPr>
        <w:t xml:space="preserve"> </w:t>
      </w:r>
      <w:r w:rsidRPr="00852893">
        <w:rPr>
          <w:rFonts w:ascii="Times New Roman" w:hAnsi="Times New Roman"/>
          <w:sz w:val="28"/>
          <w:szCs w:val="28"/>
        </w:rPr>
        <w:t>об</w:t>
      </w:r>
      <w:r w:rsidRPr="00852893">
        <w:rPr>
          <w:rFonts w:ascii="Times New Roman" w:hAnsi="Times New Roman"/>
          <w:spacing w:val="-6"/>
          <w:sz w:val="28"/>
          <w:szCs w:val="28"/>
        </w:rPr>
        <w:t xml:space="preserve"> </w:t>
      </w:r>
      <w:r w:rsidRPr="00852893">
        <w:rPr>
          <w:rFonts w:ascii="Times New Roman" w:hAnsi="Times New Roman"/>
          <w:sz w:val="28"/>
          <w:szCs w:val="28"/>
        </w:rPr>
        <w:t>ученическом</w:t>
      </w:r>
      <w:r w:rsidRPr="00852893">
        <w:rPr>
          <w:rFonts w:ascii="Times New Roman" w:hAnsi="Times New Roman"/>
          <w:spacing w:val="-7"/>
          <w:sz w:val="28"/>
          <w:szCs w:val="28"/>
        </w:rPr>
        <w:t xml:space="preserve"> </w:t>
      </w:r>
      <w:r w:rsidRPr="00852893">
        <w:rPr>
          <w:rFonts w:ascii="Times New Roman" w:hAnsi="Times New Roman"/>
          <w:sz w:val="28"/>
          <w:szCs w:val="28"/>
        </w:rPr>
        <w:t>самоуправлении;</w:t>
      </w:r>
    </w:p>
    <w:p w:rsidR="003F7C7E" w:rsidRPr="00852893" w:rsidRDefault="003F7C7E" w:rsidP="00E43F85">
      <w:pPr>
        <w:pStyle w:val="a5"/>
        <w:numPr>
          <w:ilvl w:val="0"/>
          <w:numId w:val="14"/>
        </w:numPr>
        <w:tabs>
          <w:tab w:val="left" w:pos="1253"/>
          <w:tab w:val="left" w:pos="1254"/>
        </w:tabs>
        <w:autoSpaceDE w:val="0"/>
        <w:autoSpaceDN w:val="0"/>
        <w:spacing w:after="0" w:line="298" w:lineRule="exact"/>
        <w:ind w:hanging="362"/>
        <w:contextualSpacing w:val="0"/>
        <w:rPr>
          <w:rFonts w:ascii="Times New Roman" w:hAnsi="Times New Roman"/>
          <w:sz w:val="28"/>
          <w:szCs w:val="28"/>
          <w:lang w:val="ru-RU"/>
        </w:rPr>
      </w:pPr>
      <w:r w:rsidRPr="00852893">
        <w:rPr>
          <w:rFonts w:ascii="Times New Roman" w:hAnsi="Times New Roman"/>
          <w:sz w:val="28"/>
          <w:szCs w:val="28"/>
          <w:lang w:val="ru-RU"/>
        </w:rPr>
        <w:t>Положение</w:t>
      </w:r>
      <w:r w:rsidRPr="00852893">
        <w:rPr>
          <w:rFonts w:ascii="Times New Roman" w:hAnsi="Times New Roman"/>
          <w:spacing w:val="-9"/>
          <w:sz w:val="28"/>
          <w:szCs w:val="28"/>
          <w:lang w:val="ru-RU"/>
        </w:rPr>
        <w:t xml:space="preserve"> </w:t>
      </w:r>
      <w:r w:rsidRPr="00852893">
        <w:rPr>
          <w:rFonts w:ascii="Times New Roman" w:hAnsi="Times New Roman"/>
          <w:sz w:val="28"/>
          <w:szCs w:val="28"/>
          <w:lang w:val="ru-RU"/>
        </w:rPr>
        <w:t>о</w:t>
      </w:r>
      <w:r w:rsidRPr="00852893">
        <w:rPr>
          <w:rFonts w:ascii="Times New Roman" w:hAnsi="Times New Roman"/>
          <w:spacing w:val="-9"/>
          <w:sz w:val="28"/>
          <w:szCs w:val="28"/>
          <w:lang w:val="ru-RU"/>
        </w:rPr>
        <w:t xml:space="preserve"> </w:t>
      </w:r>
      <w:r w:rsidRPr="00852893">
        <w:rPr>
          <w:rFonts w:ascii="Times New Roman" w:hAnsi="Times New Roman"/>
          <w:sz w:val="28"/>
          <w:szCs w:val="28"/>
          <w:lang w:val="ru-RU"/>
        </w:rPr>
        <w:t>предупреждении</w:t>
      </w:r>
      <w:r w:rsidRPr="00852893">
        <w:rPr>
          <w:rFonts w:ascii="Times New Roman" w:hAnsi="Times New Roman"/>
          <w:spacing w:val="-7"/>
          <w:sz w:val="28"/>
          <w:szCs w:val="28"/>
          <w:lang w:val="ru-RU"/>
        </w:rPr>
        <w:t xml:space="preserve"> </w:t>
      </w:r>
      <w:r w:rsidRPr="00852893">
        <w:rPr>
          <w:rFonts w:ascii="Times New Roman" w:hAnsi="Times New Roman"/>
          <w:sz w:val="28"/>
          <w:szCs w:val="28"/>
          <w:lang w:val="ru-RU"/>
        </w:rPr>
        <w:t>правонарушений</w:t>
      </w:r>
      <w:r w:rsidRPr="00852893">
        <w:rPr>
          <w:rFonts w:ascii="Times New Roman" w:hAnsi="Times New Roman"/>
          <w:spacing w:val="-9"/>
          <w:sz w:val="28"/>
          <w:szCs w:val="28"/>
          <w:lang w:val="ru-RU"/>
        </w:rPr>
        <w:t xml:space="preserve"> </w:t>
      </w:r>
      <w:r w:rsidRPr="00852893">
        <w:rPr>
          <w:rFonts w:ascii="Times New Roman" w:hAnsi="Times New Roman"/>
          <w:sz w:val="28"/>
          <w:szCs w:val="28"/>
          <w:lang w:val="ru-RU"/>
        </w:rPr>
        <w:t>среди</w:t>
      </w:r>
      <w:r w:rsidRPr="00852893">
        <w:rPr>
          <w:rFonts w:ascii="Times New Roman" w:hAnsi="Times New Roman"/>
          <w:spacing w:val="-7"/>
          <w:sz w:val="28"/>
          <w:szCs w:val="28"/>
          <w:lang w:val="ru-RU"/>
        </w:rPr>
        <w:t xml:space="preserve"> </w:t>
      </w:r>
      <w:r w:rsidRPr="00852893">
        <w:rPr>
          <w:rFonts w:ascii="Times New Roman" w:hAnsi="Times New Roman"/>
          <w:sz w:val="28"/>
          <w:szCs w:val="28"/>
          <w:lang w:val="ru-RU"/>
        </w:rPr>
        <w:t>обучающихся;</w:t>
      </w:r>
    </w:p>
    <w:p w:rsidR="003F7C7E" w:rsidRPr="00852893" w:rsidRDefault="003F7C7E" w:rsidP="00E43F85">
      <w:pPr>
        <w:pStyle w:val="a5"/>
        <w:numPr>
          <w:ilvl w:val="0"/>
          <w:numId w:val="14"/>
        </w:numPr>
        <w:tabs>
          <w:tab w:val="left" w:pos="1253"/>
          <w:tab w:val="left" w:pos="1254"/>
        </w:tabs>
        <w:autoSpaceDE w:val="0"/>
        <w:autoSpaceDN w:val="0"/>
        <w:spacing w:after="0" w:line="298" w:lineRule="exact"/>
        <w:ind w:hanging="362"/>
        <w:contextualSpacing w:val="0"/>
        <w:rPr>
          <w:rFonts w:ascii="Times New Roman" w:hAnsi="Times New Roman"/>
          <w:sz w:val="28"/>
          <w:szCs w:val="28"/>
          <w:lang w:val="ru-RU"/>
        </w:rPr>
      </w:pPr>
      <w:r w:rsidRPr="00852893">
        <w:rPr>
          <w:rFonts w:ascii="Times New Roman" w:hAnsi="Times New Roman"/>
          <w:sz w:val="28"/>
          <w:szCs w:val="28"/>
          <w:lang w:val="ru-RU"/>
        </w:rPr>
        <w:t>Положение</w:t>
      </w:r>
      <w:r w:rsidRPr="00852893">
        <w:rPr>
          <w:rFonts w:ascii="Times New Roman" w:hAnsi="Times New Roman"/>
          <w:spacing w:val="-8"/>
          <w:sz w:val="28"/>
          <w:szCs w:val="28"/>
          <w:lang w:val="ru-RU"/>
        </w:rPr>
        <w:t xml:space="preserve"> </w:t>
      </w:r>
      <w:r w:rsidRPr="00852893">
        <w:rPr>
          <w:rFonts w:ascii="Times New Roman" w:hAnsi="Times New Roman"/>
          <w:sz w:val="28"/>
          <w:szCs w:val="28"/>
          <w:lang w:val="ru-RU"/>
        </w:rPr>
        <w:t>о</w:t>
      </w:r>
      <w:r w:rsidRPr="00852893">
        <w:rPr>
          <w:rFonts w:ascii="Times New Roman" w:hAnsi="Times New Roman"/>
          <w:spacing w:val="-8"/>
          <w:sz w:val="28"/>
          <w:szCs w:val="28"/>
          <w:lang w:val="ru-RU"/>
        </w:rPr>
        <w:t xml:space="preserve"> </w:t>
      </w:r>
      <w:r w:rsidRPr="00852893">
        <w:rPr>
          <w:rFonts w:ascii="Times New Roman" w:hAnsi="Times New Roman"/>
          <w:sz w:val="28"/>
          <w:szCs w:val="28"/>
          <w:lang w:val="ru-RU"/>
        </w:rPr>
        <w:t>Совете</w:t>
      </w:r>
      <w:r w:rsidRPr="00852893">
        <w:rPr>
          <w:rFonts w:ascii="Times New Roman" w:hAnsi="Times New Roman"/>
          <w:spacing w:val="-7"/>
          <w:sz w:val="28"/>
          <w:szCs w:val="28"/>
          <w:lang w:val="ru-RU"/>
        </w:rPr>
        <w:t xml:space="preserve"> </w:t>
      </w:r>
      <w:r w:rsidRPr="00852893">
        <w:rPr>
          <w:rFonts w:ascii="Times New Roman" w:hAnsi="Times New Roman"/>
          <w:sz w:val="28"/>
          <w:szCs w:val="28"/>
          <w:lang w:val="ru-RU"/>
        </w:rPr>
        <w:t>по</w:t>
      </w:r>
      <w:r w:rsidRPr="00852893">
        <w:rPr>
          <w:rFonts w:ascii="Times New Roman" w:hAnsi="Times New Roman"/>
          <w:spacing w:val="-7"/>
          <w:sz w:val="28"/>
          <w:szCs w:val="28"/>
          <w:lang w:val="ru-RU"/>
        </w:rPr>
        <w:t xml:space="preserve"> </w:t>
      </w:r>
      <w:r w:rsidRPr="00852893">
        <w:rPr>
          <w:rFonts w:ascii="Times New Roman" w:hAnsi="Times New Roman"/>
          <w:sz w:val="28"/>
          <w:szCs w:val="28"/>
          <w:lang w:val="ru-RU"/>
        </w:rPr>
        <w:t>профилактике</w:t>
      </w:r>
      <w:r w:rsidRPr="00852893">
        <w:rPr>
          <w:rFonts w:ascii="Times New Roman" w:hAnsi="Times New Roman"/>
          <w:spacing w:val="-8"/>
          <w:sz w:val="28"/>
          <w:szCs w:val="28"/>
          <w:lang w:val="ru-RU"/>
        </w:rPr>
        <w:t xml:space="preserve"> </w:t>
      </w:r>
      <w:r w:rsidRPr="00852893">
        <w:rPr>
          <w:rFonts w:ascii="Times New Roman" w:hAnsi="Times New Roman"/>
          <w:sz w:val="28"/>
          <w:szCs w:val="28"/>
          <w:lang w:val="ru-RU"/>
        </w:rPr>
        <w:t>правонарушений</w:t>
      </w:r>
      <w:r w:rsidRPr="00852893">
        <w:rPr>
          <w:rFonts w:ascii="Times New Roman" w:hAnsi="Times New Roman"/>
          <w:spacing w:val="-7"/>
          <w:sz w:val="28"/>
          <w:szCs w:val="28"/>
          <w:lang w:val="ru-RU"/>
        </w:rPr>
        <w:t xml:space="preserve"> </w:t>
      </w:r>
      <w:r w:rsidRPr="00852893">
        <w:rPr>
          <w:rFonts w:ascii="Times New Roman" w:hAnsi="Times New Roman"/>
          <w:sz w:val="28"/>
          <w:szCs w:val="28"/>
          <w:lang w:val="ru-RU"/>
        </w:rPr>
        <w:t>среди</w:t>
      </w:r>
      <w:r w:rsidRPr="00852893">
        <w:rPr>
          <w:rFonts w:ascii="Times New Roman" w:hAnsi="Times New Roman"/>
          <w:spacing w:val="-8"/>
          <w:sz w:val="28"/>
          <w:szCs w:val="28"/>
          <w:lang w:val="ru-RU"/>
        </w:rPr>
        <w:t xml:space="preserve"> </w:t>
      </w:r>
      <w:r w:rsidRPr="00852893">
        <w:rPr>
          <w:rFonts w:ascii="Times New Roman" w:hAnsi="Times New Roman"/>
          <w:sz w:val="28"/>
          <w:szCs w:val="28"/>
          <w:lang w:val="ru-RU"/>
        </w:rPr>
        <w:t>обучающихся;</w:t>
      </w:r>
    </w:p>
    <w:p w:rsidR="003F7C7E" w:rsidRPr="00852893" w:rsidRDefault="003F7C7E" w:rsidP="00E43F85">
      <w:pPr>
        <w:pStyle w:val="a5"/>
        <w:numPr>
          <w:ilvl w:val="0"/>
          <w:numId w:val="14"/>
        </w:numPr>
        <w:tabs>
          <w:tab w:val="left" w:pos="1253"/>
          <w:tab w:val="left" w:pos="1254"/>
        </w:tabs>
        <w:autoSpaceDE w:val="0"/>
        <w:autoSpaceDN w:val="0"/>
        <w:spacing w:before="4" w:after="0" w:line="298" w:lineRule="exact"/>
        <w:ind w:hanging="362"/>
        <w:contextualSpacing w:val="0"/>
        <w:rPr>
          <w:rFonts w:ascii="Times New Roman" w:hAnsi="Times New Roman"/>
          <w:sz w:val="28"/>
          <w:szCs w:val="28"/>
          <w:lang w:val="ru-RU"/>
        </w:rPr>
      </w:pPr>
      <w:r w:rsidRPr="00852893">
        <w:rPr>
          <w:rFonts w:ascii="Times New Roman" w:hAnsi="Times New Roman"/>
          <w:sz w:val="28"/>
          <w:szCs w:val="28"/>
          <w:lang w:val="ru-RU"/>
        </w:rPr>
        <w:t>Положение</w:t>
      </w:r>
      <w:r w:rsidRPr="00852893">
        <w:rPr>
          <w:rFonts w:ascii="Times New Roman" w:hAnsi="Times New Roman"/>
          <w:spacing w:val="-7"/>
          <w:sz w:val="28"/>
          <w:szCs w:val="28"/>
          <w:lang w:val="ru-RU"/>
        </w:rPr>
        <w:t xml:space="preserve"> </w:t>
      </w:r>
      <w:r w:rsidRPr="00852893">
        <w:rPr>
          <w:rFonts w:ascii="Times New Roman" w:hAnsi="Times New Roman"/>
          <w:sz w:val="28"/>
          <w:szCs w:val="28"/>
          <w:lang w:val="ru-RU"/>
        </w:rPr>
        <w:t>о</w:t>
      </w:r>
      <w:r w:rsidRPr="00852893">
        <w:rPr>
          <w:rFonts w:ascii="Times New Roman" w:hAnsi="Times New Roman"/>
          <w:spacing w:val="-8"/>
          <w:sz w:val="28"/>
          <w:szCs w:val="28"/>
          <w:lang w:val="ru-RU"/>
        </w:rPr>
        <w:t xml:space="preserve"> </w:t>
      </w:r>
      <w:r w:rsidRPr="00852893">
        <w:rPr>
          <w:rFonts w:ascii="Times New Roman" w:hAnsi="Times New Roman"/>
          <w:sz w:val="28"/>
          <w:szCs w:val="28"/>
          <w:lang w:val="ru-RU"/>
        </w:rPr>
        <w:t>правилах</w:t>
      </w:r>
      <w:r w:rsidRPr="00852893">
        <w:rPr>
          <w:rFonts w:ascii="Times New Roman" w:hAnsi="Times New Roman"/>
          <w:spacing w:val="-7"/>
          <w:sz w:val="28"/>
          <w:szCs w:val="28"/>
          <w:lang w:val="ru-RU"/>
        </w:rPr>
        <w:t xml:space="preserve"> </w:t>
      </w:r>
      <w:r w:rsidRPr="00852893">
        <w:rPr>
          <w:rFonts w:ascii="Times New Roman" w:hAnsi="Times New Roman"/>
          <w:sz w:val="28"/>
          <w:szCs w:val="28"/>
          <w:lang w:val="ru-RU"/>
        </w:rPr>
        <w:t>поведения</w:t>
      </w:r>
      <w:r w:rsidRPr="00852893">
        <w:rPr>
          <w:rFonts w:ascii="Times New Roman" w:hAnsi="Times New Roman"/>
          <w:spacing w:val="-7"/>
          <w:sz w:val="28"/>
          <w:szCs w:val="28"/>
          <w:lang w:val="ru-RU"/>
        </w:rPr>
        <w:t xml:space="preserve"> </w:t>
      </w:r>
      <w:r w:rsidRPr="00852893">
        <w:rPr>
          <w:rFonts w:ascii="Times New Roman" w:hAnsi="Times New Roman"/>
          <w:sz w:val="28"/>
          <w:szCs w:val="28"/>
          <w:lang w:val="ru-RU"/>
        </w:rPr>
        <w:t>обучающихся;</w:t>
      </w:r>
    </w:p>
    <w:p w:rsidR="003F7C7E" w:rsidRPr="00852893" w:rsidRDefault="003F7C7E" w:rsidP="00E43F85">
      <w:pPr>
        <w:pStyle w:val="a5"/>
        <w:numPr>
          <w:ilvl w:val="0"/>
          <w:numId w:val="14"/>
        </w:numPr>
        <w:tabs>
          <w:tab w:val="left" w:pos="1253"/>
          <w:tab w:val="left" w:pos="1254"/>
        </w:tabs>
        <w:autoSpaceDE w:val="0"/>
        <w:autoSpaceDN w:val="0"/>
        <w:spacing w:after="0" w:line="298" w:lineRule="exact"/>
        <w:ind w:hanging="362"/>
        <w:contextualSpacing w:val="0"/>
        <w:rPr>
          <w:rFonts w:ascii="Times New Roman" w:hAnsi="Times New Roman"/>
          <w:sz w:val="28"/>
          <w:szCs w:val="28"/>
          <w:lang w:val="ru-RU"/>
        </w:rPr>
      </w:pPr>
      <w:r w:rsidRPr="00852893">
        <w:rPr>
          <w:rFonts w:ascii="Times New Roman" w:hAnsi="Times New Roman"/>
          <w:sz w:val="28"/>
          <w:szCs w:val="28"/>
          <w:lang w:val="ru-RU"/>
        </w:rPr>
        <w:t>Положение</w:t>
      </w:r>
      <w:r w:rsidRPr="00852893">
        <w:rPr>
          <w:rFonts w:ascii="Times New Roman" w:hAnsi="Times New Roman"/>
          <w:spacing w:val="-6"/>
          <w:sz w:val="28"/>
          <w:szCs w:val="28"/>
          <w:lang w:val="ru-RU"/>
        </w:rPr>
        <w:t xml:space="preserve"> </w:t>
      </w:r>
      <w:r w:rsidRPr="00852893">
        <w:rPr>
          <w:rFonts w:ascii="Times New Roman" w:hAnsi="Times New Roman"/>
          <w:sz w:val="28"/>
          <w:szCs w:val="28"/>
          <w:lang w:val="ru-RU"/>
        </w:rPr>
        <w:t>о</w:t>
      </w:r>
      <w:r w:rsidRPr="00852893">
        <w:rPr>
          <w:rFonts w:ascii="Times New Roman" w:hAnsi="Times New Roman"/>
          <w:spacing w:val="-6"/>
          <w:sz w:val="28"/>
          <w:szCs w:val="28"/>
          <w:lang w:val="ru-RU"/>
        </w:rPr>
        <w:t xml:space="preserve"> </w:t>
      </w:r>
      <w:r w:rsidRPr="00852893">
        <w:rPr>
          <w:rFonts w:ascii="Times New Roman" w:hAnsi="Times New Roman"/>
          <w:sz w:val="28"/>
          <w:szCs w:val="28"/>
          <w:lang w:val="ru-RU"/>
        </w:rPr>
        <w:t>работе</w:t>
      </w:r>
      <w:r w:rsidRPr="00852893">
        <w:rPr>
          <w:rFonts w:ascii="Times New Roman" w:hAnsi="Times New Roman"/>
          <w:spacing w:val="-5"/>
          <w:sz w:val="28"/>
          <w:szCs w:val="28"/>
          <w:lang w:val="ru-RU"/>
        </w:rPr>
        <w:t xml:space="preserve"> </w:t>
      </w:r>
      <w:r w:rsidRPr="00852893">
        <w:rPr>
          <w:rFonts w:ascii="Times New Roman" w:hAnsi="Times New Roman"/>
          <w:sz w:val="28"/>
          <w:szCs w:val="28"/>
          <w:lang w:val="ru-RU"/>
        </w:rPr>
        <w:t>с</w:t>
      </w:r>
      <w:r w:rsidRPr="00852893">
        <w:rPr>
          <w:rFonts w:ascii="Times New Roman" w:hAnsi="Times New Roman"/>
          <w:spacing w:val="-4"/>
          <w:sz w:val="28"/>
          <w:szCs w:val="28"/>
          <w:lang w:val="ru-RU"/>
        </w:rPr>
        <w:t xml:space="preserve"> </w:t>
      </w:r>
      <w:r w:rsidRPr="00852893">
        <w:rPr>
          <w:rFonts w:ascii="Times New Roman" w:hAnsi="Times New Roman"/>
          <w:sz w:val="28"/>
          <w:szCs w:val="28"/>
          <w:lang w:val="ru-RU"/>
        </w:rPr>
        <w:t>одаренными</w:t>
      </w:r>
      <w:r w:rsidRPr="00852893">
        <w:rPr>
          <w:rFonts w:ascii="Times New Roman" w:hAnsi="Times New Roman"/>
          <w:spacing w:val="-5"/>
          <w:sz w:val="28"/>
          <w:szCs w:val="28"/>
          <w:lang w:val="ru-RU"/>
        </w:rPr>
        <w:t xml:space="preserve"> </w:t>
      </w:r>
      <w:r w:rsidRPr="00852893">
        <w:rPr>
          <w:rFonts w:ascii="Times New Roman" w:hAnsi="Times New Roman"/>
          <w:sz w:val="28"/>
          <w:szCs w:val="28"/>
          <w:lang w:val="ru-RU"/>
        </w:rPr>
        <w:t>детьми;</w:t>
      </w:r>
    </w:p>
    <w:p w:rsidR="003F7C7E" w:rsidRPr="00852893" w:rsidRDefault="003F7C7E" w:rsidP="00E43F85">
      <w:pPr>
        <w:pStyle w:val="a5"/>
        <w:numPr>
          <w:ilvl w:val="0"/>
          <w:numId w:val="14"/>
        </w:numPr>
        <w:tabs>
          <w:tab w:val="left" w:pos="1253"/>
          <w:tab w:val="left" w:pos="1254"/>
          <w:tab w:val="left" w:pos="2885"/>
          <w:tab w:val="left" w:pos="3384"/>
          <w:tab w:val="left" w:pos="4640"/>
          <w:tab w:val="left" w:pos="6224"/>
          <w:tab w:val="left" w:pos="8296"/>
          <w:tab w:val="left" w:pos="10191"/>
        </w:tabs>
        <w:autoSpaceDE w:val="0"/>
        <w:autoSpaceDN w:val="0"/>
        <w:spacing w:after="0" w:line="242" w:lineRule="auto"/>
        <w:ind w:right="715"/>
        <w:contextualSpacing w:val="0"/>
        <w:rPr>
          <w:rFonts w:ascii="Times New Roman" w:hAnsi="Times New Roman"/>
          <w:sz w:val="28"/>
          <w:szCs w:val="28"/>
          <w:lang w:val="ru-RU"/>
        </w:rPr>
      </w:pPr>
      <w:r w:rsidRPr="00852893">
        <w:rPr>
          <w:rFonts w:ascii="Times New Roman" w:hAnsi="Times New Roman"/>
          <w:sz w:val="28"/>
          <w:szCs w:val="28"/>
          <w:lang w:val="ru-RU"/>
        </w:rPr>
        <w:t>Положение</w:t>
      </w:r>
      <w:r w:rsidRPr="00852893">
        <w:rPr>
          <w:rFonts w:ascii="Times New Roman" w:hAnsi="Times New Roman"/>
          <w:sz w:val="28"/>
          <w:szCs w:val="28"/>
          <w:lang w:val="ru-RU"/>
        </w:rPr>
        <w:tab/>
        <w:t>о</w:t>
      </w:r>
      <w:r w:rsidRPr="00852893">
        <w:rPr>
          <w:rFonts w:ascii="Times New Roman" w:hAnsi="Times New Roman"/>
          <w:sz w:val="28"/>
          <w:szCs w:val="28"/>
          <w:lang w:val="ru-RU"/>
        </w:rPr>
        <w:tab/>
        <w:t>порядке</w:t>
      </w:r>
      <w:r w:rsidRPr="00852893">
        <w:rPr>
          <w:rFonts w:ascii="Times New Roman" w:hAnsi="Times New Roman"/>
          <w:sz w:val="28"/>
          <w:szCs w:val="28"/>
          <w:lang w:val="ru-RU"/>
        </w:rPr>
        <w:tab/>
        <w:t>посещения</w:t>
      </w:r>
      <w:r w:rsidRPr="00852893">
        <w:rPr>
          <w:rFonts w:ascii="Times New Roman" w:hAnsi="Times New Roman"/>
          <w:sz w:val="28"/>
          <w:szCs w:val="28"/>
          <w:lang w:val="ru-RU"/>
        </w:rPr>
        <w:tab/>
        <w:t>обучающимися</w:t>
      </w:r>
      <w:r w:rsidRPr="00852893">
        <w:rPr>
          <w:rFonts w:ascii="Times New Roman" w:hAnsi="Times New Roman"/>
          <w:sz w:val="28"/>
          <w:szCs w:val="28"/>
          <w:lang w:val="ru-RU"/>
        </w:rPr>
        <w:tab/>
        <w:t>мероприятий,</w:t>
      </w:r>
      <w:r w:rsidRPr="00852893">
        <w:rPr>
          <w:rFonts w:ascii="Times New Roman" w:hAnsi="Times New Roman"/>
          <w:sz w:val="28"/>
          <w:szCs w:val="28"/>
          <w:lang w:val="ru-RU"/>
        </w:rPr>
        <w:tab/>
      </w:r>
      <w:r w:rsidRPr="00852893">
        <w:rPr>
          <w:rFonts w:ascii="Times New Roman" w:hAnsi="Times New Roman"/>
          <w:spacing w:val="-4"/>
          <w:sz w:val="28"/>
          <w:szCs w:val="28"/>
          <w:lang w:val="ru-RU"/>
        </w:rPr>
        <w:t>не</w:t>
      </w:r>
      <w:r w:rsidRPr="00852893">
        <w:rPr>
          <w:rFonts w:ascii="Times New Roman" w:hAnsi="Times New Roman"/>
          <w:spacing w:val="-62"/>
          <w:sz w:val="28"/>
          <w:szCs w:val="28"/>
          <w:lang w:val="ru-RU"/>
        </w:rPr>
        <w:t xml:space="preserve"> </w:t>
      </w:r>
      <w:r w:rsidRPr="00852893">
        <w:rPr>
          <w:rFonts w:ascii="Times New Roman" w:hAnsi="Times New Roman"/>
          <w:sz w:val="28"/>
          <w:szCs w:val="28"/>
          <w:lang w:val="ru-RU"/>
        </w:rPr>
        <w:t>предусмотренных</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учебным</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планом;</w:t>
      </w:r>
    </w:p>
    <w:p w:rsidR="003F7C7E" w:rsidRPr="00852893" w:rsidRDefault="003F7C7E" w:rsidP="00E43F85">
      <w:pPr>
        <w:pStyle w:val="a5"/>
        <w:numPr>
          <w:ilvl w:val="0"/>
          <w:numId w:val="14"/>
        </w:numPr>
        <w:tabs>
          <w:tab w:val="left" w:pos="1253"/>
          <w:tab w:val="left" w:pos="1254"/>
        </w:tabs>
        <w:autoSpaceDE w:val="0"/>
        <w:autoSpaceDN w:val="0"/>
        <w:spacing w:after="0" w:line="240" w:lineRule="auto"/>
        <w:ind w:right="728"/>
        <w:contextualSpacing w:val="0"/>
        <w:rPr>
          <w:rFonts w:ascii="Times New Roman" w:hAnsi="Times New Roman"/>
          <w:sz w:val="28"/>
          <w:szCs w:val="28"/>
          <w:lang w:val="ru-RU"/>
        </w:rPr>
      </w:pPr>
      <w:r w:rsidRPr="00852893">
        <w:rPr>
          <w:rFonts w:ascii="Times New Roman" w:hAnsi="Times New Roman"/>
          <w:sz w:val="28"/>
          <w:szCs w:val="28"/>
          <w:lang w:val="ru-RU"/>
        </w:rPr>
        <w:t>Положение</w:t>
      </w:r>
      <w:r w:rsidRPr="00852893">
        <w:rPr>
          <w:rFonts w:ascii="Times New Roman" w:hAnsi="Times New Roman"/>
          <w:spacing w:val="47"/>
          <w:sz w:val="28"/>
          <w:szCs w:val="28"/>
          <w:lang w:val="ru-RU"/>
        </w:rPr>
        <w:t xml:space="preserve"> </w:t>
      </w:r>
      <w:r w:rsidRPr="00852893">
        <w:rPr>
          <w:rFonts w:ascii="Times New Roman" w:hAnsi="Times New Roman"/>
          <w:sz w:val="28"/>
          <w:szCs w:val="28"/>
          <w:lang w:val="ru-RU"/>
        </w:rPr>
        <w:t>по</w:t>
      </w:r>
      <w:r w:rsidRPr="00852893">
        <w:rPr>
          <w:rFonts w:ascii="Times New Roman" w:hAnsi="Times New Roman"/>
          <w:spacing w:val="48"/>
          <w:sz w:val="28"/>
          <w:szCs w:val="28"/>
          <w:lang w:val="ru-RU"/>
        </w:rPr>
        <w:t xml:space="preserve"> </w:t>
      </w:r>
      <w:r w:rsidRPr="00852893">
        <w:rPr>
          <w:rFonts w:ascii="Times New Roman" w:hAnsi="Times New Roman"/>
          <w:sz w:val="28"/>
          <w:szCs w:val="28"/>
          <w:lang w:val="ru-RU"/>
        </w:rPr>
        <w:t>использованию</w:t>
      </w:r>
      <w:r w:rsidRPr="00852893">
        <w:rPr>
          <w:rFonts w:ascii="Times New Roman" w:hAnsi="Times New Roman"/>
          <w:spacing w:val="47"/>
          <w:sz w:val="28"/>
          <w:szCs w:val="28"/>
          <w:lang w:val="ru-RU"/>
        </w:rPr>
        <w:t xml:space="preserve"> </w:t>
      </w:r>
      <w:r w:rsidRPr="00852893">
        <w:rPr>
          <w:rFonts w:ascii="Times New Roman" w:hAnsi="Times New Roman"/>
          <w:sz w:val="28"/>
          <w:szCs w:val="28"/>
          <w:lang w:val="ru-RU"/>
        </w:rPr>
        <w:t>и</w:t>
      </w:r>
      <w:r w:rsidRPr="00852893">
        <w:rPr>
          <w:rFonts w:ascii="Times New Roman" w:hAnsi="Times New Roman"/>
          <w:spacing w:val="49"/>
          <w:sz w:val="28"/>
          <w:szCs w:val="28"/>
          <w:lang w:val="ru-RU"/>
        </w:rPr>
        <w:t xml:space="preserve"> </w:t>
      </w:r>
      <w:r w:rsidRPr="00852893">
        <w:rPr>
          <w:rFonts w:ascii="Times New Roman" w:hAnsi="Times New Roman"/>
          <w:sz w:val="28"/>
          <w:szCs w:val="28"/>
          <w:lang w:val="ru-RU"/>
        </w:rPr>
        <w:t>включению</w:t>
      </w:r>
      <w:r w:rsidRPr="00852893">
        <w:rPr>
          <w:rFonts w:ascii="Times New Roman" w:hAnsi="Times New Roman"/>
          <w:spacing w:val="47"/>
          <w:sz w:val="28"/>
          <w:szCs w:val="28"/>
          <w:lang w:val="ru-RU"/>
        </w:rPr>
        <w:t xml:space="preserve"> </w:t>
      </w:r>
      <w:r w:rsidRPr="00852893">
        <w:rPr>
          <w:rFonts w:ascii="Times New Roman" w:hAnsi="Times New Roman"/>
          <w:sz w:val="28"/>
          <w:szCs w:val="28"/>
          <w:lang w:val="ru-RU"/>
        </w:rPr>
        <w:t>в</w:t>
      </w:r>
      <w:r w:rsidRPr="00852893">
        <w:rPr>
          <w:rFonts w:ascii="Times New Roman" w:hAnsi="Times New Roman"/>
          <w:spacing w:val="49"/>
          <w:sz w:val="28"/>
          <w:szCs w:val="28"/>
          <w:lang w:val="ru-RU"/>
        </w:rPr>
        <w:t xml:space="preserve"> </w:t>
      </w:r>
      <w:r w:rsidRPr="00852893">
        <w:rPr>
          <w:rFonts w:ascii="Times New Roman" w:hAnsi="Times New Roman"/>
          <w:sz w:val="28"/>
          <w:szCs w:val="28"/>
          <w:lang w:val="ru-RU"/>
        </w:rPr>
        <w:t>процесс</w:t>
      </w:r>
      <w:r w:rsidRPr="00852893">
        <w:rPr>
          <w:rFonts w:ascii="Times New Roman" w:hAnsi="Times New Roman"/>
          <w:spacing w:val="48"/>
          <w:sz w:val="28"/>
          <w:szCs w:val="28"/>
          <w:lang w:val="ru-RU"/>
        </w:rPr>
        <w:t xml:space="preserve"> </w:t>
      </w:r>
      <w:r w:rsidRPr="00852893">
        <w:rPr>
          <w:rFonts w:ascii="Times New Roman" w:hAnsi="Times New Roman"/>
          <w:sz w:val="28"/>
          <w:szCs w:val="28"/>
          <w:lang w:val="ru-RU"/>
        </w:rPr>
        <w:t>обучения</w:t>
      </w:r>
      <w:r w:rsidRPr="00852893">
        <w:rPr>
          <w:rFonts w:ascii="Times New Roman" w:hAnsi="Times New Roman"/>
          <w:spacing w:val="50"/>
          <w:sz w:val="28"/>
          <w:szCs w:val="28"/>
          <w:lang w:val="ru-RU"/>
        </w:rPr>
        <w:t xml:space="preserve"> </w:t>
      </w:r>
      <w:r w:rsidRPr="00852893">
        <w:rPr>
          <w:rFonts w:ascii="Times New Roman" w:hAnsi="Times New Roman"/>
          <w:sz w:val="28"/>
          <w:szCs w:val="28"/>
          <w:lang w:val="ru-RU"/>
        </w:rPr>
        <w:t>и</w:t>
      </w:r>
      <w:r w:rsidRPr="00852893">
        <w:rPr>
          <w:rFonts w:ascii="Times New Roman" w:hAnsi="Times New Roman"/>
          <w:spacing w:val="43"/>
          <w:sz w:val="28"/>
          <w:szCs w:val="28"/>
          <w:lang w:val="ru-RU"/>
        </w:rPr>
        <w:t xml:space="preserve"> </w:t>
      </w:r>
      <w:r w:rsidRPr="00852893">
        <w:rPr>
          <w:rFonts w:ascii="Times New Roman" w:hAnsi="Times New Roman"/>
          <w:sz w:val="28"/>
          <w:szCs w:val="28"/>
          <w:lang w:val="ru-RU"/>
        </w:rPr>
        <w:t>воспитания</w:t>
      </w:r>
      <w:r w:rsidRPr="00852893">
        <w:rPr>
          <w:rFonts w:ascii="Times New Roman" w:hAnsi="Times New Roman"/>
          <w:spacing w:val="-62"/>
          <w:sz w:val="28"/>
          <w:szCs w:val="28"/>
          <w:lang w:val="ru-RU"/>
        </w:rPr>
        <w:t xml:space="preserve"> </w:t>
      </w:r>
      <w:r w:rsidRPr="00852893">
        <w:rPr>
          <w:rFonts w:ascii="Times New Roman" w:hAnsi="Times New Roman"/>
          <w:sz w:val="28"/>
          <w:szCs w:val="28"/>
          <w:lang w:val="ru-RU"/>
        </w:rPr>
        <w:t>государственных</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символов</w:t>
      </w:r>
      <w:r w:rsidRPr="00852893">
        <w:rPr>
          <w:rFonts w:ascii="Times New Roman" w:hAnsi="Times New Roman"/>
          <w:spacing w:val="5"/>
          <w:sz w:val="28"/>
          <w:szCs w:val="28"/>
          <w:lang w:val="ru-RU"/>
        </w:rPr>
        <w:t xml:space="preserve"> </w:t>
      </w:r>
      <w:r w:rsidRPr="00852893">
        <w:rPr>
          <w:rFonts w:ascii="Times New Roman" w:hAnsi="Times New Roman"/>
          <w:sz w:val="28"/>
          <w:szCs w:val="28"/>
          <w:lang w:val="ru-RU"/>
        </w:rPr>
        <w:t>РФ»;</w:t>
      </w:r>
    </w:p>
    <w:p w:rsidR="003F7C7E" w:rsidRPr="00852893" w:rsidRDefault="003F7C7E" w:rsidP="00E43F85">
      <w:pPr>
        <w:pStyle w:val="a5"/>
        <w:numPr>
          <w:ilvl w:val="0"/>
          <w:numId w:val="14"/>
        </w:numPr>
        <w:tabs>
          <w:tab w:val="left" w:pos="1253"/>
          <w:tab w:val="left" w:pos="1254"/>
        </w:tabs>
        <w:autoSpaceDE w:val="0"/>
        <w:autoSpaceDN w:val="0"/>
        <w:spacing w:after="0" w:line="298" w:lineRule="exact"/>
        <w:ind w:hanging="362"/>
        <w:contextualSpacing w:val="0"/>
        <w:rPr>
          <w:rFonts w:ascii="Times New Roman" w:hAnsi="Times New Roman"/>
          <w:sz w:val="28"/>
          <w:szCs w:val="28"/>
        </w:rPr>
      </w:pPr>
      <w:r w:rsidRPr="00852893">
        <w:rPr>
          <w:rFonts w:ascii="Times New Roman" w:hAnsi="Times New Roman"/>
          <w:sz w:val="28"/>
          <w:szCs w:val="28"/>
        </w:rPr>
        <w:t>Положение</w:t>
      </w:r>
      <w:r w:rsidRPr="00852893">
        <w:rPr>
          <w:rFonts w:ascii="Times New Roman" w:hAnsi="Times New Roman"/>
          <w:spacing w:val="-6"/>
          <w:sz w:val="28"/>
          <w:szCs w:val="28"/>
        </w:rPr>
        <w:t xml:space="preserve"> </w:t>
      </w:r>
      <w:r w:rsidRPr="00852893">
        <w:rPr>
          <w:rFonts w:ascii="Times New Roman" w:hAnsi="Times New Roman"/>
          <w:sz w:val="28"/>
          <w:szCs w:val="28"/>
        </w:rPr>
        <w:t>о</w:t>
      </w:r>
      <w:r w:rsidRPr="00852893">
        <w:rPr>
          <w:rFonts w:ascii="Times New Roman" w:hAnsi="Times New Roman"/>
          <w:spacing w:val="-7"/>
          <w:sz w:val="28"/>
          <w:szCs w:val="28"/>
        </w:rPr>
        <w:t xml:space="preserve"> </w:t>
      </w:r>
      <w:r w:rsidRPr="00852893">
        <w:rPr>
          <w:rFonts w:ascii="Times New Roman" w:hAnsi="Times New Roman"/>
          <w:sz w:val="28"/>
          <w:szCs w:val="28"/>
        </w:rPr>
        <w:t>ШМО</w:t>
      </w:r>
      <w:r w:rsidRPr="00852893">
        <w:rPr>
          <w:rFonts w:ascii="Times New Roman" w:hAnsi="Times New Roman"/>
          <w:spacing w:val="-7"/>
          <w:sz w:val="28"/>
          <w:szCs w:val="28"/>
        </w:rPr>
        <w:t xml:space="preserve"> </w:t>
      </w:r>
      <w:r w:rsidRPr="00852893">
        <w:rPr>
          <w:rFonts w:ascii="Times New Roman" w:hAnsi="Times New Roman"/>
          <w:sz w:val="28"/>
          <w:szCs w:val="28"/>
        </w:rPr>
        <w:t>классных</w:t>
      </w:r>
      <w:r w:rsidRPr="00852893">
        <w:rPr>
          <w:rFonts w:ascii="Times New Roman" w:hAnsi="Times New Roman"/>
          <w:spacing w:val="-6"/>
          <w:sz w:val="28"/>
          <w:szCs w:val="28"/>
        </w:rPr>
        <w:t xml:space="preserve"> </w:t>
      </w:r>
      <w:r w:rsidRPr="00852893">
        <w:rPr>
          <w:rFonts w:ascii="Times New Roman" w:hAnsi="Times New Roman"/>
          <w:sz w:val="28"/>
          <w:szCs w:val="28"/>
        </w:rPr>
        <w:t>руководителей</w:t>
      </w:r>
    </w:p>
    <w:p w:rsidR="003F7C7E" w:rsidRPr="00852893" w:rsidRDefault="003F7C7E" w:rsidP="00E43F85">
      <w:pPr>
        <w:pStyle w:val="a5"/>
        <w:numPr>
          <w:ilvl w:val="0"/>
          <w:numId w:val="14"/>
        </w:numPr>
        <w:tabs>
          <w:tab w:val="left" w:pos="1253"/>
          <w:tab w:val="left" w:pos="1254"/>
        </w:tabs>
        <w:autoSpaceDE w:val="0"/>
        <w:autoSpaceDN w:val="0"/>
        <w:spacing w:after="0" w:line="298" w:lineRule="exact"/>
        <w:ind w:hanging="362"/>
        <w:contextualSpacing w:val="0"/>
        <w:rPr>
          <w:rFonts w:ascii="Times New Roman" w:hAnsi="Times New Roman"/>
          <w:sz w:val="28"/>
          <w:szCs w:val="28"/>
        </w:rPr>
      </w:pPr>
      <w:r w:rsidRPr="00852893">
        <w:rPr>
          <w:rFonts w:ascii="Times New Roman" w:hAnsi="Times New Roman"/>
          <w:sz w:val="28"/>
          <w:szCs w:val="28"/>
        </w:rPr>
        <w:t>Положение</w:t>
      </w:r>
      <w:r w:rsidRPr="00852893">
        <w:rPr>
          <w:rFonts w:ascii="Times New Roman" w:hAnsi="Times New Roman"/>
          <w:spacing w:val="-7"/>
          <w:sz w:val="28"/>
          <w:szCs w:val="28"/>
        </w:rPr>
        <w:t xml:space="preserve"> </w:t>
      </w:r>
      <w:r w:rsidRPr="00852893">
        <w:rPr>
          <w:rFonts w:ascii="Times New Roman" w:hAnsi="Times New Roman"/>
          <w:sz w:val="28"/>
          <w:szCs w:val="28"/>
        </w:rPr>
        <w:t>о</w:t>
      </w:r>
      <w:r w:rsidRPr="00852893">
        <w:rPr>
          <w:rFonts w:ascii="Times New Roman" w:hAnsi="Times New Roman"/>
          <w:spacing w:val="-7"/>
          <w:sz w:val="28"/>
          <w:szCs w:val="28"/>
        </w:rPr>
        <w:t xml:space="preserve"> </w:t>
      </w:r>
      <w:r w:rsidRPr="00852893">
        <w:rPr>
          <w:rFonts w:ascii="Times New Roman" w:hAnsi="Times New Roman"/>
          <w:sz w:val="28"/>
          <w:szCs w:val="28"/>
        </w:rPr>
        <w:t>библиотеке;</w:t>
      </w:r>
    </w:p>
    <w:p w:rsidR="000B02F4" w:rsidRPr="00852893" w:rsidRDefault="000B02F4" w:rsidP="000B02F4">
      <w:pPr>
        <w:pStyle w:val="a5"/>
        <w:tabs>
          <w:tab w:val="left" w:pos="1253"/>
          <w:tab w:val="left" w:pos="1254"/>
        </w:tabs>
        <w:autoSpaceDE w:val="0"/>
        <w:autoSpaceDN w:val="0"/>
        <w:spacing w:before="75" w:after="0" w:line="298" w:lineRule="exact"/>
        <w:ind w:left="1253"/>
        <w:contextualSpacing w:val="0"/>
        <w:rPr>
          <w:rFonts w:ascii="Times New Roman" w:hAnsi="Times New Roman"/>
          <w:sz w:val="28"/>
          <w:szCs w:val="28"/>
          <w:lang w:val="ru-RU"/>
        </w:rPr>
      </w:pPr>
      <w:r w:rsidRPr="00852893">
        <w:rPr>
          <w:rFonts w:ascii="Times New Roman" w:hAnsi="Times New Roman"/>
          <w:sz w:val="28"/>
          <w:szCs w:val="28"/>
          <w:lang w:val="ru-RU"/>
        </w:rPr>
        <w:t xml:space="preserve">  Положение</w:t>
      </w:r>
      <w:r w:rsidRPr="00852893">
        <w:rPr>
          <w:rFonts w:ascii="Times New Roman" w:hAnsi="Times New Roman"/>
          <w:spacing w:val="-7"/>
          <w:sz w:val="28"/>
          <w:szCs w:val="28"/>
          <w:lang w:val="ru-RU"/>
        </w:rPr>
        <w:t xml:space="preserve"> </w:t>
      </w:r>
      <w:r w:rsidRPr="00852893">
        <w:rPr>
          <w:rFonts w:ascii="Times New Roman" w:hAnsi="Times New Roman"/>
          <w:sz w:val="28"/>
          <w:szCs w:val="28"/>
          <w:lang w:val="ru-RU"/>
        </w:rPr>
        <w:t>о</w:t>
      </w:r>
      <w:r w:rsidRPr="00852893">
        <w:rPr>
          <w:rFonts w:ascii="Times New Roman" w:hAnsi="Times New Roman"/>
          <w:spacing w:val="-7"/>
          <w:sz w:val="28"/>
          <w:szCs w:val="28"/>
          <w:lang w:val="ru-RU"/>
        </w:rPr>
        <w:t xml:space="preserve"> </w:t>
      </w:r>
      <w:r w:rsidRPr="00852893">
        <w:rPr>
          <w:rFonts w:ascii="Times New Roman" w:hAnsi="Times New Roman"/>
          <w:sz w:val="28"/>
          <w:szCs w:val="28"/>
          <w:lang w:val="ru-RU"/>
        </w:rPr>
        <w:t>службе</w:t>
      </w:r>
      <w:r w:rsidRPr="00852893">
        <w:rPr>
          <w:rFonts w:ascii="Times New Roman" w:hAnsi="Times New Roman"/>
          <w:spacing w:val="-6"/>
          <w:sz w:val="28"/>
          <w:szCs w:val="28"/>
          <w:lang w:val="ru-RU"/>
        </w:rPr>
        <w:t xml:space="preserve"> </w:t>
      </w:r>
      <w:r w:rsidRPr="00852893">
        <w:rPr>
          <w:rFonts w:ascii="Times New Roman" w:hAnsi="Times New Roman"/>
          <w:sz w:val="28"/>
          <w:szCs w:val="28"/>
          <w:lang w:val="ru-RU"/>
        </w:rPr>
        <w:t>психолого-педагогического</w:t>
      </w:r>
      <w:r w:rsidRPr="00852893">
        <w:rPr>
          <w:rFonts w:ascii="Times New Roman" w:hAnsi="Times New Roman"/>
          <w:spacing w:val="-7"/>
          <w:sz w:val="28"/>
          <w:szCs w:val="28"/>
          <w:lang w:val="ru-RU"/>
        </w:rPr>
        <w:t xml:space="preserve"> </w:t>
      </w:r>
      <w:r w:rsidRPr="00852893">
        <w:rPr>
          <w:rFonts w:ascii="Times New Roman" w:hAnsi="Times New Roman"/>
          <w:sz w:val="28"/>
          <w:szCs w:val="28"/>
          <w:lang w:val="ru-RU"/>
        </w:rPr>
        <w:t>и</w:t>
      </w:r>
      <w:r w:rsidRPr="00852893">
        <w:rPr>
          <w:rFonts w:ascii="Times New Roman" w:hAnsi="Times New Roman"/>
          <w:spacing w:val="-6"/>
          <w:sz w:val="28"/>
          <w:szCs w:val="28"/>
          <w:lang w:val="ru-RU"/>
        </w:rPr>
        <w:t xml:space="preserve"> </w:t>
      </w:r>
      <w:r w:rsidRPr="00852893">
        <w:rPr>
          <w:rFonts w:ascii="Times New Roman" w:hAnsi="Times New Roman"/>
          <w:sz w:val="28"/>
          <w:szCs w:val="28"/>
          <w:lang w:val="ru-RU"/>
        </w:rPr>
        <w:t>социального</w:t>
      </w:r>
      <w:r w:rsidRPr="00852893">
        <w:rPr>
          <w:rFonts w:ascii="Times New Roman" w:hAnsi="Times New Roman"/>
          <w:spacing w:val="-7"/>
          <w:sz w:val="28"/>
          <w:szCs w:val="28"/>
          <w:lang w:val="ru-RU"/>
        </w:rPr>
        <w:t xml:space="preserve"> </w:t>
      </w:r>
      <w:r w:rsidRPr="00852893">
        <w:rPr>
          <w:rFonts w:ascii="Times New Roman" w:hAnsi="Times New Roman"/>
          <w:sz w:val="28"/>
          <w:szCs w:val="28"/>
          <w:lang w:val="ru-RU"/>
        </w:rPr>
        <w:t>сопровождения;</w:t>
      </w:r>
    </w:p>
    <w:p w:rsidR="000B02F4" w:rsidRPr="00852893" w:rsidRDefault="000B02F4" w:rsidP="00E43F85">
      <w:pPr>
        <w:pStyle w:val="a5"/>
        <w:numPr>
          <w:ilvl w:val="0"/>
          <w:numId w:val="14"/>
        </w:numPr>
        <w:tabs>
          <w:tab w:val="left" w:pos="1253"/>
          <w:tab w:val="left" w:pos="1254"/>
        </w:tabs>
        <w:autoSpaceDE w:val="0"/>
        <w:autoSpaceDN w:val="0"/>
        <w:spacing w:after="0" w:line="298" w:lineRule="exact"/>
        <w:ind w:hanging="362"/>
        <w:contextualSpacing w:val="0"/>
        <w:rPr>
          <w:rFonts w:ascii="Times New Roman" w:hAnsi="Times New Roman"/>
          <w:sz w:val="28"/>
          <w:szCs w:val="28"/>
          <w:lang w:val="ru-RU"/>
        </w:rPr>
      </w:pPr>
      <w:r w:rsidRPr="00852893">
        <w:rPr>
          <w:rFonts w:ascii="Times New Roman" w:hAnsi="Times New Roman"/>
          <w:sz w:val="28"/>
          <w:szCs w:val="28"/>
          <w:lang w:val="ru-RU"/>
        </w:rPr>
        <w:t>Положение</w:t>
      </w:r>
      <w:r w:rsidRPr="00852893">
        <w:rPr>
          <w:rFonts w:ascii="Times New Roman" w:hAnsi="Times New Roman"/>
          <w:spacing w:val="-9"/>
          <w:sz w:val="28"/>
          <w:szCs w:val="28"/>
          <w:lang w:val="ru-RU"/>
        </w:rPr>
        <w:t xml:space="preserve"> </w:t>
      </w:r>
      <w:r w:rsidRPr="00852893">
        <w:rPr>
          <w:rFonts w:ascii="Times New Roman" w:hAnsi="Times New Roman"/>
          <w:sz w:val="28"/>
          <w:szCs w:val="28"/>
          <w:lang w:val="ru-RU"/>
        </w:rPr>
        <w:t>о</w:t>
      </w:r>
      <w:r w:rsidRPr="00852893">
        <w:rPr>
          <w:rFonts w:ascii="Times New Roman" w:hAnsi="Times New Roman"/>
          <w:spacing w:val="-9"/>
          <w:sz w:val="28"/>
          <w:szCs w:val="28"/>
          <w:lang w:val="ru-RU"/>
        </w:rPr>
        <w:t xml:space="preserve"> </w:t>
      </w:r>
      <w:r w:rsidRPr="00852893">
        <w:rPr>
          <w:rFonts w:ascii="Times New Roman" w:hAnsi="Times New Roman"/>
          <w:sz w:val="28"/>
          <w:szCs w:val="28"/>
          <w:lang w:val="ru-RU"/>
        </w:rPr>
        <w:t>психолого-педагогическом</w:t>
      </w:r>
      <w:r w:rsidRPr="00852893">
        <w:rPr>
          <w:rFonts w:ascii="Times New Roman" w:hAnsi="Times New Roman"/>
          <w:spacing w:val="-9"/>
          <w:sz w:val="28"/>
          <w:szCs w:val="28"/>
          <w:lang w:val="ru-RU"/>
        </w:rPr>
        <w:t xml:space="preserve"> </w:t>
      </w:r>
      <w:r w:rsidRPr="00852893">
        <w:rPr>
          <w:rFonts w:ascii="Times New Roman" w:hAnsi="Times New Roman"/>
          <w:sz w:val="28"/>
          <w:szCs w:val="28"/>
          <w:lang w:val="ru-RU"/>
        </w:rPr>
        <w:t>консилиуме;</w:t>
      </w:r>
    </w:p>
    <w:p w:rsidR="000B02F4" w:rsidRPr="00852893" w:rsidRDefault="000B02F4" w:rsidP="00E43F85">
      <w:pPr>
        <w:pStyle w:val="a5"/>
        <w:numPr>
          <w:ilvl w:val="0"/>
          <w:numId w:val="14"/>
        </w:numPr>
        <w:tabs>
          <w:tab w:val="left" w:pos="1253"/>
          <w:tab w:val="left" w:pos="1254"/>
        </w:tabs>
        <w:autoSpaceDE w:val="0"/>
        <w:autoSpaceDN w:val="0"/>
        <w:spacing w:before="4" w:after="0" w:line="298" w:lineRule="exact"/>
        <w:ind w:hanging="362"/>
        <w:contextualSpacing w:val="0"/>
        <w:rPr>
          <w:rFonts w:ascii="Times New Roman" w:hAnsi="Times New Roman"/>
          <w:sz w:val="28"/>
          <w:szCs w:val="28"/>
          <w:lang w:val="ru-RU"/>
        </w:rPr>
      </w:pPr>
      <w:r w:rsidRPr="00852893">
        <w:rPr>
          <w:rFonts w:ascii="Times New Roman" w:hAnsi="Times New Roman"/>
          <w:sz w:val="28"/>
          <w:szCs w:val="28"/>
          <w:lang w:val="ru-RU"/>
        </w:rPr>
        <w:t>Положение</w:t>
      </w:r>
      <w:r w:rsidRPr="00852893">
        <w:rPr>
          <w:rFonts w:ascii="Times New Roman" w:hAnsi="Times New Roman"/>
          <w:spacing w:val="-7"/>
          <w:sz w:val="28"/>
          <w:szCs w:val="28"/>
          <w:lang w:val="ru-RU"/>
        </w:rPr>
        <w:t xml:space="preserve"> </w:t>
      </w:r>
      <w:r w:rsidRPr="00852893">
        <w:rPr>
          <w:rFonts w:ascii="Times New Roman" w:hAnsi="Times New Roman"/>
          <w:sz w:val="28"/>
          <w:szCs w:val="28"/>
          <w:lang w:val="ru-RU"/>
        </w:rPr>
        <w:t>о</w:t>
      </w:r>
      <w:r w:rsidRPr="00852893">
        <w:rPr>
          <w:rFonts w:ascii="Times New Roman" w:hAnsi="Times New Roman"/>
          <w:spacing w:val="-7"/>
          <w:sz w:val="28"/>
          <w:szCs w:val="28"/>
          <w:lang w:val="ru-RU"/>
        </w:rPr>
        <w:t xml:space="preserve"> </w:t>
      </w:r>
      <w:r w:rsidRPr="00852893">
        <w:rPr>
          <w:rFonts w:ascii="Times New Roman" w:hAnsi="Times New Roman"/>
          <w:sz w:val="28"/>
          <w:szCs w:val="28"/>
          <w:lang w:val="ru-RU"/>
        </w:rPr>
        <w:t>требованиях</w:t>
      </w:r>
      <w:r w:rsidRPr="00852893">
        <w:rPr>
          <w:rFonts w:ascii="Times New Roman" w:hAnsi="Times New Roman"/>
          <w:spacing w:val="-6"/>
          <w:sz w:val="28"/>
          <w:szCs w:val="28"/>
          <w:lang w:val="ru-RU"/>
        </w:rPr>
        <w:t xml:space="preserve"> </w:t>
      </w:r>
      <w:r w:rsidRPr="00852893">
        <w:rPr>
          <w:rFonts w:ascii="Times New Roman" w:hAnsi="Times New Roman"/>
          <w:sz w:val="28"/>
          <w:szCs w:val="28"/>
          <w:lang w:val="ru-RU"/>
        </w:rPr>
        <w:t>к</w:t>
      </w:r>
      <w:r w:rsidRPr="00852893">
        <w:rPr>
          <w:rFonts w:ascii="Times New Roman" w:hAnsi="Times New Roman"/>
          <w:spacing w:val="-7"/>
          <w:sz w:val="28"/>
          <w:szCs w:val="28"/>
          <w:lang w:val="ru-RU"/>
        </w:rPr>
        <w:t xml:space="preserve"> </w:t>
      </w:r>
      <w:r w:rsidRPr="00852893">
        <w:rPr>
          <w:rFonts w:ascii="Times New Roman" w:hAnsi="Times New Roman"/>
          <w:sz w:val="28"/>
          <w:szCs w:val="28"/>
          <w:lang w:val="ru-RU"/>
        </w:rPr>
        <w:t>школьной</w:t>
      </w:r>
      <w:r w:rsidRPr="00852893">
        <w:rPr>
          <w:rFonts w:ascii="Times New Roman" w:hAnsi="Times New Roman"/>
          <w:spacing w:val="-6"/>
          <w:sz w:val="28"/>
          <w:szCs w:val="28"/>
          <w:lang w:val="ru-RU"/>
        </w:rPr>
        <w:t xml:space="preserve"> </w:t>
      </w:r>
      <w:r w:rsidRPr="00852893">
        <w:rPr>
          <w:rFonts w:ascii="Times New Roman" w:hAnsi="Times New Roman"/>
          <w:sz w:val="28"/>
          <w:szCs w:val="28"/>
          <w:lang w:val="ru-RU"/>
        </w:rPr>
        <w:t>одежде</w:t>
      </w:r>
      <w:r w:rsidRPr="00852893">
        <w:rPr>
          <w:rFonts w:ascii="Times New Roman" w:hAnsi="Times New Roman"/>
          <w:spacing w:val="-6"/>
          <w:sz w:val="28"/>
          <w:szCs w:val="28"/>
          <w:lang w:val="ru-RU"/>
        </w:rPr>
        <w:t xml:space="preserve"> </w:t>
      </w:r>
      <w:r w:rsidRPr="00852893">
        <w:rPr>
          <w:rFonts w:ascii="Times New Roman" w:hAnsi="Times New Roman"/>
          <w:sz w:val="28"/>
          <w:szCs w:val="28"/>
          <w:lang w:val="ru-RU"/>
        </w:rPr>
        <w:t>обучающихся;</w:t>
      </w:r>
    </w:p>
    <w:p w:rsidR="000B02F4" w:rsidRPr="00852893" w:rsidRDefault="000B02F4" w:rsidP="00E43F85">
      <w:pPr>
        <w:pStyle w:val="a5"/>
        <w:numPr>
          <w:ilvl w:val="0"/>
          <w:numId w:val="14"/>
        </w:numPr>
        <w:tabs>
          <w:tab w:val="left" w:pos="1253"/>
          <w:tab w:val="left" w:pos="1254"/>
        </w:tabs>
        <w:autoSpaceDE w:val="0"/>
        <w:autoSpaceDN w:val="0"/>
        <w:spacing w:after="0" w:line="298" w:lineRule="exact"/>
        <w:ind w:hanging="362"/>
        <w:contextualSpacing w:val="0"/>
        <w:rPr>
          <w:rFonts w:ascii="Times New Roman" w:hAnsi="Times New Roman"/>
          <w:sz w:val="28"/>
          <w:szCs w:val="28"/>
          <w:lang w:val="ru-RU"/>
        </w:rPr>
      </w:pPr>
      <w:r w:rsidRPr="00852893">
        <w:rPr>
          <w:rFonts w:ascii="Times New Roman" w:hAnsi="Times New Roman"/>
          <w:sz w:val="28"/>
          <w:szCs w:val="28"/>
          <w:lang w:val="ru-RU"/>
        </w:rPr>
        <w:t>Положение</w:t>
      </w:r>
      <w:r w:rsidRPr="00852893">
        <w:rPr>
          <w:rFonts w:ascii="Times New Roman" w:hAnsi="Times New Roman"/>
          <w:spacing w:val="-7"/>
          <w:sz w:val="28"/>
          <w:szCs w:val="28"/>
          <w:lang w:val="ru-RU"/>
        </w:rPr>
        <w:t xml:space="preserve"> </w:t>
      </w:r>
      <w:r w:rsidRPr="00852893">
        <w:rPr>
          <w:rFonts w:ascii="Times New Roman" w:hAnsi="Times New Roman"/>
          <w:sz w:val="28"/>
          <w:szCs w:val="28"/>
          <w:lang w:val="ru-RU"/>
        </w:rPr>
        <w:t>о</w:t>
      </w:r>
      <w:r w:rsidRPr="00852893">
        <w:rPr>
          <w:rFonts w:ascii="Times New Roman" w:hAnsi="Times New Roman"/>
          <w:spacing w:val="-7"/>
          <w:sz w:val="28"/>
          <w:szCs w:val="28"/>
          <w:lang w:val="ru-RU"/>
        </w:rPr>
        <w:t xml:space="preserve"> </w:t>
      </w:r>
      <w:r w:rsidRPr="00852893">
        <w:rPr>
          <w:rFonts w:ascii="Times New Roman" w:hAnsi="Times New Roman"/>
          <w:sz w:val="28"/>
          <w:szCs w:val="28"/>
          <w:lang w:val="ru-RU"/>
        </w:rPr>
        <w:t>проектной</w:t>
      </w:r>
      <w:r w:rsidRPr="00852893">
        <w:rPr>
          <w:rFonts w:ascii="Times New Roman" w:hAnsi="Times New Roman"/>
          <w:spacing w:val="-7"/>
          <w:sz w:val="28"/>
          <w:szCs w:val="28"/>
          <w:lang w:val="ru-RU"/>
        </w:rPr>
        <w:t xml:space="preserve"> </w:t>
      </w:r>
      <w:r w:rsidRPr="00852893">
        <w:rPr>
          <w:rFonts w:ascii="Times New Roman" w:hAnsi="Times New Roman"/>
          <w:sz w:val="28"/>
          <w:szCs w:val="28"/>
          <w:lang w:val="ru-RU"/>
        </w:rPr>
        <w:t>деятельности</w:t>
      </w:r>
      <w:r w:rsidRPr="00852893">
        <w:rPr>
          <w:rFonts w:ascii="Times New Roman" w:hAnsi="Times New Roman"/>
          <w:spacing w:val="-7"/>
          <w:sz w:val="28"/>
          <w:szCs w:val="28"/>
          <w:lang w:val="ru-RU"/>
        </w:rPr>
        <w:t xml:space="preserve"> </w:t>
      </w:r>
      <w:r w:rsidRPr="00852893">
        <w:rPr>
          <w:rFonts w:ascii="Times New Roman" w:hAnsi="Times New Roman"/>
          <w:sz w:val="28"/>
          <w:szCs w:val="28"/>
          <w:lang w:val="ru-RU"/>
        </w:rPr>
        <w:t>обучающихся</w:t>
      </w:r>
      <w:r w:rsidRPr="00852893">
        <w:rPr>
          <w:rFonts w:ascii="Times New Roman" w:hAnsi="Times New Roman"/>
          <w:spacing w:val="-5"/>
          <w:sz w:val="28"/>
          <w:szCs w:val="28"/>
          <w:lang w:val="ru-RU"/>
        </w:rPr>
        <w:t xml:space="preserve"> </w:t>
      </w:r>
      <w:r w:rsidRPr="00852893">
        <w:rPr>
          <w:rFonts w:ascii="Times New Roman" w:hAnsi="Times New Roman"/>
          <w:sz w:val="28"/>
          <w:szCs w:val="28"/>
          <w:lang w:val="ru-RU"/>
        </w:rPr>
        <w:t>в</w:t>
      </w:r>
      <w:r w:rsidRPr="00852893">
        <w:rPr>
          <w:rFonts w:ascii="Times New Roman" w:hAnsi="Times New Roman"/>
          <w:spacing w:val="-6"/>
          <w:sz w:val="28"/>
          <w:szCs w:val="28"/>
          <w:lang w:val="ru-RU"/>
        </w:rPr>
        <w:t xml:space="preserve"> </w:t>
      </w:r>
      <w:r w:rsidRPr="00852893">
        <w:rPr>
          <w:rFonts w:ascii="Times New Roman" w:hAnsi="Times New Roman"/>
          <w:sz w:val="28"/>
          <w:szCs w:val="28"/>
          <w:lang w:val="ru-RU"/>
        </w:rPr>
        <w:t>рамках</w:t>
      </w:r>
      <w:r w:rsidRPr="00852893">
        <w:rPr>
          <w:rFonts w:ascii="Times New Roman" w:hAnsi="Times New Roman"/>
          <w:spacing w:val="-6"/>
          <w:sz w:val="28"/>
          <w:szCs w:val="28"/>
          <w:lang w:val="ru-RU"/>
        </w:rPr>
        <w:t xml:space="preserve"> </w:t>
      </w:r>
      <w:r w:rsidRPr="00852893">
        <w:rPr>
          <w:rFonts w:ascii="Times New Roman" w:hAnsi="Times New Roman"/>
          <w:sz w:val="28"/>
          <w:szCs w:val="28"/>
          <w:lang w:val="ru-RU"/>
        </w:rPr>
        <w:t>реализации</w:t>
      </w:r>
      <w:r w:rsidRPr="00852893">
        <w:rPr>
          <w:rFonts w:ascii="Times New Roman" w:hAnsi="Times New Roman"/>
          <w:spacing w:val="-7"/>
          <w:sz w:val="28"/>
          <w:szCs w:val="28"/>
          <w:lang w:val="ru-RU"/>
        </w:rPr>
        <w:t xml:space="preserve"> </w:t>
      </w:r>
      <w:r w:rsidRPr="00852893">
        <w:rPr>
          <w:rFonts w:ascii="Times New Roman" w:hAnsi="Times New Roman"/>
          <w:sz w:val="28"/>
          <w:szCs w:val="28"/>
          <w:lang w:val="ru-RU"/>
        </w:rPr>
        <w:t>ФГОС;</w:t>
      </w:r>
    </w:p>
    <w:p w:rsidR="000B02F4" w:rsidRPr="00852893" w:rsidRDefault="000B02F4" w:rsidP="00E43F85">
      <w:pPr>
        <w:pStyle w:val="a5"/>
        <w:numPr>
          <w:ilvl w:val="0"/>
          <w:numId w:val="14"/>
        </w:numPr>
        <w:tabs>
          <w:tab w:val="left" w:pos="1253"/>
          <w:tab w:val="left" w:pos="1254"/>
        </w:tabs>
        <w:autoSpaceDE w:val="0"/>
        <w:autoSpaceDN w:val="0"/>
        <w:spacing w:after="0" w:line="298" w:lineRule="exact"/>
        <w:ind w:hanging="362"/>
        <w:contextualSpacing w:val="0"/>
        <w:rPr>
          <w:rFonts w:ascii="Times New Roman" w:hAnsi="Times New Roman"/>
          <w:sz w:val="28"/>
          <w:szCs w:val="28"/>
          <w:lang w:val="ru-RU"/>
        </w:rPr>
      </w:pPr>
      <w:r w:rsidRPr="00852893">
        <w:rPr>
          <w:rFonts w:ascii="Times New Roman" w:hAnsi="Times New Roman"/>
          <w:sz w:val="28"/>
          <w:szCs w:val="28"/>
          <w:lang w:val="ru-RU"/>
        </w:rPr>
        <w:t>Правила</w:t>
      </w:r>
      <w:r w:rsidRPr="00852893">
        <w:rPr>
          <w:rFonts w:ascii="Times New Roman" w:hAnsi="Times New Roman"/>
          <w:spacing w:val="-7"/>
          <w:sz w:val="28"/>
          <w:szCs w:val="28"/>
          <w:lang w:val="ru-RU"/>
        </w:rPr>
        <w:t xml:space="preserve"> </w:t>
      </w:r>
      <w:r w:rsidRPr="00852893">
        <w:rPr>
          <w:rFonts w:ascii="Times New Roman" w:hAnsi="Times New Roman"/>
          <w:sz w:val="28"/>
          <w:szCs w:val="28"/>
          <w:lang w:val="ru-RU"/>
        </w:rPr>
        <w:t>внутреннего</w:t>
      </w:r>
      <w:r w:rsidRPr="00852893">
        <w:rPr>
          <w:rFonts w:ascii="Times New Roman" w:hAnsi="Times New Roman"/>
          <w:spacing w:val="-6"/>
          <w:sz w:val="28"/>
          <w:szCs w:val="28"/>
          <w:lang w:val="ru-RU"/>
        </w:rPr>
        <w:t xml:space="preserve"> </w:t>
      </w:r>
      <w:r w:rsidRPr="00852893">
        <w:rPr>
          <w:rFonts w:ascii="Times New Roman" w:hAnsi="Times New Roman"/>
          <w:sz w:val="28"/>
          <w:szCs w:val="28"/>
          <w:lang w:val="ru-RU"/>
        </w:rPr>
        <w:t>распорядка</w:t>
      </w:r>
      <w:r w:rsidRPr="00852893">
        <w:rPr>
          <w:rFonts w:ascii="Times New Roman" w:hAnsi="Times New Roman"/>
          <w:spacing w:val="-5"/>
          <w:sz w:val="28"/>
          <w:szCs w:val="28"/>
          <w:lang w:val="ru-RU"/>
        </w:rPr>
        <w:t xml:space="preserve"> </w:t>
      </w:r>
      <w:r w:rsidR="006E2260">
        <w:rPr>
          <w:rFonts w:ascii="Times New Roman" w:hAnsi="Times New Roman"/>
          <w:sz w:val="28"/>
          <w:szCs w:val="28"/>
          <w:lang w:val="ru-RU"/>
        </w:rPr>
        <w:t xml:space="preserve">      ГКОУ РД «Спортшкола-интернат им.А.А.Джамалдинова» </w:t>
      </w:r>
      <w:r w:rsidR="006E2260">
        <w:rPr>
          <w:rFonts w:ascii="Times New Roman" w:hAnsi="Times New Roman"/>
          <w:spacing w:val="1"/>
          <w:sz w:val="28"/>
          <w:szCs w:val="28"/>
          <w:lang w:val="ru-RU"/>
        </w:rPr>
        <w:t xml:space="preserve"> </w:t>
      </w:r>
      <w:r w:rsidRPr="00852893">
        <w:rPr>
          <w:rFonts w:ascii="Times New Roman" w:hAnsi="Times New Roman"/>
          <w:spacing w:val="57"/>
          <w:sz w:val="28"/>
          <w:szCs w:val="28"/>
          <w:lang w:val="ru-RU"/>
        </w:rPr>
        <w:t xml:space="preserve"> </w:t>
      </w:r>
      <w:r w:rsidRPr="00852893">
        <w:rPr>
          <w:rFonts w:ascii="Times New Roman" w:hAnsi="Times New Roman"/>
          <w:sz w:val="28"/>
          <w:szCs w:val="28"/>
          <w:lang w:val="ru-RU"/>
        </w:rPr>
        <w:t>для</w:t>
      </w:r>
      <w:r w:rsidRPr="00852893">
        <w:rPr>
          <w:rFonts w:ascii="Times New Roman" w:hAnsi="Times New Roman"/>
          <w:spacing w:val="-5"/>
          <w:sz w:val="28"/>
          <w:szCs w:val="28"/>
          <w:lang w:val="ru-RU"/>
        </w:rPr>
        <w:t xml:space="preserve"> </w:t>
      </w:r>
      <w:r w:rsidRPr="00852893">
        <w:rPr>
          <w:rFonts w:ascii="Times New Roman" w:hAnsi="Times New Roman"/>
          <w:sz w:val="28"/>
          <w:szCs w:val="28"/>
          <w:lang w:val="ru-RU"/>
        </w:rPr>
        <w:t>обучающихся.</w:t>
      </w:r>
    </w:p>
    <w:p w:rsidR="000B02F4" w:rsidRPr="00852893" w:rsidRDefault="000B02F4" w:rsidP="003F7C7E">
      <w:pPr>
        <w:spacing w:line="298" w:lineRule="exact"/>
        <w:rPr>
          <w:rFonts w:ascii="Times New Roman" w:hAnsi="Times New Roman"/>
          <w:sz w:val="28"/>
          <w:szCs w:val="28"/>
          <w:lang w:val="ru-RU"/>
        </w:rPr>
        <w:sectPr w:rsidR="000B02F4" w:rsidRPr="00852893">
          <w:pgSz w:w="11900" w:h="16840"/>
          <w:pgMar w:top="760" w:right="140" w:bottom="460" w:left="600" w:header="0" w:footer="271" w:gutter="0"/>
          <w:cols w:space="720"/>
        </w:sectPr>
      </w:pPr>
    </w:p>
    <w:p w:rsidR="003F7C7E" w:rsidRPr="00852893" w:rsidRDefault="003F7C7E" w:rsidP="00E41B55">
      <w:pPr>
        <w:pStyle w:val="7"/>
        <w:widowControl/>
        <w:spacing w:before="0" w:after="0" w:line="350" w:lineRule="auto"/>
        <w:ind w:firstLine="709"/>
        <w:jc w:val="both"/>
        <w:rPr>
          <w:rFonts w:eastAsia="OfficinaSansBoldITC"/>
          <w:sz w:val="28"/>
          <w:szCs w:val="28"/>
          <w:lang w:val="ru-RU"/>
        </w:rPr>
      </w:pPr>
    </w:p>
    <w:p w:rsidR="00134744" w:rsidRPr="00852893" w:rsidRDefault="00134744" w:rsidP="00E41B55">
      <w:pPr>
        <w:pStyle w:val="7"/>
        <w:widowControl/>
        <w:spacing w:before="0" w:after="0" w:line="350" w:lineRule="auto"/>
        <w:ind w:firstLine="709"/>
        <w:jc w:val="both"/>
        <w:rPr>
          <w:rFonts w:eastAsia="OfficinaSansBoldITC"/>
          <w:sz w:val="28"/>
          <w:szCs w:val="28"/>
          <w:lang w:val="ru-RU"/>
        </w:rPr>
      </w:pPr>
      <w:r w:rsidRPr="00852893">
        <w:rPr>
          <w:rFonts w:eastAsia="OfficinaSansBoldITC"/>
          <w:sz w:val="28"/>
          <w:szCs w:val="28"/>
          <w:lang w:val="ru-RU"/>
        </w:rPr>
        <w:t>Требования к условиям работы с обучающимися с особыми образовательными потребностями.</w:t>
      </w:r>
    </w:p>
    <w:p w:rsidR="00A52ABF" w:rsidRPr="00852893" w:rsidRDefault="005A2848" w:rsidP="00A52ABF">
      <w:pPr>
        <w:pStyle w:val="aff5"/>
        <w:ind w:right="707" w:firstLine="706"/>
        <w:rPr>
          <w:rFonts w:ascii="Times New Roman" w:hAnsi="Times New Roman"/>
          <w:sz w:val="28"/>
          <w:szCs w:val="28"/>
          <w:lang w:val="ru-RU"/>
        </w:rPr>
      </w:pPr>
      <w:r w:rsidRPr="00852893">
        <w:rPr>
          <w:rFonts w:ascii="Times New Roman" w:eastAsia="SchoolBookSanPin" w:hAnsi="Times New Roman"/>
          <w:sz w:val="28"/>
          <w:szCs w:val="28"/>
          <w:lang w:val="ru-RU"/>
        </w:rPr>
        <w:t>53</w:t>
      </w:r>
      <w:r w:rsidR="00113FC4" w:rsidRPr="00852893">
        <w:rPr>
          <w:rFonts w:ascii="Times New Roman" w:eastAsia="SchoolBookSanPin" w:hAnsi="Times New Roman"/>
          <w:sz w:val="28"/>
          <w:szCs w:val="28"/>
          <w:lang w:val="ru-RU"/>
        </w:rPr>
        <w:t>.</w:t>
      </w:r>
      <w:r w:rsidR="00134744" w:rsidRPr="00852893">
        <w:rPr>
          <w:rFonts w:ascii="Times New Roman" w:eastAsia="SchoolBookSanPin" w:hAnsi="Times New Roman"/>
          <w:sz w:val="28"/>
          <w:szCs w:val="28"/>
          <w:lang w:val="ru-RU"/>
        </w:rPr>
        <w:t>4.3.1. </w:t>
      </w:r>
      <w:r w:rsidR="00A52ABF" w:rsidRPr="00852893">
        <w:rPr>
          <w:rFonts w:ascii="Times New Roman" w:hAnsi="Times New Roman"/>
          <w:sz w:val="28"/>
          <w:szCs w:val="28"/>
          <w:lang w:val="ru-RU"/>
        </w:rPr>
        <w:t xml:space="preserve"> В</w:t>
      </w:r>
      <w:r w:rsidR="00A52ABF" w:rsidRPr="00852893">
        <w:rPr>
          <w:rFonts w:ascii="Times New Roman" w:hAnsi="Times New Roman"/>
          <w:spacing w:val="1"/>
          <w:sz w:val="28"/>
          <w:szCs w:val="28"/>
          <w:lang w:val="ru-RU"/>
        </w:rPr>
        <w:t xml:space="preserve"> </w:t>
      </w:r>
      <w:r w:rsidR="00A52ABF" w:rsidRPr="00852893">
        <w:rPr>
          <w:rFonts w:ascii="Times New Roman" w:hAnsi="Times New Roman"/>
          <w:sz w:val="28"/>
          <w:szCs w:val="28"/>
          <w:lang w:val="ru-RU"/>
        </w:rPr>
        <w:t>воспитательной</w:t>
      </w:r>
      <w:r w:rsidR="00A52ABF" w:rsidRPr="00852893">
        <w:rPr>
          <w:rFonts w:ascii="Times New Roman" w:hAnsi="Times New Roman"/>
          <w:spacing w:val="1"/>
          <w:sz w:val="28"/>
          <w:szCs w:val="28"/>
          <w:lang w:val="ru-RU"/>
        </w:rPr>
        <w:t xml:space="preserve"> </w:t>
      </w:r>
      <w:r w:rsidR="00A52ABF" w:rsidRPr="00852893">
        <w:rPr>
          <w:rFonts w:ascii="Times New Roman" w:hAnsi="Times New Roman"/>
          <w:sz w:val="28"/>
          <w:szCs w:val="28"/>
          <w:lang w:val="ru-RU"/>
        </w:rPr>
        <w:t>работе</w:t>
      </w:r>
      <w:r w:rsidR="00A52ABF" w:rsidRPr="00852893">
        <w:rPr>
          <w:rFonts w:ascii="Times New Roman" w:hAnsi="Times New Roman"/>
          <w:spacing w:val="1"/>
          <w:sz w:val="28"/>
          <w:szCs w:val="28"/>
          <w:lang w:val="ru-RU"/>
        </w:rPr>
        <w:t xml:space="preserve"> </w:t>
      </w:r>
      <w:r w:rsidR="00A52ABF" w:rsidRPr="00852893">
        <w:rPr>
          <w:rFonts w:ascii="Times New Roman" w:hAnsi="Times New Roman"/>
          <w:sz w:val="28"/>
          <w:szCs w:val="28"/>
          <w:lang w:val="ru-RU"/>
        </w:rPr>
        <w:t>с</w:t>
      </w:r>
      <w:r w:rsidR="00A52ABF" w:rsidRPr="00852893">
        <w:rPr>
          <w:rFonts w:ascii="Times New Roman" w:hAnsi="Times New Roman"/>
          <w:spacing w:val="1"/>
          <w:sz w:val="28"/>
          <w:szCs w:val="28"/>
          <w:lang w:val="ru-RU"/>
        </w:rPr>
        <w:t xml:space="preserve"> </w:t>
      </w:r>
      <w:r w:rsidR="00A52ABF" w:rsidRPr="00852893">
        <w:rPr>
          <w:rFonts w:ascii="Times New Roman" w:hAnsi="Times New Roman"/>
          <w:sz w:val="28"/>
          <w:szCs w:val="28"/>
          <w:lang w:val="ru-RU"/>
        </w:rPr>
        <w:t>категориями</w:t>
      </w:r>
      <w:r w:rsidR="00A52ABF" w:rsidRPr="00852893">
        <w:rPr>
          <w:rFonts w:ascii="Times New Roman" w:hAnsi="Times New Roman"/>
          <w:spacing w:val="1"/>
          <w:sz w:val="28"/>
          <w:szCs w:val="28"/>
          <w:lang w:val="ru-RU"/>
        </w:rPr>
        <w:t xml:space="preserve"> </w:t>
      </w:r>
      <w:r w:rsidR="00A52ABF" w:rsidRPr="00852893">
        <w:rPr>
          <w:rFonts w:ascii="Times New Roman" w:hAnsi="Times New Roman"/>
          <w:sz w:val="28"/>
          <w:szCs w:val="28"/>
          <w:lang w:val="ru-RU"/>
        </w:rPr>
        <w:t>обучающихся,</w:t>
      </w:r>
      <w:r w:rsidR="00A52ABF" w:rsidRPr="00852893">
        <w:rPr>
          <w:rFonts w:ascii="Times New Roman" w:hAnsi="Times New Roman"/>
          <w:spacing w:val="1"/>
          <w:sz w:val="28"/>
          <w:szCs w:val="28"/>
          <w:lang w:val="ru-RU"/>
        </w:rPr>
        <w:t xml:space="preserve"> </w:t>
      </w:r>
      <w:r w:rsidR="00A52ABF" w:rsidRPr="00852893">
        <w:rPr>
          <w:rFonts w:ascii="Times New Roman" w:hAnsi="Times New Roman"/>
          <w:sz w:val="28"/>
          <w:szCs w:val="28"/>
          <w:lang w:val="ru-RU"/>
        </w:rPr>
        <w:t>имеющих</w:t>
      </w:r>
      <w:r w:rsidR="00A52ABF" w:rsidRPr="00852893">
        <w:rPr>
          <w:rFonts w:ascii="Times New Roman" w:hAnsi="Times New Roman"/>
          <w:spacing w:val="1"/>
          <w:sz w:val="28"/>
          <w:szCs w:val="28"/>
          <w:lang w:val="ru-RU"/>
        </w:rPr>
        <w:t xml:space="preserve"> </w:t>
      </w:r>
      <w:r w:rsidR="00A52ABF" w:rsidRPr="00852893">
        <w:rPr>
          <w:rFonts w:ascii="Times New Roman" w:hAnsi="Times New Roman"/>
          <w:sz w:val="28"/>
          <w:szCs w:val="28"/>
          <w:lang w:val="ru-RU"/>
        </w:rPr>
        <w:t>особые</w:t>
      </w:r>
      <w:r w:rsidR="00A52ABF" w:rsidRPr="00852893">
        <w:rPr>
          <w:rFonts w:ascii="Times New Roman" w:hAnsi="Times New Roman"/>
          <w:spacing w:val="1"/>
          <w:sz w:val="28"/>
          <w:szCs w:val="28"/>
          <w:lang w:val="ru-RU"/>
        </w:rPr>
        <w:t xml:space="preserve"> </w:t>
      </w:r>
      <w:r w:rsidR="00A52ABF" w:rsidRPr="00852893">
        <w:rPr>
          <w:rFonts w:ascii="Times New Roman" w:hAnsi="Times New Roman"/>
          <w:sz w:val="28"/>
          <w:szCs w:val="28"/>
          <w:lang w:val="ru-RU"/>
        </w:rPr>
        <w:t>образовательные потребности — обучающихся с инвалидностью, с ОВЗ, из социально</w:t>
      </w:r>
      <w:r w:rsidR="00A52ABF" w:rsidRPr="00852893">
        <w:rPr>
          <w:rFonts w:ascii="Times New Roman" w:hAnsi="Times New Roman"/>
          <w:spacing w:val="1"/>
          <w:sz w:val="28"/>
          <w:szCs w:val="28"/>
          <w:lang w:val="ru-RU"/>
        </w:rPr>
        <w:t xml:space="preserve"> </w:t>
      </w:r>
      <w:r w:rsidR="00A52ABF" w:rsidRPr="00852893">
        <w:rPr>
          <w:rFonts w:ascii="Times New Roman" w:hAnsi="Times New Roman"/>
          <w:sz w:val="28"/>
          <w:szCs w:val="28"/>
          <w:lang w:val="ru-RU"/>
        </w:rPr>
        <w:t>уязвимых групп, одаренных, с отклоняющимся поведением, — создаются необходимые</w:t>
      </w:r>
      <w:r w:rsidR="00A52ABF" w:rsidRPr="00852893">
        <w:rPr>
          <w:rFonts w:ascii="Times New Roman" w:hAnsi="Times New Roman"/>
          <w:spacing w:val="1"/>
          <w:sz w:val="28"/>
          <w:szCs w:val="28"/>
          <w:lang w:val="ru-RU"/>
        </w:rPr>
        <w:t xml:space="preserve"> </w:t>
      </w:r>
      <w:r w:rsidR="00A52ABF" w:rsidRPr="00852893">
        <w:rPr>
          <w:rFonts w:ascii="Times New Roman" w:hAnsi="Times New Roman"/>
          <w:sz w:val="28"/>
          <w:szCs w:val="28"/>
          <w:lang w:val="ru-RU"/>
        </w:rPr>
        <w:t>условия.</w:t>
      </w:r>
    </w:p>
    <w:p w:rsidR="00A52ABF" w:rsidRPr="00852893" w:rsidRDefault="00A52ABF" w:rsidP="00A52ABF">
      <w:pPr>
        <w:pStyle w:val="aff5"/>
        <w:ind w:right="711" w:firstLine="706"/>
        <w:rPr>
          <w:rFonts w:ascii="Times New Roman" w:hAnsi="Times New Roman"/>
          <w:sz w:val="28"/>
          <w:szCs w:val="28"/>
          <w:lang w:val="ru-RU"/>
        </w:rPr>
      </w:pPr>
      <w:r w:rsidRPr="00852893">
        <w:rPr>
          <w:rFonts w:ascii="Times New Roman" w:hAnsi="Times New Roman"/>
          <w:sz w:val="28"/>
          <w:szCs w:val="28"/>
          <w:lang w:val="ru-RU"/>
        </w:rPr>
        <w:t>Особыми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задачами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воспитания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обучающихся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с</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особыми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образовательными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потребностями являются:</w:t>
      </w:r>
    </w:p>
    <w:p w:rsidR="00A52ABF" w:rsidRPr="00852893" w:rsidRDefault="00A52ABF" w:rsidP="00E43F85">
      <w:pPr>
        <w:pStyle w:val="a5"/>
        <w:numPr>
          <w:ilvl w:val="4"/>
          <w:numId w:val="17"/>
        </w:numPr>
        <w:tabs>
          <w:tab w:val="left" w:pos="1254"/>
        </w:tabs>
        <w:autoSpaceDE w:val="0"/>
        <w:autoSpaceDN w:val="0"/>
        <w:spacing w:after="0" w:line="240" w:lineRule="auto"/>
        <w:ind w:right="711"/>
        <w:contextualSpacing w:val="0"/>
        <w:jc w:val="both"/>
        <w:rPr>
          <w:rFonts w:ascii="Times New Roman" w:hAnsi="Times New Roman"/>
          <w:sz w:val="28"/>
          <w:szCs w:val="28"/>
          <w:lang w:val="ru-RU"/>
        </w:rPr>
      </w:pPr>
      <w:r w:rsidRPr="00852893">
        <w:rPr>
          <w:rFonts w:ascii="Times New Roman" w:hAnsi="Times New Roman"/>
          <w:sz w:val="28"/>
          <w:szCs w:val="28"/>
          <w:lang w:val="ru-RU"/>
        </w:rPr>
        <w:t>налаживание</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эмоционально-положительного</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взаимодействия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с</w:t>
      </w:r>
      <w:r w:rsidRPr="00852893">
        <w:rPr>
          <w:rFonts w:ascii="Times New Roman" w:hAnsi="Times New Roman"/>
          <w:spacing w:val="66"/>
          <w:sz w:val="28"/>
          <w:szCs w:val="28"/>
          <w:lang w:val="ru-RU"/>
        </w:rPr>
        <w:t xml:space="preserve"> </w:t>
      </w:r>
      <w:r w:rsidRPr="00852893">
        <w:rPr>
          <w:rFonts w:ascii="Times New Roman" w:hAnsi="Times New Roman"/>
          <w:sz w:val="28"/>
          <w:szCs w:val="28"/>
          <w:lang w:val="ru-RU"/>
        </w:rPr>
        <w:t>окружающими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для</w:t>
      </w:r>
      <w:r w:rsidRPr="00852893">
        <w:rPr>
          <w:rFonts w:ascii="Times New Roman" w:hAnsi="Times New Roman"/>
          <w:spacing w:val="-3"/>
          <w:sz w:val="28"/>
          <w:szCs w:val="28"/>
          <w:lang w:val="ru-RU"/>
        </w:rPr>
        <w:t xml:space="preserve"> </w:t>
      </w:r>
      <w:r w:rsidRPr="00852893">
        <w:rPr>
          <w:rFonts w:ascii="Times New Roman" w:hAnsi="Times New Roman"/>
          <w:sz w:val="28"/>
          <w:szCs w:val="28"/>
          <w:lang w:val="ru-RU"/>
        </w:rPr>
        <w:t>их</w:t>
      </w:r>
      <w:r w:rsidRPr="00852893">
        <w:rPr>
          <w:rFonts w:ascii="Times New Roman" w:hAnsi="Times New Roman"/>
          <w:spacing w:val="-3"/>
          <w:sz w:val="28"/>
          <w:szCs w:val="28"/>
          <w:lang w:val="ru-RU"/>
        </w:rPr>
        <w:t xml:space="preserve"> </w:t>
      </w:r>
      <w:r w:rsidRPr="00852893">
        <w:rPr>
          <w:rFonts w:ascii="Times New Roman" w:hAnsi="Times New Roman"/>
          <w:sz w:val="28"/>
          <w:szCs w:val="28"/>
          <w:lang w:val="ru-RU"/>
        </w:rPr>
        <w:t>успешной</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социальной</w:t>
      </w:r>
      <w:r w:rsidRPr="00852893">
        <w:rPr>
          <w:rFonts w:ascii="Times New Roman" w:hAnsi="Times New Roman"/>
          <w:spacing w:val="-6"/>
          <w:sz w:val="28"/>
          <w:szCs w:val="28"/>
          <w:lang w:val="ru-RU"/>
        </w:rPr>
        <w:t xml:space="preserve"> </w:t>
      </w:r>
      <w:r w:rsidRPr="00852893">
        <w:rPr>
          <w:rFonts w:ascii="Times New Roman" w:hAnsi="Times New Roman"/>
          <w:sz w:val="28"/>
          <w:szCs w:val="28"/>
          <w:lang w:val="ru-RU"/>
        </w:rPr>
        <w:t>адаптации</w:t>
      </w:r>
      <w:r w:rsidRPr="00852893">
        <w:rPr>
          <w:rFonts w:ascii="Times New Roman" w:hAnsi="Times New Roman"/>
          <w:spacing w:val="-3"/>
          <w:sz w:val="28"/>
          <w:szCs w:val="28"/>
          <w:lang w:val="ru-RU"/>
        </w:rPr>
        <w:t xml:space="preserve"> </w:t>
      </w:r>
      <w:r w:rsidRPr="00852893">
        <w:rPr>
          <w:rFonts w:ascii="Times New Roman" w:hAnsi="Times New Roman"/>
          <w:sz w:val="28"/>
          <w:szCs w:val="28"/>
          <w:lang w:val="ru-RU"/>
        </w:rPr>
        <w:t>и</w:t>
      </w:r>
      <w:r w:rsidRPr="00852893">
        <w:rPr>
          <w:rFonts w:ascii="Times New Roman" w:hAnsi="Times New Roman"/>
          <w:spacing w:val="-3"/>
          <w:sz w:val="28"/>
          <w:szCs w:val="28"/>
          <w:lang w:val="ru-RU"/>
        </w:rPr>
        <w:t xml:space="preserve"> </w:t>
      </w:r>
      <w:r w:rsidRPr="00852893">
        <w:rPr>
          <w:rFonts w:ascii="Times New Roman" w:hAnsi="Times New Roman"/>
          <w:sz w:val="28"/>
          <w:szCs w:val="28"/>
          <w:lang w:val="ru-RU"/>
        </w:rPr>
        <w:t>интеграции</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в</w:t>
      </w:r>
      <w:r w:rsidR="006E2260">
        <w:rPr>
          <w:rFonts w:ascii="Times New Roman" w:hAnsi="Times New Roman"/>
          <w:spacing w:val="-2"/>
          <w:sz w:val="28"/>
          <w:szCs w:val="28"/>
          <w:lang w:val="ru-RU"/>
        </w:rPr>
        <w:t xml:space="preserve"> </w:t>
      </w:r>
      <w:r w:rsidR="006E2260">
        <w:rPr>
          <w:rFonts w:ascii="Times New Roman" w:hAnsi="Times New Roman"/>
          <w:sz w:val="28"/>
          <w:szCs w:val="28"/>
          <w:lang w:val="ru-RU"/>
        </w:rPr>
        <w:t xml:space="preserve">      ГКОУ РД «Спортшкола-интернат им.А.А.Джамалдинова» </w:t>
      </w:r>
      <w:r w:rsidR="006E2260">
        <w:rPr>
          <w:rFonts w:ascii="Times New Roman" w:hAnsi="Times New Roman"/>
          <w:spacing w:val="1"/>
          <w:sz w:val="28"/>
          <w:szCs w:val="28"/>
          <w:lang w:val="ru-RU"/>
        </w:rPr>
        <w:t xml:space="preserve"> </w:t>
      </w:r>
      <w:r w:rsidRPr="00852893">
        <w:rPr>
          <w:rFonts w:ascii="Times New Roman" w:hAnsi="Times New Roman"/>
          <w:sz w:val="28"/>
          <w:szCs w:val="28"/>
          <w:lang w:val="ru-RU"/>
        </w:rPr>
        <w:t>;</w:t>
      </w:r>
    </w:p>
    <w:p w:rsidR="00A52ABF" w:rsidRPr="00852893" w:rsidRDefault="00A52ABF" w:rsidP="00E43F85">
      <w:pPr>
        <w:pStyle w:val="a5"/>
        <w:numPr>
          <w:ilvl w:val="4"/>
          <w:numId w:val="17"/>
        </w:numPr>
        <w:tabs>
          <w:tab w:val="left" w:pos="1254"/>
        </w:tabs>
        <w:autoSpaceDE w:val="0"/>
        <w:autoSpaceDN w:val="0"/>
        <w:spacing w:after="0" w:line="242" w:lineRule="auto"/>
        <w:ind w:right="703"/>
        <w:contextualSpacing w:val="0"/>
        <w:jc w:val="both"/>
        <w:rPr>
          <w:rFonts w:ascii="Times New Roman" w:hAnsi="Times New Roman"/>
          <w:sz w:val="28"/>
          <w:szCs w:val="28"/>
          <w:lang w:val="ru-RU"/>
        </w:rPr>
      </w:pPr>
      <w:r w:rsidRPr="00852893">
        <w:rPr>
          <w:rFonts w:ascii="Times New Roman" w:hAnsi="Times New Roman"/>
          <w:sz w:val="28"/>
          <w:szCs w:val="28"/>
          <w:lang w:val="ru-RU"/>
        </w:rPr>
        <w:t>формирование доброжелательного отношения к обучающимся и их семьям со</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стороны</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всех</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участников</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образовательных</w:t>
      </w:r>
      <w:r w:rsidRPr="00852893">
        <w:rPr>
          <w:rFonts w:ascii="Times New Roman" w:hAnsi="Times New Roman"/>
          <w:spacing w:val="-3"/>
          <w:sz w:val="28"/>
          <w:szCs w:val="28"/>
          <w:lang w:val="ru-RU"/>
        </w:rPr>
        <w:t xml:space="preserve"> </w:t>
      </w:r>
      <w:r w:rsidRPr="00852893">
        <w:rPr>
          <w:rFonts w:ascii="Times New Roman" w:hAnsi="Times New Roman"/>
          <w:sz w:val="28"/>
          <w:szCs w:val="28"/>
          <w:lang w:val="ru-RU"/>
        </w:rPr>
        <w:t>отношений;</w:t>
      </w:r>
    </w:p>
    <w:p w:rsidR="00A52ABF" w:rsidRPr="00852893" w:rsidRDefault="00A52ABF" w:rsidP="00E43F85">
      <w:pPr>
        <w:pStyle w:val="a5"/>
        <w:numPr>
          <w:ilvl w:val="4"/>
          <w:numId w:val="17"/>
        </w:numPr>
        <w:tabs>
          <w:tab w:val="left" w:pos="1254"/>
        </w:tabs>
        <w:autoSpaceDE w:val="0"/>
        <w:autoSpaceDN w:val="0"/>
        <w:spacing w:after="0" w:line="240" w:lineRule="auto"/>
        <w:ind w:right="713"/>
        <w:contextualSpacing w:val="0"/>
        <w:jc w:val="both"/>
        <w:rPr>
          <w:rFonts w:ascii="Times New Roman" w:hAnsi="Times New Roman"/>
          <w:sz w:val="28"/>
          <w:szCs w:val="28"/>
          <w:lang w:val="ru-RU"/>
        </w:rPr>
      </w:pPr>
      <w:r w:rsidRPr="00852893">
        <w:rPr>
          <w:rFonts w:ascii="Times New Roman" w:hAnsi="Times New Roman"/>
          <w:sz w:val="28"/>
          <w:szCs w:val="28"/>
          <w:lang w:val="ru-RU"/>
        </w:rPr>
        <w:t>построение</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воспитательной</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деятельности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с</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учетом</w:t>
      </w:r>
      <w:r w:rsidRPr="00852893">
        <w:rPr>
          <w:rFonts w:ascii="Times New Roman" w:hAnsi="Times New Roman"/>
          <w:spacing w:val="66"/>
          <w:sz w:val="28"/>
          <w:szCs w:val="28"/>
          <w:lang w:val="ru-RU"/>
        </w:rPr>
        <w:t xml:space="preserve"> </w:t>
      </w:r>
      <w:r w:rsidRPr="00852893">
        <w:rPr>
          <w:rFonts w:ascii="Times New Roman" w:hAnsi="Times New Roman"/>
          <w:sz w:val="28"/>
          <w:szCs w:val="28"/>
          <w:lang w:val="ru-RU"/>
        </w:rPr>
        <w:t>индивидуальных</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особенностей 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возможностей</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каждого обучающегося;</w:t>
      </w:r>
    </w:p>
    <w:p w:rsidR="00A52ABF" w:rsidRPr="00852893" w:rsidRDefault="00A52ABF" w:rsidP="00E43F85">
      <w:pPr>
        <w:pStyle w:val="a5"/>
        <w:numPr>
          <w:ilvl w:val="4"/>
          <w:numId w:val="17"/>
        </w:numPr>
        <w:tabs>
          <w:tab w:val="left" w:pos="1254"/>
        </w:tabs>
        <w:autoSpaceDE w:val="0"/>
        <w:autoSpaceDN w:val="0"/>
        <w:spacing w:after="0" w:line="240" w:lineRule="auto"/>
        <w:ind w:right="709"/>
        <w:contextualSpacing w:val="0"/>
        <w:jc w:val="both"/>
        <w:rPr>
          <w:rFonts w:ascii="Times New Roman" w:hAnsi="Times New Roman"/>
          <w:sz w:val="28"/>
          <w:szCs w:val="28"/>
          <w:lang w:val="ru-RU"/>
        </w:rPr>
      </w:pPr>
      <w:r w:rsidRPr="00852893">
        <w:rPr>
          <w:rFonts w:ascii="Times New Roman" w:hAnsi="Times New Roman"/>
          <w:sz w:val="28"/>
          <w:szCs w:val="28"/>
          <w:lang w:val="ru-RU"/>
        </w:rPr>
        <w:t>обеспечение</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психолого-педагогической</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поддержки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семей</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обучающихся,</w:t>
      </w:r>
      <w:r w:rsidRPr="00852893">
        <w:rPr>
          <w:rFonts w:ascii="Times New Roman" w:hAnsi="Times New Roman"/>
          <w:spacing w:val="-62"/>
          <w:sz w:val="28"/>
          <w:szCs w:val="28"/>
          <w:lang w:val="ru-RU"/>
        </w:rPr>
        <w:t xml:space="preserve"> </w:t>
      </w:r>
      <w:r w:rsidRPr="00852893">
        <w:rPr>
          <w:rFonts w:ascii="Times New Roman" w:hAnsi="Times New Roman"/>
          <w:sz w:val="28"/>
          <w:szCs w:val="28"/>
          <w:lang w:val="ru-RU"/>
        </w:rPr>
        <w:t>содействие</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повышению</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уровня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их</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педагогической,</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психологической,</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медико-</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социальной компетентности.</w:t>
      </w:r>
    </w:p>
    <w:p w:rsidR="00A52ABF" w:rsidRPr="00852893" w:rsidRDefault="00A52ABF" w:rsidP="00A52ABF">
      <w:pPr>
        <w:pStyle w:val="aff5"/>
        <w:spacing w:line="242" w:lineRule="auto"/>
        <w:ind w:right="712" w:firstLine="773"/>
        <w:rPr>
          <w:rFonts w:ascii="Times New Roman" w:hAnsi="Times New Roman"/>
          <w:sz w:val="28"/>
          <w:szCs w:val="28"/>
          <w:lang w:val="ru-RU"/>
        </w:rPr>
      </w:pPr>
      <w:r w:rsidRPr="00852893">
        <w:rPr>
          <w:rFonts w:ascii="Times New Roman" w:hAnsi="Times New Roman"/>
          <w:sz w:val="28"/>
          <w:szCs w:val="28"/>
          <w:lang w:val="ru-RU"/>
        </w:rPr>
        <w:t>При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организации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воспитания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обучающихся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с</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особыми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образовательными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потребностями</w:t>
      </w:r>
      <w:r w:rsidRPr="00852893">
        <w:rPr>
          <w:rFonts w:ascii="Times New Roman" w:hAnsi="Times New Roman"/>
          <w:spacing w:val="-4"/>
          <w:sz w:val="28"/>
          <w:szCs w:val="28"/>
          <w:lang w:val="ru-RU"/>
        </w:rPr>
        <w:t xml:space="preserve"> </w:t>
      </w:r>
      <w:r w:rsidRPr="00852893">
        <w:rPr>
          <w:rFonts w:ascii="Times New Roman" w:hAnsi="Times New Roman"/>
          <w:sz w:val="28"/>
          <w:szCs w:val="28"/>
          <w:lang w:val="ru-RU"/>
        </w:rPr>
        <w:t>педагогический</w:t>
      </w:r>
      <w:r w:rsidRPr="00852893">
        <w:rPr>
          <w:rFonts w:ascii="Times New Roman" w:hAnsi="Times New Roman"/>
          <w:spacing w:val="-3"/>
          <w:sz w:val="28"/>
          <w:szCs w:val="28"/>
          <w:lang w:val="ru-RU"/>
        </w:rPr>
        <w:t xml:space="preserve"> </w:t>
      </w:r>
      <w:r w:rsidRPr="00852893">
        <w:rPr>
          <w:rFonts w:ascii="Times New Roman" w:hAnsi="Times New Roman"/>
          <w:sz w:val="28"/>
          <w:szCs w:val="28"/>
          <w:lang w:val="ru-RU"/>
        </w:rPr>
        <w:t>коллектив</w:t>
      </w:r>
      <w:r w:rsidR="006E2260">
        <w:rPr>
          <w:rFonts w:ascii="Times New Roman" w:hAnsi="Times New Roman"/>
          <w:sz w:val="28"/>
          <w:szCs w:val="28"/>
          <w:lang w:val="ru-RU"/>
        </w:rPr>
        <w:t xml:space="preserve">      ГКОУ РД «Спортшкола-интернат им.А.А.Джамалдинова» </w:t>
      </w:r>
      <w:r w:rsidR="006E2260">
        <w:rPr>
          <w:rFonts w:ascii="Times New Roman" w:hAnsi="Times New Roman"/>
          <w:spacing w:val="1"/>
          <w:sz w:val="28"/>
          <w:szCs w:val="28"/>
          <w:lang w:val="ru-RU"/>
        </w:rPr>
        <w:t xml:space="preserve"> </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ориентируется</w:t>
      </w:r>
      <w:r w:rsidRPr="00852893">
        <w:rPr>
          <w:rFonts w:ascii="Times New Roman" w:hAnsi="Times New Roman"/>
          <w:spacing w:val="-3"/>
          <w:sz w:val="28"/>
          <w:szCs w:val="28"/>
          <w:lang w:val="ru-RU"/>
        </w:rPr>
        <w:t xml:space="preserve"> </w:t>
      </w:r>
      <w:r w:rsidRPr="00852893">
        <w:rPr>
          <w:rFonts w:ascii="Times New Roman" w:hAnsi="Times New Roman"/>
          <w:sz w:val="28"/>
          <w:szCs w:val="28"/>
          <w:lang w:val="ru-RU"/>
        </w:rPr>
        <w:t>на:</w:t>
      </w:r>
    </w:p>
    <w:p w:rsidR="00A52ABF" w:rsidRPr="00852893" w:rsidRDefault="00A52ABF" w:rsidP="00E43F85">
      <w:pPr>
        <w:pStyle w:val="a5"/>
        <w:numPr>
          <w:ilvl w:val="4"/>
          <w:numId w:val="17"/>
        </w:numPr>
        <w:tabs>
          <w:tab w:val="left" w:pos="1254"/>
        </w:tabs>
        <w:autoSpaceDE w:val="0"/>
        <w:autoSpaceDN w:val="0"/>
        <w:spacing w:after="0" w:line="240" w:lineRule="auto"/>
        <w:ind w:right="707"/>
        <w:contextualSpacing w:val="0"/>
        <w:jc w:val="both"/>
        <w:rPr>
          <w:rFonts w:ascii="Times New Roman" w:hAnsi="Times New Roman"/>
          <w:sz w:val="28"/>
          <w:szCs w:val="28"/>
          <w:lang w:val="ru-RU"/>
        </w:rPr>
      </w:pPr>
      <w:r w:rsidRPr="00852893">
        <w:rPr>
          <w:rFonts w:ascii="Times New Roman" w:hAnsi="Times New Roman"/>
          <w:sz w:val="28"/>
          <w:szCs w:val="28"/>
          <w:lang w:val="ru-RU"/>
        </w:rPr>
        <w:t>формирование личности ребенка с особыми образовательными потребностями с</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использованием</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адекватных</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возрасту</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физическому</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(или)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психическому</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состоянию</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методов</w:t>
      </w:r>
      <w:r w:rsidRPr="00852893">
        <w:rPr>
          <w:rFonts w:ascii="Times New Roman" w:hAnsi="Times New Roman"/>
          <w:spacing w:val="3"/>
          <w:sz w:val="28"/>
          <w:szCs w:val="28"/>
          <w:lang w:val="ru-RU"/>
        </w:rPr>
        <w:t xml:space="preserve"> </w:t>
      </w:r>
      <w:r w:rsidRPr="00852893">
        <w:rPr>
          <w:rFonts w:ascii="Times New Roman" w:hAnsi="Times New Roman"/>
          <w:sz w:val="28"/>
          <w:szCs w:val="28"/>
          <w:lang w:val="ru-RU"/>
        </w:rPr>
        <w:t>воспитания;</w:t>
      </w:r>
    </w:p>
    <w:p w:rsidR="00A52ABF" w:rsidRPr="00852893" w:rsidRDefault="00A52ABF" w:rsidP="00E43F85">
      <w:pPr>
        <w:pStyle w:val="a5"/>
        <w:numPr>
          <w:ilvl w:val="4"/>
          <w:numId w:val="17"/>
        </w:numPr>
        <w:tabs>
          <w:tab w:val="left" w:pos="1254"/>
        </w:tabs>
        <w:autoSpaceDE w:val="0"/>
        <w:autoSpaceDN w:val="0"/>
        <w:spacing w:after="0" w:line="240" w:lineRule="auto"/>
        <w:ind w:right="707"/>
        <w:contextualSpacing w:val="0"/>
        <w:jc w:val="both"/>
        <w:rPr>
          <w:rFonts w:ascii="Times New Roman" w:hAnsi="Times New Roman"/>
          <w:sz w:val="28"/>
          <w:szCs w:val="28"/>
          <w:lang w:val="ru-RU"/>
        </w:rPr>
      </w:pPr>
      <w:r w:rsidRPr="00852893">
        <w:rPr>
          <w:rFonts w:ascii="Times New Roman" w:hAnsi="Times New Roman"/>
          <w:sz w:val="28"/>
          <w:szCs w:val="28"/>
          <w:lang w:val="ru-RU"/>
        </w:rPr>
        <w:t>создаёт оптимальные условия совместного воспитания и обучения обучающихся с</w:t>
      </w:r>
      <w:r w:rsidRPr="00852893">
        <w:rPr>
          <w:rFonts w:ascii="Times New Roman" w:hAnsi="Times New Roman"/>
          <w:spacing w:val="-62"/>
          <w:sz w:val="28"/>
          <w:szCs w:val="28"/>
          <w:lang w:val="ru-RU"/>
        </w:rPr>
        <w:t xml:space="preserve"> </w:t>
      </w:r>
      <w:r w:rsidRPr="00852893">
        <w:rPr>
          <w:rFonts w:ascii="Times New Roman" w:hAnsi="Times New Roman"/>
          <w:sz w:val="28"/>
          <w:szCs w:val="28"/>
          <w:lang w:val="ru-RU"/>
        </w:rPr>
        <w:t>особыми образовательными потребностями и их сверстников с использованием</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адекватных вспомогательных средств и педагогических приемов, организацией</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совместных</w:t>
      </w:r>
      <w:r w:rsidRPr="00852893">
        <w:rPr>
          <w:rFonts w:ascii="Times New Roman" w:hAnsi="Times New Roman"/>
          <w:spacing w:val="-3"/>
          <w:sz w:val="28"/>
          <w:szCs w:val="28"/>
          <w:lang w:val="ru-RU"/>
        </w:rPr>
        <w:t xml:space="preserve"> </w:t>
      </w:r>
      <w:r w:rsidRPr="00852893">
        <w:rPr>
          <w:rFonts w:ascii="Times New Roman" w:hAnsi="Times New Roman"/>
          <w:sz w:val="28"/>
          <w:szCs w:val="28"/>
          <w:lang w:val="ru-RU"/>
        </w:rPr>
        <w:t>форм</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работы</w:t>
      </w:r>
      <w:r w:rsidRPr="00852893">
        <w:rPr>
          <w:rFonts w:ascii="Times New Roman" w:hAnsi="Times New Roman"/>
          <w:spacing w:val="-3"/>
          <w:sz w:val="28"/>
          <w:szCs w:val="28"/>
          <w:lang w:val="ru-RU"/>
        </w:rPr>
        <w:t xml:space="preserve"> </w:t>
      </w:r>
      <w:r w:rsidRPr="00852893">
        <w:rPr>
          <w:rFonts w:ascii="Times New Roman" w:hAnsi="Times New Roman"/>
          <w:sz w:val="28"/>
          <w:szCs w:val="28"/>
          <w:lang w:val="ru-RU"/>
        </w:rPr>
        <w:t>классных</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руководителей, психолога,</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логопеда;</w:t>
      </w:r>
    </w:p>
    <w:p w:rsidR="00A52ABF" w:rsidRPr="00852893" w:rsidRDefault="00A52ABF" w:rsidP="00E43F85">
      <w:pPr>
        <w:pStyle w:val="a5"/>
        <w:numPr>
          <w:ilvl w:val="4"/>
          <w:numId w:val="17"/>
        </w:numPr>
        <w:tabs>
          <w:tab w:val="left" w:pos="1254"/>
        </w:tabs>
        <w:autoSpaceDE w:val="0"/>
        <w:autoSpaceDN w:val="0"/>
        <w:spacing w:after="0" w:line="240" w:lineRule="auto"/>
        <w:ind w:right="699"/>
        <w:contextualSpacing w:val="0"/>
        <w:jc w:val="both"/>
        <w:rPr>
          <w:rFonts w:ascii="Times New Roman" w:hAnsi="Times New Roman"/>
          <w:sz w:val="28"/>
          <w:szCs w:val="28"/>
          <w:lang w:val="ru-RU"/>
        </w:rPr>
      </w:pPr>
      <w:r w:rsidRPr="00852893">
        <w:rPr>
          <w:rFonts w:ascii="Times New Roman" w:hAnsi="Times New Roman"/>
          <w:sz w:val="28"/>
          <w:szCs w:val="28"/>
          <w:lang w:val="ru-RU"/>
        </w:rPr>
        <w:t>обеспечивает</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личностно-ориентированный</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подход</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в</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организации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всех</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видов</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деятельности</w:t>
      </w:r>
      <w:r w:rsidRPr="00852893">
        <w:rPr>
          <w:rFonts w:ascii="Times New Roman" w:hAnsi="Times New Roman"/>
          <w:spacing w:val="-4"/>
          <w:sz w:val="28"/>
          <w:szCs w:val="28"/>
          <w:lang w:val="ru-RU"/>
        </w:rPr>
        <w:t xml:space="preserve"> </w:t>
      </w:r>
      <w:r w:rsidRPr="00852893">
        <w:rPr>
          <w:rFonts w:ascii="Times New Roman" w:hAnsi="Times New Roman"/>
          <w:sz w:val="28"/>
          <w:szCs w:val="28"/>
          <w:lang w:val="ru-RU"/>
        </w:rPr>
        <w:t>обучающихся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с</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особыми</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образовательными</w:t>
      </w:r>
      <w:r w:rsidRPr="00852893">
        <w:rPr>
          <w:rFonts w:ascii="Times New Roman" w:hAnsi="Times New Roman"/>
          <w:spacing w:val="-2"/>
          <w:sz w:val="28"/>
          <w:szCs w:val="28"/>
          <w:lang w:val="ru-RU"/>
        </w:rPr>
        <w:t xml:space="preserve"> </w:t>
      </w:r>
      <w:r w:rsidRPr="00852893">
        <w:rPr>
          <w:rFonts w:ascii="Times New Roman" w:hAnsi="Times New Roman"/>
          <w:sz w:val="28"/>
          <w:szCs w:val="28"/>
          <w:lang w:val="ru-RU"/>
        </w:rPr>
        <w:t>потребностями.</w:t>
      </w:r>
    </w:p>
    <w:p w:rsidR="00A52ABF" w:rsidRPr="00852893" w:rsidRDefault="00A52ABF" w:rsidP="00A52ABF">
      <w:pPr>
        <w:pStyle w:val="aff5"/>
        <w:spacing w:line="242" w:lineRule="auto"/>
        <w:ind w:right="711" w:firstLine="706"/>
        <w:rPr>
          <w:rFonts w:ascii="Times New Roman" w:hAnsi="Times New Roman"/>
          <w:sz w:val="28"/>
          <w:szCs w:val="28"/>
          <w:lang w:val="ru-RU"/>
        </w:rPr>
      </w:pPr>
      <w:r w:rsidRPr="00852893">
        <w:rPr>
          <w:rFonts w:ascii="Times New Roman" w:hAnsi="Times New Roman"/>
          <w:sz w:val="28"/>
          <w:szCs w:val="28"/>
          <w:lang w:val="ru-RU"/>
        </w:rPr>
        <w:t>Создавать</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особые</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условия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воспитания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для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категорий</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обучающихся,</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имеющих</w:t>
      </w:r>
      <w:r w:rsidRPr="00852893">
        <w:rPr>
          <w:rFonts w:ascii="Times New Roman" w:hAnsi="Times New Roman"/>
          <w:spacing w:val="-62"/>
          <w:sz w:val="28"/>
          <w:szCs w:val="28"/>
          <w:lang w:val="ru-RU"/>
        </w:rPr>
        <w:t xml:space="preserve"> </w:t>
      </w:r>
      <w:r w:rsidRPr="00852893">
        <w:rPr>
          <w:rFonts w:ascii="Times New Roman" w:hAnsi="Times New Roman"/>
          <w:sz w:val="28"/>
          <w:szCs w:val="28"/>
          <w:lang w:val="ru-RU"/>
        </w:rPr>
        <w:t>особые</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образовательные</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потребности: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дети</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с</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инвалидностью,</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с</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ОВЗ,</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из</w:t>
      </w:r>
      <w:r w:rsidRPr="00852893">
        <w:rPr>
          <w:rFonts w:ascii="Times New Roman" w:hAnsi="Times New Roman"/>
          <w:spacing w:val="1"/>
          <w:sz w:val="28"/>
          <w:szCs w:val="28"/>
          <w:lang w:val="ru-RU"/>
        </w:rPr>
        <w:t xml:space="preserve"> </w:t>
      </w:r>
      <w:r w:rsidRPr="00852893">
        <w:rPr>
          <w:rFonts w:ascii="Times New Roman" w:hAnsi="Times New Roman"/>
          <w:sz w:val="28"/>
          <w:szCs w:val="28"/>
          <w:lang w:val="ru-RU"/>
        </w:rPr>
        <w:t>социально</w:t>
      </w:r>
      <w:r w:rsidRPr="00852893">
        <w:rPr>
          <w:rFonts w:ascii="Times New Roman" w:hAnsi="Times New Roman"/>
          <w:spacing w:val="1"/>
          <w:sz w:val="28"/>
          <w:szCs w:val="28"/>
          <w:lang w:val="ru-RU"/>
        </w:rPr>
        <w:t xml:space="preserve"> </w:t>
      </w:r>
      <w:r w:rsidRPr="00852893">
        <w:rPr>
          <w:rFonts w:ascii="Times New Roman" w:hAnsi="Times New Roman"/>
          <w:w w:val="95"/>
          <w:sz w:val="28"/>
          <w:szCs w:val="28"/>
          <w:lang w:val="ru-RU"/>
        </w:rPr>
        <w:t>уязвимых групп (например,</w:t>
      </w:r>
      <w:r w:rsidRPr="00852893">
        <w:rPr>
          <w:rFonts w:ascii="Times New Roman" w:hAnsi="Times New Roman"/>
          <w:spacing w:val="1"/>
          <w:w w:val="95"/>
          <w:sz w:val="28"/>
          <w:szCs w:val="28"/>
          <w:lang w:val="ru-RU"/>
        </w:rPr>
        <w:t xml:space="preserve"> </w:t>
      </w:r>
      <w:r w:rsidRPr="00852893">
        <w:rPr>
          <w:rFonts w:ascii="Times New Roman" w:hAnsi="Times New Roman"/>
          <w:w w:val="95"/>
          <w:sz w:val="28"/>
          <w:szCs w:val="28"/>
          <w:lang w:val="ru-RU"/>
        </w:rPr>
        <w:t>дети-билингвы</w:t>
      </w:r>
      <w:r w:rsidRPr="00852893">
        <w:rPr>
          <w:rFonts w:ascii="Times New Roman" w:hAnsi="Times New Roman"/>
          <w:spacing w:val="1"/>
          <w:w w:val="95"/>
          <w:sz w:val="28"/>
          <w:szCs w:val="28"/>
          <w:lang w:val="ru-RU"/>
        </w:rPr>
        <w:t xml:space="preserve"> </w:t>
      </w:r>
      <w:r w:rsidRPr="00852893">
        <w:rPr>
          <w:rFonts w:ascii="Times New Roman" w:hAnsi="Times New Roman"/>
          <w:w w:val="95"/>
          <w:sz w:val="28"/>
          <w:szCs w:val="28"/>
          <w:lang w:val="ru-RU"/>
        </w:rPr>
        <w:t>и</w:t>
      </w:r>
      <w:r w:rsidRPr="00852893">
        <w:rPr>
          <w:rFonts w:ascii="Times New Roman" w:hAnsi="Times New Roman"/>
          <w:spacing w:val="59"/>
          <w:sz w:val="28"/>
          <w:szCs w:val="28"/>
          <w:lang w:val="ru-RU"/>
        </w:rPr>
        <w:t xml:space="preserve"> </w:t>
      </w:r>
      <w:r w:rsidRPr="00852893">
        <w:rPr>
          <w:rFonts w:ascii="Times New Roman" w:hAnsi="Times New Roman"/>
          <w:w w:val="95"/>
          <w:sz w:val="28"/>
          <w:szCs w:val="28"/>
          <w:lang w:val="ru-RU"/>
        </w:rPr>
        <w:t>др.),</w:t>
      </w:r>
      <w:r w:rsidRPr="00852893">
        <w:rPr>
          <w:rFonts w:ascii="Times New Roman" w:hAnsi="Times New Roman"/>
          <w:spacing w:val="59"/>
          <w:sz w:val="28"/>
          <w:szCs w:val="28"/>
          <w:lang w:val="ru-RU"/>
        </w:rPr>
        <w:t xml:space="preserve"> </w:t>
      </w:r>
      <w:r w:rsidRPr="00852893">
        <w:rPr>
          <w:rFonts w:ascii="Times New Roman" w:hAnsi="Times New Roman"/>
          <w:w w:val="95"/>
          <w:sz w:val="28"/>
          <w:szCs w:val="28"/>
          <w:lang w:val="ru-RU"/>
        </w:rPr>
        <w:t>одарённые</w:t>
      </w:r>
      <w:r w:rsidRPr="00852893">
        <w:rPr>
          <w:rFonts w:ascii="Times New Roman" w:hAnsi="Times New Roman"/>
          <w:spacing w:val="59"/>
          <w:sz w:val="28"/>
          <w:szCs w:val="28"/>
          <w:lang w:val="ru-RU"/>
        </w:rPr>
        <w:t xml:space="preserve"> </w:t>
      </w:r>
      <w:r w:rsidRPr="00852893">
        <w:rPr>
          <w:rFonts w:ascii="Times New Roman" w:hAnsi="Times New Roman"/>
          <w:w w:val="95"/>
          <w:sz w:val="28"/>
          <w:szCs w:val="28"/>
          <w:lang w:val="ru-RU"/>
        </w:rPr>
        <w:t>дети,</w:t>
      </w:r>
      <w:r w:rsidRPr="00852893">
        <w:rPr>
          <w:rFonts w:ascii="Times New Roman" w:hAnsi="Times New Roman"/>
          <w:spacing w:val="58"/>
          <w:sz w:val="28"/>
          <w:szCs w:val="28"/>
          <w:lang w:val="ru-RU"/>
        </w:rPr>
        <w:t xml:space="preserve"> </w:t>
      </w:r>
      <w:r w:rsidRPr="00852893">
        <w:rPr>
          <w:rFonts w:ascii="Times New Roman" w:hAnsi="Times New Roman"/>
          <w:w w:val="95"/>
          <w:sz w:val="28"/>
          <w:szCs w:val="28"/>
          <w:lang w:val="ru-RU"/>
        </w:rPr>
        <w:t>дети</w:t>
      </w:r>
      <w:r w:rsidRPr="00852893">
        <w:rPr>
          <w:rFonts w:ascii="Times New Roman" w:hAnsi="Times New Roman"/>
          <w:spacing w:val="59"/>
          <w:sz w:val="28"/>
          <w:szCs w:val="28"/>
          <w:lang w:val="ru-RU"/>
        </w:rPr>
        <w:t xml:space="preserve"> </w:t>
      </w:r>
      <w:r w:rsidRPr="00852893">
        <w:rPr>
          <w:rFonts w:ascii="Times New Roman" w:hAnsi="Times New Roman"/>
          <w:w w:val="95"/>
          <w:sz w:val="28"/>
          <w:szCs w:val="28"/>
          <w:lang w:val="ru-RU"/>
        </w:rPr>
        <w:t>с</w:t>
      </w:r>
      <w:r w:rsidRPr="00852893">
        <w:rPr>
          <w:rFonts w:ascii="Times New Roman" w:hAnsi="Times New Roman"/>
          <w:spacing w:val="1"/>
          <w:w w:val="95"/>
          <w:sz w:val="28"/>
          <w:szCs w:val="28"/>
          <w:lang w:val="ru-RU"/>
        </w:rPr>
        <w:t xml:space="preserve"> </w:t>
      </w:r>
      <w:r w:rsidRPr="00852893">
        <w:rPr>
          <w:rFonts w:ascii="Times New Roman" w:hAnsi="Times New Roman"/>
          <w:sz w:val="28"/>
          <w:szCs w:val="28"/>
          <w:lang w:val="ru-RU"/>
        </w:rPr>
        <w:t>отклоняющимся поведением.</w:t>
      </w:r>
    </w:p>
    <w:p w:rsidR="00134744" w:rsidRDefault="00134744" w:rsidP="00E41B55">
      <w:pPr>
        <w:widowControl/>
        <w:spacing w:after="0" w:line="350" w:lineRule="auto"/>
        <w:ind w:firstLine="709"/>
        <w:jc w:val="both"/>
        <w:rPr>
          <w:rFonts w:ascii="Times New Roman" w:eastAsia="SchoolBookSanPin" w:hAnsi="Times New Roman"/>
          <w:sz w:val="28"/>
          <w:szCs w:val="28"/>
          <w:lang w:val="ru-RU"/>
        </w:rPr>
      </w:pPr>
    </w:p>
    <w:p w:rsidR="00E37CBF" w:rsidRDefault="00E37CBF" w:rsidP="00E41B55">
      <w:pPr>
        <w:widowControl/>
        <w:spacing w:after="0" w:line="350" w:lineRule="auto"/>
        <w:ind w:firstLine="709"/>
        <w:jc w:val="both"/>
        <w:rPr>
          <w:rFonts w:ascii="Times New Roman" w:eastAsia="SchoolBookSanPin" w:hAnsi="Times New Roman"/>
          <w:sz w:val="28"/>
          <w:szCs w:val="28"/>
          <w:lang w:val="ru-RU"/>
        </w:rPr>
      </w:pPr>
    </w:p>
    <w:p w:rsidR="00E37CBF" w:rsidRDefault="00E37CBF" w:rsidP="00E41B55">
      <w:pPr>
        <w:widowControl/>
        <w:spacing w:after="0" w:line="350" w:lineRule="auto"/>
        <w:ind w:firstLine="709"/>
        <w:jc w:val="both"/>
        <w:rPr>
          <w:rFonts w:ascii="Times New Roman" w:eastAsia="SchoolBookSanPin" w:hAnsi="Times New Roman"/>
          <w:sz w:val="28"/>
          <w:szCs w:val="28"/>
          <w:lang w:val="ru-RU"/>
        </w:rPr>
      </w:pPr>
    </w:p>
    <w:p w:rsidR="00E37CBF" w:rsidRDefault="00E37CBF" w:rsidP="00E41B55">
      <w:pPr>
        <w:widowControl/>
        <w:spacing w:after="0" w:line="350" w:lineRule="auto"/>
        <w:ind w:firstLine="709"/>
        <w:jc w:val="both"/>
        <w:rPr>
          <w:rFonts w:ascii="Times New Roman" w:eastAsia="SchoolBookSanPin" w:hAnsi="Times New Roman"/>
          <w:sz w:val="28"/>
          <w:szCs w:val="28"/>
          <w:lang w:val="ru-RU"/>
        </w:rPr>
      </w:pPr>
    </w:p>
    <w:p w:rsidR="00E37CBF" w:rsidRDefault="00E37CBF" w:rsidP="00E41B55">
      <w:pPr>
        <w:widowControl/>
        <w:spacing w:after="0" w:line="350" w:lineRule="auto"/>
        <w:ind w:firstLine="709"/>
        <w:jc w:val="both"/>
        <w:rPr>
          <w:rFonts w:ascii="Times New Roman" w:eastAsia="SchoolBookSanPin" w:hAnsi="Times New Roman"/>
          <w:sz w:val="28"/>
          <w:szCs w:val="28"/>
          <w:lang w:val="ru-RU"/>
        </w:rPr>
      </w:pPr>
    </w:p>
    <w:p w:rsidR="00E37CBF" w:rsidRDefault="00E37CBF" w:rsidP="00E41B55">
      <w:pPr>
        <w:widowControl/>
        <w:spacing w:after="0" w:line="350" w:lineRule="auto"/>
        <w:ind w:firstLine="709"/>
        <w:jc w:val="both"/>
        <w:rPr>
          <w:rFonts w:ascii="Times New Roman" w:eastAsia="SchoolBookSanPin" w:hAnsi="Times New Roman"/>
          <w:sz w:val="28"/>
          <w:szCs w:val="28"/>
          <w:lang w:val="ru-RU"/>
        </w:rPr>
      </w:pPr>
    </w:p>
    <w:p w:rsidR="00A52ABF" w:rsidRPr="00CA4934" w:rsidRDefault="00A52ABF" w:rsidP="00E41B55">
      <w:pPr>
        <w:widowControl/>
        <w:spacing w:after="0" w:line="350" w:lineRule="auto"/>
        <w:ind w:firstLine="709"/>
        <w:jc w:val="both"/>
        <w:rPr>
          <w:rFonts w:ascii="Times New Roman" w:eastAsia="SchoolBookSanPin" w:hAnsi="Times New Roman"/>
          <w:sz w:val="28"/>
          <w:szCs w:val="28"/>
          <w:lang w:val="ru-RU"/>
        </w:rPr>
      </w:pPr>
    </w:p>
    <w:p w:rsidR="00BC1B7E" w:rsidRPr="00CA4934" w:rsidRDefault="00134744" w:rsidP="002D7BCE">
      <w:pPr>
        <w:spacing w:after="0" w:line="350" w:lineRule="auto"/>
        <w:jc w:val="center"/>
        <w:rPr>
          <w:rFonts w:ascii="Times New Roman" w:hAnsi="Times New Roman"/>
          <w:b/>
          <w:sz w:val="28"/>
          <w:szCs w:val="28"/>
          <w:lang w:val="ru-RU"/>
        </w:rPr>
      </w:pPr>
      <w:r w:rsidRPr="00CA4934">
        <w:rPr>
          <w:rFonts w:ascii="Times New Roman" w:hAnsi="Times New Roman"/>
          <w:b/>
          <w:sz w:val="28"/>
          <w:szCs w:val="28"/>
        </w:rPr>
        <w:t>IV</w:t>
      </w:r>
      <w:r w:rsidRPr="00CA4934">
        <w:rPr>
          <w:rFonts w:ascii="Times New Roman" w:hAnsi="Times New Roman"/>
          <w:b/>
          <w:sz w:val="28"/>
          <w:szCs w:val="28"/>
          <w:lang w:val="ru-RU"/>
        </w:rPr>
        <w:t>. Организационный раздел</w:t>
      </w:r>
    </w:p>
    <w:p w:rsidR="00134744" w:rsidRDefault="002D7BCE" w:rsidP="00E41B55">
      <w:pPr>
        <w:pStyle w:val="7"/>
        <w:spacing w:before="0" w:after="0" w:line="350" w:lineRule="auto"/>
        <w:ind w:firstLine="708"/>
        <w:jc w:val="both"/>
        <w:rPr>
          <w:sz w:val="28"/>
          <w:szCs w:val="28"/>
          <w:lang w:val="ru-RU"/>
        </w:rPr>
      </w:pPr>
      <w:r>
        <w:rPr>
          <w:sz w:val="28"/>
          <w:szCs w:val="28"/>
          <w:lang w:val="ru-RU"/>
        </w:rPr>
        <w:t xml:space="preserve"> </w:t>
      </w:r>
      <w:r w:rsidR="00134744" w:rsidRPr="00E77529">
        <w:rPr>
          <w:sz w:val="28"/>
          <w:szCs w:val="28"/>
          <w:lang w:val="ru-RU"/>
        </w:rPr>
        <w:t> Федеральный учебный план основного общего образования.</w:t>
      </w:r>
    </w:p>
    <w:p w:rsidR="003E7F6D" w:rsidRPr="001724FF" w:rsidRDefault="003E7F6D" w:rsidP="009F62DC">
      <w:pPr>
        <w:pStyle w:val="a5"/>
        <w:numPr>
          <w:ilvl w:val="1"/>
          <w:numId w:val="20"/>
        </w:numPr>
        <w:autoSpaceDE w:val="0"/>
        <w:autoSpaceDN w:val="0"/>
        <w:spacing w:before="12" w:after="0" w:line="355" w:lineRule="exact"/>
        <w:ind w:left="0" w:right="171" w:hanging="568"/>
        <w:contextualSpacing w:val="0"/>
        <w:jc w:val="center"/>
        <w:rPr>
          <w:rFonts w:ascii="Times New Roman" w:hAnsi="Times New Roman"/>
          <w:sz w:val="28"/>
          <w:szCs w:val="28"/>
          <w:lang w:val="ru-RU"/>
        </w:rPr>
      </w:pPr>
      <w:r w:rsidRPr="001724FF">
        <w:rPr>
          <w:rFonts w:ascii="Times New Roman" w:hAnsi="Times New Roman"/>
          <w:sz w:val="28"/>
          <w:szCs w:val="28"/>
          <w:lang w:val="ru-RU"/>
        </w:rPr>
        <w:t>Пояснительная</w:t>
      </w:r>
      <w:r w:rsidRPr="001724FF">
        <w:rPr>
          <w:rFonts w:ascii="Times New Roman" w:hAnsi="Times New Roman"/>
          <w:spacing w:val="-8"/>
          <w:sz w:val="28"/>
          <w:szCs w:val="28"/>
          <w:lang w:val="ru-RU"/>
        </w:rPr>
        <w:t xml:space="preserve"> </w:t>
      </w:r>
      <w:r w:rsidRPr="001724FF">
        <w:rPr>
          <w:rFonts w:ascii="Times New Roman" w:hAnsi="Times New Roman"/>
          <w:sz w:val="28"/>
          <w:szCs w:val="28"/>
          <w:lang w:val="ru-RU"/>
        </w:rPr>
        <w:t>записка</w:t>
      </w:r>
      <w:r w:rsidRPr="001724FF">
        <w:rPr>
          <w:rFonts w:ascii="Times New Roman" w:hAnsi="Times New Roman"/>
          <w:spacing w:val="-3"/>
          <w:sz w:val="28"/>
          <w:szCs w:val="28"/>
          <w:lang w:val="ru-RU"/>
        </w:rPr>
        <w:t xml:space="preserve"> </w:t>
      </w:r>
      <w:r w:rsidRPr="001724FF">
        <w:rPr>
          <w:rFonts w:ascii="Times New Roman" w:hAnsi="Times New Roman"/>
          <w:sz w:val="28"/>
          <w:szCs w:val="28"/>
          <w:lang w:val="ru-RU"/>
        </w:rPr>
        <w:t>к</w:t>
      </w:r>
      <w:r w:rsidRPr="001724FF">
        <w:rPr>
          <w:rFonts w:ascii="Times New Roman" w:hAnsi="Times New Roman"/>
          <w:spacing w:val="-6"/>
          <w:sz w:val="28"/>
          <w:szCs w:val="28"/>
          <w:lang w:val="ru-RU"/>
        </w:rPr>
        <w:t xml:space="preserve"> </w:t>
      </w:r>
      <w:r w:rsidRPr="001724FF">
        <w:rPr>
          <w:rFonts w:ascii="Times New Roman" w:hAnsi="Times New Roman"/>
          <w:sz w:val="28"/>
          <w:szCs w:val="28"/>
          <w:lang w:val="ru-RU"/>
        </w:rPr>
        <w:t>учебному</w:t>
      </w:r>
      <w:r w:rsidRPr="001724FF">
        <w:rPr>
          <w:rFonts w:ascii="Times New Roman" w:hAnsi="Times New Roman"/>
          <w:spacing w:val="-6"/>
          <w:sz w:val="28"/>
          <w:szCs w:val="28"/>
          <w:lang w:val="ru-RU"/>
        </w:rPr>
        <w:t xml:space="preserve"> </w:t>
      </w:r>
      <w:r w:rsidRPr="001724FF">
        <w:rPr>
          <w:rFonts w:ascii="Times New Roman" w:hAnsi="Times New Roman"/>
          <w:sz w:val="28"/>
          <w:szCs w:val="28"/>
          <w:lang w:val="ru-RU"/>
        </w:rPr>
        <w:t>плану</w:t>
      </w:r>
      <w:r w:rsidRPr="001724FF">
        <w:rPr>
          <w:rFonts w:ascii="Times New Roman" w:hAnsi="Times New Roman"/>
          <w:spacing w:val="-7"/>
          <w:sz w:val="28"/>
          <w:szCs w:val="28"/>
          <w:lang w:val="ru-RU"/>
        </w:rPr>
        <w:t xml:space="preserve"> </w:t>
      </w:r>
      <w:r w:rsidRPr="001724FF">
        <w:rPr>
          <w:rFonts w:ascii="Times New Roman" w:hAnsi="Times New Roman"/>
          <w:sz w:val="28"/>
          <w:szCs w:val="28"/>
          <w:lang w:val="ru-RU"/>
        </w:rPr>
        <w:t>основного</w:t>
      </w:r>
      <w:r w:rsidRPr="001724FF">
        <w:rPr>
          <w:rFonts w:ascii="Times New Roman" w:hAnsi="Times New Roman"/>
          <w:spacing w:val="-6"/>
          <w:sz w:val="28"/>
          <w:szCs w:val="28"/>
          <w:lang w:val="ru-RU"/>
        </w:rPr>
        <w:t xml:space="preserve"> </w:t>
      </w:r>
      <w:r w:rsidRPr="001724FF">
        <w:rPr>
          <w:rFonts w:ascii="Times New Roman" w:hAnsi="Times New Roman"/>
          <w:sz w:val="28"/>
          <w:szCs w:val="28"/>
          <w:lang w:val="ru-RU"/>
        </w:rPr>
        <w:t>общего</w:t>
      </w:r>
      <w:r w:rsidRPr="001724FF">
        <w:rPr>
          <w:rFonts w:ascii="Times New Roman" w:hAnsi="Times New Roman"/>
          <w:spacing w:val="-5"/>
          <w:sz w:val="28"/>
          <w:szCs w:val="28"/>
          <w:lang w:val="ru-RU"/>
        </w:rPr>
        <w:t xml:space="preserve"> </w:t>
      </w:r>
      <w:r w:rsidRPr="001724FF">
        <w:rPr>
          <w:rFonts w:ascii="Times New Roman" w:hAnsi="Times New Roman"/>
          <w:sz w:val="28"/>
          <w:szCs w:val="28"/>
          <w:lang w:val="ru-RU"/>
        </w:rPr>
        <w:t>образования</w:t>
      </w:r>
      <w:r w:rsidRPr="001724FF">
        <w:rPr>
          <w:rFonts w:ascii="Times New Roman" w:hAnsi="Times New Roman"/>
          <w:spacing w:val="-7"/>
          <w:sz w:val="28"/>
          <w:szCs w:val="28"/>
          <w:lang w:val="ru-RU"/>
        </w:rPr>
        <w:t xml:space="preserve"> </w:t>
      </w:r>
      <w:r w:rsidRPr="001724FF">
        <w:rPr>
          <w:rFonts w:ascii="Times New Roman" w:hAnsi="Times New Roman"/>
          <w:sz w:val="28"/>
          <w:szCs w:val="28"/>
          <w:lang w:val="ru-RU"/>
        </w:rPr>
        <w:t>(5-9</w:t>
      </w:r>
    </w:p>
    <w:p w:rsidR="003E7F6D" w:rsidRPr="003E7F6D" w:rsidRDefault="003E7F6D" w:rsidP="003E7F6D">
      <w:pPr>
        <w:spacing w:before="3" w:line="298" w:lineRule="exact"/>
        <w:ind w:right="171"/>
        <w:jc w:val="center"/>
        <w:rPr>
          <w:rFonts w:ascii="Times New Roman" w:hAnsi="Times New Roman"/>
          <w:b/>
          <w:sz w:val="28"/>
          <w:szCs w:val="28"/>
          <w:lang w:val="ru-RU"/>
        </w:rPr>
      </w:pPr>
      <w:r w:rsidRPr="003E7F6D">
        <w:rPr>
          <w:rFonts w:ascii="Times New Roman" w:hAnsi="Times New Roman"/>
          <w:b/>
          <w:sz w:val="28"/>
          <w:szCs w:val="28"/>
          <w:lang w:val="ru-RU"/>
        </w:rPr>
        <w:t>классы)</w:t>
      </w:r>
    </w:p>
    <w:p w:rsidR="003E7F6D" w:rsidRPr="003E7F6D" w:rsidRDefault="006E2260" w:rsidP="003E7F6D">
      <w:pPr>
        <w:pStyle w:val="316"/>
        <w:ind w:left="0" w:right="177"/>
        <w:jc w:val="center"/>
        <w:rPr>
          <w:sz w:val="28"/>
          <w:szCs w:val="28"/>
        </w:rPr>
      </w:pPr>
      <w:r>
        <w:rPr>
          <w:sz w:val="28"/>
          <w:szCs w:val="28"/>
        </w:rPr>
        <w:t xml:space="preserve">      ГКОУ РД «Спортшкола-интернат им.А.А.Джамалдинова» </w:t>
      </w:r>
      <w:r>
        <w:rPr>
          <w:spacing w:val="1"/>
          <w:sz w:val="28"/>
          <w:szCs w:val="28"/>
        </w:rPr>
        <w:t xml:space="preserve"> </w:t>
      </w:r>
      <w:r w:rsidR="003E7F6D" w:rsidRPr="003E7F6D">
        <w:rPr>
          <w:sz w:val="28"/>
          <w:szCs w:val="28"/>
        </w:rPr>
        <w:t>,</w:t>
      </w:r>
      <w:r w:rsidR="003E7F6D" w:rsidRPr="003E7F6D">
        <w:rPr>
          <w:spacing w:val="-3"/>
          <w:sz w:val="28"/>
          <w:szCs w:val="28"/>
        </w:rPr>
        <w:t xml:space="preserve"> </w:t>
      </w:r>
      <w:r w:rsidR="003E7F6D" w:rsidRPr="003E7F6D">
        <w:rPr>
          <w:sz w:val="28"/>
          <w:szCs w:val="28"/>
        </w:rPr>
        <w:t>реализующей</w:t>
      </w:r>
      <w:r w:rsidR="003E7F6D" w:rsidRPr="003E7F6D">
        <w:rPr>
          <w:spacing w:val="1"/>
          <w:sz w:val="28"/>
          <w:szCs w:val="28"/>
        </w:rPr>
        <w:t xml:space="preserve"> </w:t>
      </w:r>
      <w:r w:rsidR="003E7F6D" w:rsidRPr="003E7F6D">
        <w:rPr>
          <w:sz w:val="28"/>
          <w:szCs w:val="28"/>
        </w:rPr>
        <w:t>ООП</w:t>
      </w:r>
      <w:r w:rsidR="003E7F6D" w:rsidRPr="003E7F6D">
        <w:rPr>
          <w:spacing w:val="-5"/>
          <w:sz w:val="28"/>
          <w:szCs w:val="28"/>
        </w:rPr>
        <w:t xml:space="preserve"> </w:t>
      </w:r>
      <w:r w:rsidR="003E7F6D" w:rsidRPr="003E7F6D">
        <w:rPr>
          <w:sz w:val="28"/>
          <w:szCs w:val="28"/>
        </w:rPr>
        <w:t>ООО</w:t>
      </w:r>
      <w:r w:rsidR="003E7F6D" w:rsidRPr="003E7F6D">
        <w:rPr>
          <w:spacing w:val="57"/>
          <w:sz w:val="28"/>
          <w:szCs w:val="28"/>
        </w:rPr>
        <w:t xml:space="preserve"> </w:t>
      </w:r>
      <w:r w:rsidR="003E7F6D" w:rsidRPr="003E7F6D">
        <w:rPr>
          <w:sz w:val="28"/>
          <w:szCs w:val="28"/>
        </w:rPr>
        <w:t>в</w:t>
      </w:r>
      <w:r w:rsidR="003E7F6D" w:rsidRPr="003E7F6D">
        <w:rPr>
          <w:spacing w:val="-4"/>
          <w:sz w:val="28"/>
          <w:szCs w:val="28"/>
        </w:rPr>
        <w:t xml:space="preserve"> </w:t>
      </w:r>
      <w:r w:rsidR="003E7F6D" w:rsidRPr="003E7F6D">
        <w:rPr>
          <w:sz w:val="28"/>
          <w:szCs w:val="28"/>
        </w:rPr>
        <w:t>2023-2024</w:t>
      </w:r>
      <w:r w:rsidR="003E7F6D" w:rsidRPr="003E7F6D">
        <w:rPr>
          <w:spacing w:val="-5"/>
          <w:sz w:val="28"/>
          <w:szCs w:val="28"/>
        </w:rPr>
        <w:t xml:space="preserve"> </w:t>
      </w:r>
      <w:r w:rsidR="003E7F6D" w:rsidRPr="003E7F6D">
        <w:rPr>
          <w:sz w:val="28"/>
          <w:szCs w:val="28"/>
        </w:rPr>
        <w:t>учебном</w:t>
      </w:r>
      <w:r w:rsidR="003E7F6D" w:rsidRPr="003E7F6D">
        <w:rPr>
          <w:spacing w:val="-3"/>
          <w:sz w:val="28"/>
          <w:szCs w:val="28"/>
        </w:rPr>
        <w:t xml:space="preserve"> </w:t>
      </w:r>
      <w:r w:rsidR="003E7F6D" w:rsidRPr="003E7F6D">
        <w:rPr>
          <w:sz w:val="28"/>
          <w:szCs w:val="28"/>
        </w:rPr>
        <w:t>году</w:t>
      </w:r>
    </w:p>
    <w:p w:rsidR="003E7F6D" w:rsidRPr="003E7F6D" w:rsidRDefault="003E7F6D" w:rsidP="003E7F6D">
      <w:pPr>
        <w:pStyle w:val="aff5"/>
        <w:spacing w:before="7"/>
        <w:ind w:left="0"/>
        <w:jc w:val="left"/>
        <w:rPr>
          <w:rFonts w:ascii="Times New Roman" w:hAnsi="Times New Roman"/>
          <w:b/>
          <w:sz w:val="28"/>
          <w:szCs w:val="28"/>
          <w:lang w:val="ru-RU"/>
        </w:rPr>
      </w:pPr>
    </w:p>
    <w:p w:rsidR="003E7F6D" w:rsidRPr="003E7F6D" w:rsidRDefault="003E7F6D" w:rsidP="00E43F85">
      <w:pPr>
        <w:pStyle w:val="a5"/>
        <w:numPr>
          <w:ilvl w:val="2"/>
          <w:numId w:val="20"/>
        </w:numPr>
        <w:tabs>
          <w:tab w:val="left" w:pos="3255"/>
        </w:tabs>
        <w:autoSpaceDE w:val="0"/>
        <w:autoSpaceDN w:val="0"/>
        <w:spacing w:after="0" w:line="298" w:lineRule="exact"/>
        <w:ind w:hanging="197"/>
        <w:contextualSpacing w:val="0"/>
        <w:jc w:val="both"/>
        <w:rPr>
          <w:rFonts w:ascii="Times New Roman" w:hAnsi="Times New Roman"/>
          <w:b/>
          <w:sz w:val="28"/>
          <w:szCs w:val="28"/>
        </w:rPr>
      </w:pPr>
      <w:r w:rsidRPr="003E7F6D">
        <w:rPr>
          <w:rFonts w:ascii="Times New Roman" w:hAnsi="Times New Roman"/>
          <w:b/>
          <w:sz w:val="28"/>
          <w:szCs w:val="28"/>
        </w:rPr>
        <w:t>Общая характеристика</w:t>
      </w:r>
      <w:r w:rsidRPr="003E7F6D">
        <w:rPr>
          <w:rFonts w:ascii="Times New Roman" w:hAnsi="Times New Roman"/>
          <w:b/>
          <w:spacing w:val="-2"/>
          <w:sz w:val="28"/>
          <w:szCs w:val="28"/>
        </w:rPr>
        <w:t xml:space="preserve"> </w:t>
      </w:r>
      <w:r w:rsidRPr="003E7F6D">
        <w:rPr>
          <w:rFonts w:ascii="Times New Roman" w:hAnsi="Times New Roman"/>
          <w:b/>
          <w:sz w:val="28"/>
          <w:szCs w:val="28"/>
        </w:rPr>
        <w:t>учебного</w:t>
      </w:r>
      <w:r w:rsidRPr="003E7F6D">
        <w:rPr>
          <w:rFonts w:ascii="Times New Roman" w:hAnsi="Times New Roman"/>
          <w:b/>
          <w:spacing w:val="-7"/>
          <w:sz w:val="28"/>
          <w:szCs w:val="28"/>
        </w:rPr>
        <w:t xml:space="preserve"> </w:t>
      </w:r>
      <w:r w:rsidRPr="003E7F6D">
        <w:rPr>
          <w:rFonts w:ascii="Times New Roman" w:hAnsi="Times New Roman"/>
          <w:b/>
          <w:sz w:val="28"/>
          <w:szCs w:val="28"/>
        </w:rPr>
        <w:t>плана</w:t>
      </w:r>
    </w:p>
    <w:p w:rsidR="003E7F6D" w:rsidRPr="003E7F6D" w:rsidRDefault="003E7F6D" w:rsidP="003E7F6D">
      <w:pPr>
        <w:pStyle w:val="aff5"/>
        <w:ind w:right="697" w:firstLine="778"/>
        <w:rPr>
          <w:rFonts w:ascii="Times New Roman" w:hAnsi="Times New Roman"/>
          <w:sz w:val="28"/>
          <w:szCs w:val="28"/>
          <w:lang w:val="ru-RU"/>
        </w:rPr>
      </w:pPr>
      <w:r w:rsidRPr="003E7F6D">
        <w:rPr>
          <w:rFonts w:ascii="Times New Roman" w:hAnsi="Times New Roman"/>
          <w:sz w:val="28"/>
          <w:szCs w:val="28"/>
          <w:lang w:val="ru-RU"/>
        </w:rPr>
        <w:t>В</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соответствии</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со</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ст.</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2</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Федерального</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закона</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от</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29.12.2012</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273-ФЗ</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«Об</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образовании в Росси</w:t>
      </w:r>
      <w:r>
        <w:rPr>
          <w:rFonts w:ascii="Times New Roman" w:hAnsi="Times New Roman"/>
          <w:sz w:val="28"/>
          <w:szCs w:val="28"/>
          <w:lang w:val="ru-RU"/>
        </w:rPr>
        <w:t>йской Феде</w:t>
      </w:r>
      <w:r w:rsidR="006E2260">
        <w:rPr>
          <w:rFonts w:ascii="Times New Roman" w:hAnsi="Times New Roman"/>
          <w:sz w:val="28"/>
          <w:szCs w:val="28"/>
          <w:lang w:val="ru-RU"/>
        </w:rPr>
        <w:t xml:space="preserve">рации» учебный план      ГКОУ РД «Спортшкола-интернат им.А.А.Джамалдинова» </w:t>
      </w:r>
      <w:r w:rsidRPr="003E7F6D">
        <w:rPr>
          <w:rFonts w:ascii="Times New Roman" w:hAnsi="Times New Roman"/>
          <w:sz w:val="28"/>
          <w:szCs w:val="28"/>
          <w:lang w:val="ru-RU"/>
        </w:rPr>
        <w:t>, реализующего</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образовательную программу основного общего образования – это документ, который</w:t>
      </w:r>
      <w:r w:rsidRPr="003E7F6D">
        <w:rPr>
          <w:rFonts w:ascii="Times New Roman" w:hAnsi="Times New Roman"/>
          <w:spacing w:val="1"/>
          <w:sz w:val="28"/>
          <w:szCs w:val="28"/>
          <w:lang w:val="ru-RU"/>
        </w:rPr>
        <w:t xml:space="preserve"> </w:t>
      </w:r>
      <w:r w:rsidRPr="003E7F6D">
        <w:rPr>
          <w:rFonts w:ascii="Times New Roman" w:hAnsi="Times New Roman"/>
          <w:w w:val="95"/>
          <w:sz w:val="28"/>
          <w:szCs w:val="28"/>
          <w:lang w:val="ru-RU"/>
        </w:rPr>
        <w:t>определяет</w:t>
      </w:r>
      <w:r w:rsidRPr="003E7F6D">
        <w:rPr>
          <w:rFonts w:ascii="Times New Roman" w:hAnsi="Times New Roman"/>
          <w:spacing w:val="1"/>
          <w:w w:val="95"/>
          <w:sz w:val="28"/>
          <w:szCs w:val="28"/>
          <w:lang w:val="ru-RU"/>
        </w:rPr>
        <w:t xml:space="preserve"> </w:t>
      </w:r>
      <w:r w:rsidRPr="003E7F6D">
        <w:rPr>
          <w:rFonts w:ascii="Times New Roman" w:hAnsi="Times New Roman"/>
          <w:w w:val="95"/>
          <w:sz w:val="28"/>
          <w:szCs w:val="28"/>
          <w:lang w:val="ru-RU"/>
        </w:rPr>
        <w:t>перечень,</w:t>
      </w:r>
      <w:r w:rsidRPr="003E7F6D">
        <w:rPr>
          <w:rFonts w:ascii="Times New Roman" w:hAnsi="Times New Roman"/>
          <w:spacing w:val="1"/>
          <w:w w:val="95"/>
          <w:sz w:val="28"/>
          <w:szCs w:val="28"/>
          <w:lang w:val="ru-RU"/>
        </w:rPr>
        <w:t xml:space="preserve"> </w:t>
      </w:r>
      <w:r w:rsidRPr="003E7F6D">
        <w:rPr>
          <w:rFonts w:ascii="Times New Roman" w:hAnsi="Times New Roman"/>
          <w:w w:val="95"/>
          <w:sz w:val="28"/>
          <w:szCs w:val="28"/>
          <w:lang w:val="ru-RU"/>
        </w:rPr>
        <w:t>трудоемкость,</w:t>
      </w:r>
      <w:r w:rsidRPr="003E7F6D">
        <w:rPr>
          <w:rFonts w:ascii="Times New Roman" w:hAnsi="Times New Roman"/>
          <w:spacing w:val="1"/>
          <w:w w:val="95"/>
          <w:sz w:val="28"/>
          <w:szCs w:val="28"/>
          <w:lang w:val="ru-RU"/>
        </w:rPr>
        <w:t xml:space="preserve"> </w:t>
      </w:r>
      <w:r w:rsidRPr="003E7F6D">
        <w:rPr>
          <w:rFonts w:ascii="Times New Roman" w:hAnsi="Times New Roman"/>
          <w:w w:val="95"/>
          <w:sz w:val="28"/>
          <w:szCs w:val="28"/>
          <w:lang w:val="ru-RU"/>
        </w:rPr>
        <w:t>последовательность</w:t>
      </w:r>
      <w:r w:rsidRPr="003E7F6D">
        <w:rPr>
          <w:rFonts w:ascii="Times New Roman" w:hAnsi="Times New Roman"/>
          <w:spacing w:val="1"/>
          <w:w w:val="95"/>
          <w:sz w:val="28"/>
          <w:szCs w:val="28"/>
          <w:lang w:val="ru-RU"/>
        </w:rPr>
        <w:t xml:space="preserve"> </w:t>
      </w:r>
      <w:r w:rsidRPr="003E7F6D">
        <w:rPr>
          <w:rFonts w:ascii="Times New Roman" w:hAnsi="Times New Roman"/>
          <w:w w:val="95"/>
          <w:sz w:val="28"/>
          <w:szCs w:val="28"/>
          <w:lang w:val="ru-RU"/>
        </w:rPr>
        <w:t>и распределение</w:t>
      </w:r>
      <w:r w:rsidRPr="003E7F6D">
        <w:rPr>
          <w:rFonts w:ascii="Times New Roman" w:hAnsi="Times New Roman"/>
          <w:spacing w:val="1"/>
          <w:w w:val="95"/>
          <w:sz w:val="28"/>
          <w:szCs w:val="28"/>
          <w:lang w:val="ru-RU"/>
        </w:rPr>
        <w:t xml:space="preserve"> </w:t>
      </w:r>
      <w:r w:rsidRPr="003E7F6D">
        <w:rPr>
          <w:rFonts w:ascii="Times New Roman" w:hAnsi="Times New Roman"/>
          <w:w w:val="95"/>
          <w:sz w:val="28"/>
          <w:szCs w:val="28"/>
          <w:lang w:val="ru-RU"/>
        </w:rPr>
        <w:t>по</w:t>
      </w:r>
      <w:r w:rsidRPr="003E7F6D">
        <w:rPr>
          <w:rFonts w:ascii="Times New Roman" w:hAnsi="Times New Roman"/>
          <w:spacing w:val="1"/>
          <w:w w:val="95"/>
          <w:sz w:val="28"/>
          <w:szCs w:val="28"/>
          <w:lang w:val="ru-RU"/>
        </w:rPr>
        <w:t xml:space="preserve"> </w:t>
      </w:r>
      <w:r w:rsidRPr="003E7F6D">
        <w:rPr>
          <w:rFonts w:ascii="Times New Roman" w:hAnsi="Times New Roman"/>
          <w:w w:val="95"/>
          <w:sz w:val="28"/>
          <w:szCs w:val="28"/>
          <w:lang w:val="ru-RU"/>
        </w:rPr>
        <w:t>периодам</w:t>
      </w:r>
      <w:r w:rsidRPr="003E7F6D">
        <w:rPr>
          <w:rFonts w:ascii="Times New Roman" w:hAnsi="Times New Roman"/>
          <w:spacing w:val="1"/>
          <w:w w:val="95"/>
          <w:sz w:val="28"/>
          <w:szCs w:val="28"/>
          <w:lang w:val="ru-RU"/>
        </w:rPr>
        <w:t xml:space="preserve"> </w:t>
      </w:r>
      <w:r w:rsidRPr="003E7F6D">
        <w:rPr>
          <w:rFonts w:ascii="Times New Roman" w:hAnsi="Times New Roman"/>
          <w:sz w:val="28"/>
          <w:szCs w:val="28"/>
          <w:lang w:val="ru-RU"/>
        </w:rPr>
        <w:t>обучения</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учебных</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предметов,</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курсов,</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дисциплин</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(модулей), практики,</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иных</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видов</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учебной деятельности</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и формы промежуточной</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аттестации обучающихся.</w:t>
      </w:r>
    </w:p>
    <w:p w:rsidR="002E0244" w:rsidRPr="003E7F6D" w:rsidRDefault="002E0244" w:rsidP="002E0244">
      <w:pPr>
        <w:pStyle w:val="aff5"/>
        <w:spacing w:before="78" w:line="242" w:lineRule="auto"/>
        <w:ind w:left="0" w:right="712" w:firstLine="0"/>
        <w:rPr>
          <w:rFonts w:ascii="Times New Roman" w:hAnsi="Times New Roman"/>
          <w:sz w:val="28"/>
          <w:szCs w:val="28"/>
          <w:lang w:val="ru-RU"/>
        </w:rPr>
      </w:pPr>
      <w:r>
        <w:rPr>
          <w:rFonts w:ascii="Times New Roman" w:hAnsi="Times New Roman"/>
          <w:sz w:val="28"/>
          <w:szCs w:val="28"/>
          <w:lang w:val="ru-RU"/>
        </w:rPr>
        <w:t xml:space="preserve">    </w:t>
      </w:r>
      <w:r w:rsidR="003E7F6D" w:rsidRPr="003E7F6D">
        <w:rPr>
          <w:rFonts w:ascii="Times New Roman" w:hAnsi="Times New Roman"/>
          <w:sz w:val="28"/>
          <w:szCs w:val="28"/>
          <w:lang w:val="ru-RU"/>
        </w:rPr>
        <w:t>Учебный</w:t>
      </w:r>
      <w:r w:rsidR="003E7F6D" w:rsidRPr="003E7F6D">
        <w:rPr>
          <w:rFonts w:ascii="Times New Roman" w:hAnsi="Times New Roman"/>
          <w:spacing w:val="1"/>
          <w:sz w:val="28"/>
          <w:szCs w:val="28"/>
          <w:lang w:val="ru-RU"/>
        </w:rPr>
        <w:t xml:space="preserve"> </w:t>
      </w:r>
      <w:r w:rsidR="003E7F6D" w:rsidRPr="003E7F6D">
        <w:rPr>
          <w:rFonts w:ascii="Times New Roman" w:hAnsi="Times New Roman"/>
          <w:sz w:val="28"/>
          <w:szCs w:val="28"/>
          <w:lang w:val="ru-RU"/>
        </w:rPr>
        <w:t>план</w:t>
      </w:r>
      <w:r w:rsidR="003E7F6D" w:rsidRPr="003E7F6D">
        <w:rPr>
          <w:rFonts w:ascii="Times New Roman" w:hAnsi="Times New Roman"/>
          <w:spacing w:val="1"/>
          <w:sz w:val="28"/>
          <w:szCs w:val="28"/>
          <w:lang w:val="ru-RU"/>
        </w:rPr>
        <w:t xml:space="preserve"> </w:t>
      </w:r>
      <w:r w:rsidR="006E2260">
        <w:rPr>
          <w:rFonts w:ascii="Times New Roman" w:hAnsi="Times New Roman"/>
          <w:sz w:val="28"/>
          <w:szCs w:val="28"/>
          <w:lang w:val="ru-RU"/>
        </w:rPr>
        <w:t xml:space="preserve"> ГКОУ РД «Спортшкола-интернат им.А.А.Джамалдинова» </w:t>
      </w:r>
      <w:r w:rsidR="006E2260">
        <w:rPr>
          <w:rFonts w:ascii="Times New Roman" w:hAnsi="Times New Roman"/>
          <w:spacing w:val="1"/>
          <w:sz w:val="28"/>
          <w:szCs w:val="28"/>
          <w:lang w:val="ru-RU"/>
        </w:rPr>
        <w:t xml:space="preserve"> </w:t>
      </w:r>
      <w:r w:rsidR="003E7F6D" w:rsidRPr="003E7F6D">
        <w:rPr>
          <w:rFonts w:ascii="Times New Roman" w:hAnsi="Times New Roman"/>
          <w:sz w:val="28"/>
          <w:szCs w:val="28"/>
          <w:lang w:val="ru-RU"/>
        </w:rPr>
        <w:t>является</w:t>
      </w:r>
      <w:r w:rsidR="003E7F6D" w:rsidRPr="003E7F6D">
        <w:rPr>
          <w:rFonts w:ascii="Times New Roman" w:hAnsi="Times New Roman"/>
          <w:spacing w:val="1"/>
          <w:sz w:val="28"/>
          <w:szCs w:val="28"/>
          <w:lang w:val="ru-RU"/>
        </w:rPr>
        <w:t xml:space="preserve"> </w:t>
      </w:r>
      <w:r w:rsidR="003E7F6D" w:rsidRPr="003E7F6D">
        <w:rPr>
          <w:rFonts w:ascii="Times New Roman" w:hAnsi="Times New Roman"/>
          <w:sz w:val="28"/>
          <w:szCs w:val="28"/>
          <w:lang w:val="ru-RU"/>
        </w:rPr>
        <w:t>одним</w:t>
      </w:r>
      <w:r w:rsidR="003E7F6D" w:rsidRPr="003E7F6D">
        <w:rPr>
          <w:rFonts w:ascii="Times New Roman" w:hAnsi="Times New Roman"/>
          <w:spacing w:val="1"/>
          <w:sz w:val="28"/>
          <w:szCs w:val="28"/>
          <w:lang w:val="ru-RU"/>
        </w:rPr>
        <w:t xml:space="preserve"> </w:t>
      </w:r>
      <w:r w:rsidR="003E7F6D" w:rsidRPr="003E7F6D">
        <w:rPr>
          <w:rFonts w:ascii="Times New Roman" w:hAnsi="Times New Roman"/>
          <w:sz w:val="28"/>
          <w:szCs w:val="28"/>
          <w:lang w:val="ru-RU"/>
        </w:rPr>
        <w:t>из</w:t>
      </w:r>
      <w:r w:rsidR="003E7F6D" w:rsidRPr="003E7F6D">
        <w:rPr>
          <w:rFonts w:ascii="Times New Roman" w:hAnsi="Times New Roman"/>
          <w:spacing w:val="1"/>
          <w:sz w:val="28"/>
          <w:szCs w:val="28"/>
          <w:lang w:val="ru-RU"/>
        </w:rPr>
        <w:t xml:space="preserve"> </w:t>
      </w:r>
      <w:r w:rsidR="003E7F6D" w:rsidRPr="003E7F6D">
        <w:rPr>
          <w:rFonts w:ascii="Times New Roman" w:hAnsi="Times New Roman"/>
          <w:sz w:val="28"/>
          <w:szCs w:val="28"/>
          <w:lang w:val="ru-RU"/>
        </w:rPr>
        <w:t>элементов</w:t>
      </w:r>
      <w:r w:rsidR="003E7F6D" w:rsidRPr="003E7F6D">
        <w:rPr>
          <w:rFonts w:ascii="Times New Roman" w:hAnsi="Times New Roman"/>
          <w:spacing w:val="1"/>
          <w:sz w:val="28"/>
          <w:szCs w:val="28"/>
          <w:lang w:val="ru-RU"/>
        </w:rPr>
        <w:t xml:space="preserve"> </w:t>
      </w:r>
      <w:r w:rsidR="003E7F6D" w:rsidRPr="003E7F6D">
        <w:rPr>
          <w:rFonts w:ascii="Times New Roman" w:hAnsi="Times New Roman"/>
          <w:sz w:val="28"/>
          <w:szCs w:val="28"/>
          <w:lang w:val="ru-RU"/>
        </w:rPr>
        <w:t>Основной</w:t>
      </w:r>
      <w:r w:rsidR="003E7F6D" w:rsidRPr="003E7F6D">
        <w:rPr>
          <w:rFonts w:ascii="Times New Roman" w:hAnsi="Times New Roman"/>
          <w:spacing w:val="1"/>
          <w:sz w:val="28"/>
          <w:szCs w:val="28"/>
          <w:lang w:val="ru-RU"/>
        </w:rPr>
        <w:t xml:space="preserve"> </w:t>
      </w:r>
      <w:r w:rsidR="003E7F6D" w:rsidRPr="003E7F6D">
        <w:rPr>
          <w:rFonts w:ascii="Times New Roman" w:hAnsi="Times New Roman"/>
          <w:sz w:val="28"/>
          <w:szCs w:val="28"/>
          <w:lang w:val="ru-RU"/>
        </w:rPr>
        <w:t>образовательной</w:t>
      </w:r>
      <w:r w:rsidR="003E7F6D" w:rsidRPr="003E7F6D">
        <w:rPr>
          <w:rFonts w:ascii="Times New Roman" w:hAnsi="Times New Roman"/>
          <w:spacing w:val="1"/>
          <w:sz w:val="28"/>
          <w:szCs w:val="28"/>
          <w:lang w:val="ru-RU"/>
        </w:rPr>
        <w:t xml:space="preserve"> </w:t>
      </w:r>
      <w:r w:rsidR="003E7F6D" w:rsidRPr="003E7F6D">
        <w:rPr>
          <w:rFonts w:ascii="Times New Roman" w:hAnsi="Times New Roman"/>
          <w:sz w:val="28"/>
          <w:szCs w:val="28"/>
          <w:lang w:val="ru-RU"/>
        </w:rPr>
        <w:t>программы,</w:t>
      </w:r>
      <w:r w:rsidR="003E7F6D" w:rsidRPr="003E7F6D">
        <w:rPr>
          <w:rFonts w:ascii="Times New Roman" w:hAnsi="Times New Roman"/>
          <w:spacing w:val="1"/>
          <w:sz w:val="28"/>
          <w:szCs w:val="28"/>
          <w:lang w:val="ru-RU"/>
        </w:rPr>
        <w:t xml:space="preserve"> </w:t>
      </w:r>
      <w:r w:rsidR="003E7F6D" w:rsidRPr="003E7F6D">
        <w:rPr>
          <w:rFonts w:ascii="Times New Roman" w:hAnsi="Times New Roman"/>
          <w:sz w:val="28"/>
          <w:szCs w:val="28"/>
          <w:lang w:val="ru-RU"/>
        </w:rPr>
        <w:t>обеспечивает</w:t>
      </w:r>
      <w:r w:rsidR="003E7F6D" w:rsidRPr="003E7F6D">
        <w:rPr>
          <w:rFonts w:ascii="Times New Roman" w:hAnsi="Times New Roman"/>
          <w:spacing w:val="1"/>
          <w:sz w:val="28"/>
          <w:szCs w:val="28"/>
          <w:lang w:val="ru-RU"/>
        </w:rPr>
        <w:t xml:space="preserve"> </w:t>
      </w:r>
      <w:r w:rsidR="003E7F6D" w:rsidRPr="003E7F6D">
        <w:rPr>
          <w:rFonts w:ascii="Times New Roman" w:hAnsi="Times New Roman"/>
          <w:sz w:val="28"/>
          <w:szCs w:val="28"/>
          <w:lang w:val="ru-RU"/>
        </w:rPr>
        <w:t>реализацию</w:t>
      </w:r>
      <w:r w:rsidR="003E7F6D" w:rsidRPr="003E7F6D">
        <w:rPr>
          <w:rFonts w:ascii="Times New Roman" w:hAnsi="Times New Roman"/>
          <w:spacing w:val="1"/>
          <w:sz w:val="28"/>
          <w:szCs w:val="28"/>
          <w:lang w:val="ru-RU"/>
        </w:rPr>
        <w:t xml:space="preserve"> </w:t>
      </w:r>
      <w:r w:rsidR="003E7F6D" w:rsidRPr="003E7F6D">
        <w:rPr>
          <w:rFonts w:ascii="Times New Roman" w:hAnsi="Times New Roman"/>
          <w:sz w:val="28"/>
          <w:szCs w:val="28"/>
          <w:lang w:val="ru-RU"/>
        </w:rPr>
        <w:t>требований</w:t>
      </w:r>
      <w:r w:rsidR="003E7F6D" w:rsidRPr="003E7F6D">
        <w:rPr>
          <w:rFonts w:ascii="Times New Roman" w:hAnsi="Times New Roman"/>
          <w:spacing w:val="1"/>
          <w:sz w:val="28"/>
          <w:szCs w:val="28"/>
          <w:lang w:val="ru-RU"/>
        </w:rPr>
        <w:t xml:space="preserve"> </w:t>
      </w:r>
      <w:r w:rsidR="003E7F6D" w:rsidRPr="003E7F6D">
        <w:rPr>
          <w:rFonts w:ascii="Times New Roman" w:hAnsi="Times New Roman"/>
          <w:color w:val="0000FF"/>
          <w:sz w:val="28"/>
          <w:szCs w:val="28"/>
          <w:u w:val="single" w:color="0000FF"/>
          <w:lang w:val="ru-RU"/>
        </w:rPr>
        <w:t>ФГОС</w:t>
      </w:r>
      <w:r w:rsidR="003E7F6D" w:rsidRPr="003E7F6D">
        <w:rPr>
          <w:rFonts w:ascii="Times New Roman" w:hAnsi="Times New Roman"/>
          <w:color w:val="0000FF"/>
          <w:spacing w:val="1"/>
          <w:sz w:val="28"/>
          <w:szCs w:val="28"/>
          <w:u w:val="single" w:color="0000FF"/>
          <w:lang w:val="ru-RU"/>
        </w:rPr>
        <w:t xml:space="preserve"> </w:t>
      </w:r>
      <w:r w:rsidR="003E7F6D" w:rsidRPr="003E7F6D">
        <w:rPr>
          <w:rFonts w:ascii="Times New Roman" w:hAnsi="Times New Roman"/>
          <w:color w:val="0000FF"/>
          <w:sz w:val="28"/>
          <w:szCs w:val="28"/>
          <w:u w:val="single" w:color="0000FF"/>
          <w:lang w:val="ru-RU"/>
        </w:rPr>
        <w:t>ООО</w:t>
      </w:r>
      <w:r w:rsidR="003E7F6D" w:rsidRPr="003E7F6D">
        <w:rPr>
          <w:rFonts w:ascii="Times New Roman" w:hAnsi="Times New Roman"/>
          <w:sz w:val="28"/>
          <w:szCs w:val="28"/>
          <w:lang w:val="ru-RU"/>
        </w:rPr>
        <w:t>,</w:t>
      </w:r>
      <w:r w:rsidR="003E7F6D" w:rsidRPr="003E7F6D">
        <w:rPr>
          <w:rFonts w:ascii="Times New Roman" w:hAnsi="Times New Roman"/>
          <w:spacing w:val="1"/>
          <w:sz w:val="28"/>
          <w:szCs w:val="28"/>
          <w:lang w:val="ru-RU"/>
        </w:rPr>
        <w:t xml:space="preserve"> </w:t>
      </w:r>
      <w:r w:rsidR="003E7F6D" w:rsidRPr="003E7F6D">
        <w:rPr>
          <w:rFonts w:ascii="Times New Roman" w:hAnsi="Times New Roman"/>
          <w:sz w:val="28"/>
          <w:szCs w:val="28"/>
          <w:lang w:val="ru-RU"/>
        </w:rPr>
        <w:t>фиксирует</w:t>
      </w:r>
      <w:r w:rsidR="003E7F6D" w:rsidRPr="003E7F6D">
        <w:rPr>
          <w:rFonts w:ascii="Times New Roman" w:hAnsi="Times New Roman"/>
          <w:spacing w:val="37"/>
          <w:sz w:val="28"/>
          <w:szCs w:val="28"/>
          <w:lang w:val="ru-RU"/>
        </w:rPr>
        <w:t xml:space="preserve"> </w:t>
      </w:r>
      <w:r w:rsidR="003E7F6D" w:rsidRPr="003E7F6D">
        <w:rPr>
          <w:rFonts w:ascii="Times New Roman" w:hAnsi="Times New Roman"/>
          <w:sz w:val="28"/>
          <w:szCs w:val="28"/>
          <w:lang w:val="ru-RU"/>
        </w:rPr>
        <w:t>общий</w:t>
      </w:r>
      <w:r w:rsidR="003E7F6D" w:rsidRPr="003E7F6D">
        <w:rPr>
          <w:rFonts w:ascii="Times New Roman" w:hAnsi="Times New Roman"/>
          <w:spacing w:val="36"/>
          <w:sz w:val="28"/>
          <w:szCs w:val="28"/>
          <w:lang w:val="ru-RU"/>
        </w:rPr>
        <w:t xml:space="preserve"> </w:t>
      </w:r>
      <w:r w:rsidR="003E7F6D" w:rsidRPr="003E7F6D">
        <w:rPr>
          <w:rFonts w:ascii="Times New Roman" w:hAnsi="Times New Roman"/>
          <w:sz w:val="28"/>
          <w:szCs w:val="28"/>
          <w:lang w:val="ru-RU"/>
        </w:rPr>
        <w:t>объем</w:t>
      </w:r>
      <w:r w:rsidR="003E7F6D" w:rsidRPr="003E7F6D">
        <w:rPr>
          <w:rFonts w:ascii="Times New Roman" w:hAnsi="Times New Roman"/>
          <w:spacing w:val="36"/>
          <w:sz w:val="28"/>
          <w:szCs w:val="28"/>
          <w:lang w:val="ru-RU"/>
        </w:rPr>
        <w:t xml:space="preserve"> </w:t>
      </w:r>
      <w:r w:rsidR="003E7F6D" w:rsidRPr="003E7F6D">
        <w:rPr>
          <w:rFonts w:ascii="Times New Roman" w:hAnsi="Times New Roman"/>
          <w:sz w:val="28"/>
          <w:szCs w:val="28"/>
          <w:lang w:val="ru-RU"/>
        </w:rPr>
        <w:t>нагрузки,</w:t>
      </w:r>
      <w:r w:rsidR="003E7F6D" w:rsidRPr="003E7F6D">
        <w:rPr>
          <w:rFonts w:ascii="Times New Roman" w:hAnsi="Times New Roman"/>
          <w:spacing w:val="37"/>
          <w:sz w:val="28"/>
          <w:szCs w:val="28"/>
          <w:lang w:val="ru-RU"/>
        </w:rPr>
        <w:t xml:space="preserve"> </w:t>
      </w:r>
      <w:r w:rsidR="003E7F6D" w:rsidRPr="003E7F6D">
        <w:rPr>
          <w:rFonts w:ascii="Times New Roman" w:hAnsi="Times New Roman"/>
          <w:sz w:val="28"/>
          <w:szCs w:val="28"/>
          <w:lang w:val="ru-RU"/>
        </w:rPr>
        <w:t>максимальный</w:t>
      </w:r>
      <w:r w:rsidR="003E7F6D" w:rsidRPr="003E7F6D">
        <w:rPr>
          <w:rFonts w:ascii="Times New Roman" w:hAnsi="Times New Roman"/>
          <w:spacing w:val="37"/>
          <w:sz w:val="28"/>
          <w:szCs w:val="28"/>
          <w:lang w:val="ru-RU"/>
        </w:rPr>
        <w:t xml:space="preserve"> </w:t>
      </w:r>
      <w:r w:rsidR="003E7F6D" w:rsidRPr="003E7F6D">
        <w:rPr>
          <w:rFonts w:ascii="Times New Roman" w:hAnsi="Times New Roman"/>
          <w:sz w:val="28"/>
          <w:szCs w:val="28"/>
          <w:lang w:val="ru-RU"/>
        </w:rPr>
        <w:t>объём</w:t>
      </w:r>
      <w:r w:rsidR="003E7F6D" w:rsidRPr="003E7F6D">
        <w:rPr>
          <w:rFonts w:ascii="Times New Roman" w:hAnsi="Times New Roman"/>
          <w:spacing w:val="40"/>
          <w:sz w:val="28"/>
          <w:szCs w:val="28"/>
          <w:lang w:val="ru-RU"/>
        </w:rPr>
        <w:t xml:space="preserve"> </w:t>
      </w:r>
      <w:r w:rsidR="003E7F6D" w:rsidRPr="003E7F6D">
        <w:rPr>
          <w:rFonts w:ascii="Times New Roman" w:hAnsi="Times New Roman"/>
          <w:sz w:val="28"/>
          <w:szCs w:val="28"/>
          <w:lang w:val="ru-RU"/>
        </w:rPr>
        <w:t>аудиторной</w:t>
      </w:r>
      <w:r w:rsidR="003E7F6D" w:rsidRPr="003E7F6D">
        <w:rPr>
          <w:rFonts w:ascii="Times New Roman" w:hAnsi="Times New Roman"/>
          <w:spacing w:val="37"/>
          <w:sz w:val="28"/>
          <w:szCs w:val="28"/>
          <w:lang w:val="ru-RU"/>
        </w:rPr>
        <w:t xml:space="preserve"> </w:t>
      </w:r>
      <w:r>
        <w:rPr>
          <w:rFonts w:ascii="Times New Roman" w:hAnsi="Times New Roman"/>
          <w:sz w:val="28"/>
          <w:szCs w:val="28"/>
          <w:lang w:val="ru-RU"/>
        </w:rPr>
        <w:t>нагрузки</w:t>
      </w:r>
      <w:r w:rsidRPr="002E0244">
        <w:rPr>
          <w:rFonts w:ascii="Times New Roman" w:hAnsi="Times New Roman"/>
          <w:sz w:val="28"/>
          <w:szCs w:val="28"/>
          <w:lang w:val="ru-RU"/>
        </w:rPr>
        <w:t xml:space="preserve"> </w:t>
      </w:r>
      <w:r w:rsidRPr="003E7F6D">
        <w:rPr>
          <w:rFonts w:ascii="Times New Roman" w:hAnsi="Times New Roman"/>
          <w:sz w:val="28"/>
          <w:szCs w:val="28"/>
          <w:lang w:val="ru-RU"/>
        </w:rPr>
        <w:t>обучающихся,</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состав</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и</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структуру</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предметных</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областей,</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распределяет</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учебные</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предметы, курсы, модули по классам и учебным годам, распределяет учебное время,</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отводимое на освоение содержания</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образования</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по учебным предметам,</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определяет</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формы</w:t>
      </w:r>
      <w:r w:rsidRPr="003E7F6D">
        <w:rPr>
          <w:rFonts w:ascii="Times New Roman" w:hAnsi="Times New Roman"/>
          <w:spacing w:val="-2"/>
          <w:sz w:val="28"/>
          <w:szCs w:val="28"/>
          <w:lang w:val="ru-RU"/>
        </w:rPr>
        <w:t xml:space="preserve"> </w:t>
      </w:r>
      <w:r w:rsidRPr="003E7F6D">
        <w:rPr>
          <w:rFonts w:ascii="Times New Roman" w:hAnsi="Times New Roman"/>
          <w:sz w:val="28"/>
          <w:szCs w:val="28"/>
          <w:lang w:val="ru-RU"/>
        </w:rPr>
        <w:t>промежуточной</w:t>
      </w:r>
      <w:r w:rsidRPr="003E7F6D">
        <w:rPr>
          <w:rFonts w:ascii="Times New Roman" w:hAnsi="Times New Roman"/>
          <w:spacing w:val="2"/>
          <w:sz w:val="28"/>
          <w:szCs w:val="28"/>
          <w:lang w:val="ru-RU"/>
        </w:rPr>
        <w:t xml:space="preserve"> </w:t>
      </w:r>
      <w:r w:rsidRPr="003E7F6D">
        <w:rPr>
          <w:rFonts w:ascii="Times New Roman" w:hAnsi="Times New Roman"/>
          <w:sz w:val="28"/>
          <w:szCs w:val="28"/>
          <w:lang w:val="ru-RU"/>
        </w:rPr>
        <w:t>аттестации.</w:t>
      </w:r>
    </w:p>
    <w:p w:rsidR="003E7F6D" w:rsidRDefault="003E7F6D" w:rsidP="002E0244">
      <w:pPr>
        <w:pStyle w:val="aff5"/>
        <w:spacing w:before="1"/>
        <w:ind w:right="697"/>
        <w:rPr>
          <w:rFonts w:ascii="Times New Roman" w:hAnsi="Times New Roman"/>
          <w:sz w:val="28"/>
          <w:szCs w:val="28"/>
          <w:lang w:val="ru-RU"/>
        </w:rPr>
      </w:pPr>
    </w:p>
    <w:p w:rsidR="0005736A" w:rsidRPr="003E7F6D" w:rsidRDefault="0005736A" w:rsidP="002E0244">
      <w:pPr>
        <w:pStyle w:val="aff5"/>
        <w:spacing w:before="1"/>
        <w:ind w:right="697"/>
        <w:rPr>
          <w:rFonts w:ascii="Times New Roman" w:hAnsi="Times New Roman"/>
          <w:sz w:val="28"/>
          <w:szCs w:val="28"/>
          <w:lang w:val="ru-RU"/>
        </w:rPr>
        <w:sectPr w:rsidR="0005736A" w:rsidRPr="003E7F6D">
          <w:pgSz w:w="11900" w:h="16840"/>
          <w:pgMar w:top="760" w:right="140" w:bottom="540" w:left="600" w:header="0" w:footer="271" w:gutter="0"/>
          <w:cols w:space="720"/>
        </w:sectPr>
      </w:pPr>
      <w:r w:rsidRPr="003E7F6D">
        <w:rPr>
          <w:rFonts w:ascii="Times New Roman" w:hAnsi="Times New Roman"/>
          <w:b/>
          <w:sz w:val="28"/>
          <w:szCs w:val="28"/>
          <w:lang w:val="ru-RU"/>
        </w:rPr>
        <w:t>У</w:t>
      </w:r>
      <w:r w:rsidRPr="003E7F6D">
        <w:rPr>
          <w:rFonts w:ascii="Times New Roman" w:hAnsi="Times New Roman"/>
          <w:sz w:val="28"/>
          <w:szCs w:val="28"/>
          <w:lang w:val="ru-RU"/>
        </w:rPr>
        <w:t>чебный план определяет общие рамки принимаемых решений при разработке</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содержания образования, требований к его усвоению и организации образовательной</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деятельности,</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а</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также</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выступает</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в</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качестве</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одного</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из</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основных</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механизмов</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ее</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реализации.</w:t>
      </w:r>
    </w:p>
    <w:p w:rsidR="003E7F6D" w:rsidRPr="003E7F6D" w:rsidRDefault="003E7F6D" w:rsidP="003E7F6D">
      <w:pPr>
        <w:pStyle w:val="aff5"/>
        <w:spacing w:line="298" w:lineRule="exact"/>
        <w:ind w:left="1244"/>
        <w:rPr>
          <w:rFonts w:ascii="Times New Roman" w:hAnsi="Times New Roman"/>
          <w:sz w:val="28"/>
          <w:szCs w:val="28"/>
          <w:lang w:val="ru-RU"/>
        </w:rPr>
      </w:pPr>
      <w:r w:rsidRPr="003E7F6D">
        <w:rPr>
          <w:rFonts w:ascii="Times New Roman" w:hAnsi="Times New Roman"/>
          <w:sz w:val="28"/>
          <w:szCs w:val="28"/>
          <w:lang w:val="ru-RU"/>
        </w:rPr>
        <w:lastRenderedPageBreak/>
        <w:t>Учебный</w:t>
      </w:r>
      <w:r w:rsidRPr="003E7F6D">
        <w:rPr>
          <w:rFonts w:ascii="Times New Roman" w:hAnsi="Times New Roman"/>
          <w:spacing w:val="-6"/>
          <w:sz w:val="28"/>
          <w:szCs w:val="28"/>
          <w:lang w:val="ru-RU"/>
        </w:rPr>
        <w:t xml:space="preserve"> </w:t>
      </w:r>
      <w:r w:rsidRPr="003E7F6D">
        <w:rPr>
          <w:rFonts w:ascii="Times New Roman" w:hAnsi="Times New Roman"/>
          <w:sz w:val="28"/>
          <w:szCs w:val="28"/>
          <w:lang w:val="ru-RU"/>
        </w:rPr>
        <w:t>план</w:t>
      </w:r>
      <w:r w:rsidRPr="003E7F6D">
        <w:rPr>
          <w:rFonts w:ascii="Times New Roman" w:hAnsi="Times New Roman"/>
          <w:spacing w:val="-6"/>
          <w:sz w:val="28"/>
          <w:szCs w:val="28"/>
          <w:lang w:val="ru-RU"/>
        </w:rPr>
        <w:t xml:space="preserve"> </w:t>
      </w:r>
      <w:r w:rsidRPr="003E7F6D">
        <w:rPr>
          <w:rFonts w:ascii="Times New Roman" w:hAnsi="Times New Roman"/>
          <w:sz w:val="28"/>
          <w:szCs w:val="28"/>
          <w:lang w:val="ru-RU"/>
        </w:rPr>
        <w:t>программ</w:t>
      </w:r>
      <w:r w:rsidRPr="003E7F6D">
        <w:rPr>
          <w:rFonts w:ascii="Times New Roman" w:hAnsi="Times New Roman"/>
          <w:spacing w:val="-6"/>
          <w:sz w:val="28"/>
          <w:szCs w:val="28"/>
          <w:lang w:val="ru-RU"/>
        </w:rPr>
        <w:t xml:space="preserve"> </w:t>
      </w:r>
      <w:r w:rsidRPr="003E7F6D">
        <w:rPr>
          <w:rFonts w:ascii="Times New Roman" w:hAnsi="Times New Roman"/>
          <w:sz w:val="28"/>
          <w:szCs w:val="28"/>
          <w:lang w:val="ru-RU"/>
        </w:rPr>
        <w:t>основного</w:t>
      </w:r>
      <w:r w:rsidRPr="003E7F6D">
        <w:rPr>
          <w:rFonts w:ascii="Times New Roman" w:hAnsi="Times New Roman"/>
          <w:spacing w:val="54"/>
          <w:sz w:val="28"/>
          <w:szCs w:val="28"/>
          <w:lang w:val="ru-RU"/>
        </w:rPr>
        <w:t xml:space="preserve"> </w:t>
      </w:r>
      <w:r w:rsidRPr="003E7F6D">
        <w:rPr>
          <w:rFonts w:ascii="Times New Roman" w:hAnsi="Times New Roman"/>
          <w:sz w:val="28"/>
          <w:szCs w:val="28"/>
          <w:lang w:val="ru-RU"/>
        </w:rPr>
        <w:t>общего</w:t>
      </w:r>
      <w:r w:rsidRPr="003E7F6D">
        <w:rPr>
          <w:rFonts w:ascii="Times New Roman" w:hAnsi="Times New Roman"/>
          <w:spacing w:val="-7"/>
          <w:sz w:val="28"/>
          <w:szCs w:val="28"/>
          <w:lang w:val="ru-RU"/>
        </w:rPr>
        <w:t xml:space="preserve"> </w:t>
      </w:r>
      <w:r w:rsidRPr="003E7F6D">
        <w:rPr>
          <w:rFonts w:ascii="Times New Roman" w:hAnsi="Times New Roman"/>
          <w:sz w:val="28"/>
          <w:szCs w:val="28"/>
          <w:lang w:val="ru-RU"/>
        </w:rPr>
        <w:t>образования:</w:t>
      </w:r>
    </w:p>
    <w:p w:rsidR="003E7F6D" w:rsidRPr="003E7F6D" w:rsidRDefault="003E7F6D" w:rsidP="003E7F6D">
      <w:pPr>
        <w:pStyle w:val="aff5"/>
        <w:ind w:right="708" w:firstLine="67"/>
        <w:rPr>
          <w:rFonts w:ascii="Times New Roman" w:hAnsi="Times New Roman"/>
          <w:sz w:val="28"/>
          <w:szCs w:val="28"/>
          <w:lang w:val="ru-RU"/>
        </w:rPr>
      </w:pPr>
      <w:r w:rsidRPr="003E7F6D">
        <w:rPr>
          <w:rFonts w:ascii="Times New Roman" w:hAnsi="Times New Roman"/>
          <w:sz w:val="28"/>
          <w:szCs w:val="28"/>
          <w:lang w:val="ru-RU"/>
        </w:rPr>
        <w:t>- обеспечивает реализацию требований федеральных государственных образовательных</w:t>
      </w:r>
      <w:r w:rsidRPr="003E7F6D">
        <w:rPr>
          <w:rFonts w:ascii="Times New Roman" w:hAnsi="Times New Roman"/>
          <w:spacing w:val="-62"/>
          <w:sz w:val="28"/>
          <w:szCs w:val="28"/>
          <w:lang w:val="ru-RU"/>
        </w:rPr>
        <w:t xml:space="preserve"> </w:t>
      </w:r>
      <w:r w:rsidRPr="003E7F6D">
        <w:rPr>
          <w:rFonts w:ascii="Times New Roman" w:hAnsi="Times New Roman"/>
          <w:sz w:val="28"/>
          <w:szCs w:val="28"/>
          <w:lang w:val="ru-RU"/>
        </w:rPr>
        <w:t>стандартов</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общего</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образования;</w:t>
      </w:r>
    </w:p>
    <w:p w:rsidR="003E7F6D" w:rsidRPr="003E7F6D" w:rsidRDefault="003E7F6D" w:rsidP="00E43F85">
      <w:pPr>
        <w:pStyle w:val="a5"/>
        <w:numPr>
          <w:ilvl w:val="1"/>
          <w:numId w:val="15"/>
        </w:numPr>
        <w:tabs>
          <w:tab w:val="left" w:pos="828"/>
        </w:tabs>
        <w:autoSpaceDE w:val="0"/>
        <w:autoSpaceDN w:val="0"/>
        <w:spacing w:after="0" w:line="240" w:lineRule="auto"/>
        <w:ind w:right="705" w:firstLine="0"/>
        <w:contextualSpacing w:val="0"/>
        <w:jc w:val="both"/>
        <w:rPr>
          <w:rFonts w:ascii="Times New Roman" w:hAnsi="Times New Roman"/>
          <w:sz w:val="28"/>
          <w:szCs w:val="28"/>
          <w:lang w:val="ru-RU"/>
        </w:rPr>
      </w:pPr>
      <w:r w:rsidRPr="003E7F6D">
        <w:rPr>
          <w:rFonts w:ascii="Times New Roman" w:hAnsi="Times New Roman"/>
          <w:sz w:val="28"/>
          <w:szCs w:val="28"/>
          <w:lang w:val="ru-RU"/>
        </w:rPr>
        <w:t>определяет</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учебную</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нагрузку</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в</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соответствии</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с</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требованиями</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к</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организации</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образовательной</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деятельности,</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к</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учебной</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нагрузке</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при</w:t>
      </w:r>
      <w:r w:rsidRPr="003E7F6D">
        <w:rPr>
          <w:rFonts w:ascii="Times New Roman" w:hAnsi="Times New Roman"/>
          <w:spacing w:val="1"/>
          <w:sz w:val="28"/>
          <w:szCs w:val="28"/>
          <w:lang w:val="ru-RU"/>
        </w:rPr>
        <w:t xml:space="preserve"> </w:t>
      </w:r>
      <w:r w:rsidR="002E0244">
        <w:rPr>
          <w:rFonts w:ascii="Times New Roman" w:hAnsi="Times New Roman"/>
          <w:sz w:val="28"/>
          <w:szCs w:val="28"/>
          <w:lang w:val="ru-RU"/>
        </w:rPr>
        <w:t>6</w:t>
      </w:r>
      <w:r w:rsidRPr="003E7F6D">
        <w:rPr>
          <w:rFonts w:ascii="Times New Roman" w:hAnsi="Times New Roman"/>
          <w:sz w:val="28"/>
          <w:szCs w:val="28"/>
          <w:lang w:val="ru-RU"/>
        </w:rPr>
        <w:t>-дневной</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учебной</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неделе,</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предусмотренными</w:t>
      </w:r>
      <w:r w:rsidRPr="003E7F6D">
        <w:rPr>
          <w:rFonts w:ascii="Times New Roman" w:hAnsi="Times New Roman"/>
          <w:spacing w:val="25"/>
          <w:sz w:val="28"/>
          <w:szCs w:val="28"/>
          <w:lang w:val="ru-RU"/>
        </w:rPr>
        <w:t xml:space="preserve"> </w:t>
      </w:r>
      <w:r w:rsidRPr="003E7F6D">
        <w:rPr>
          <w:rFonts w:ascii="Times New Roman" w:hAnsi="Times New Roman"/>
          <w:sz w:val="28"/>
          <w:szCs w:val="28"/>
          <w:lang w:val="ru-RU"/>
        </w:rPr>
        <w:t>Санитарными</w:t>
      </w:r>
      <w:r w:rsidRPr="003E7F6D">
        <w:rPr>
          <w:rFonts w:ascii="Times New Roman" w:hAnsi="Times New Roman"/>
          <w:spacing w:val="26"/>
          <w:sz w:val="28"/>
          <w:szCs w:val="28"/>
          <w:lang w:val="ru-RU"/>
        </w:rPr>
        <w:t xml:space="preserve"> </w:t>
      </w:r>
      <w:r w:rsidRPr="003E7F6D">
        <w:rPr>
          <w:rFonts w:ascii="Times New Roman" w:hAnsi="Times New Roman"/>
          <w:sz w:val="28"/>
          <w:szCs w:val="28"/>
          <w:lang w:val="ru-RU"/>
        </w:rPr>
        <w:t>правилами</w:t>
      </w:r>
      <w:r w:rsidRPr="003E7F6D">
        <w:rPr>
          <w:rFonts w:ascii="Times New Roman" w:hAnsi="Times New Roman"/>
          <w:spacing w:val="25"/>
          <w:sz w:val="28"/>
          <w:szCs w:val="28"/>
          <w:lang w:val="ru-RU"/>
        </w:rPr>
        <w:t xml:space="preserve"> </w:t>
      </w:r>
      <w:r w:rsidRPr="003E7F6D">
        <w:rPr>
          <w:rFonts w:ascii="Times New Roman" w:hAnsi="Times New Roman"/>
          <w:sz w:val="28"/>
          <w:szCs w:val="28"/>
          <w:lang w:val="ru-RU"/>
        </w:rPr>
        <w:t>и</w:t>
      </w:r>
      <w:r w:rsidRPr="003E7F6D">
        <w:rPr>
          <w:rFonts w:ascii="Times New Roman" w:hAnsi="Times New Roman"/>
          <w:spacing w:val="20"/>
          <w:sz w:val="28"/>
          <w:szCs w:val="28"/>
          <w:lang w:val="ru-RU"/>
        </w:rPr>
        <w:t xml:space="preserve"> </w:t>
      </w:r>
      <w:r w:rsidRPr="003E7F6D">
        <w:rPr>
          <w:rFonts w:ascii="Times New Roman" w:hAnsi="Times New Roman"/>
          <w:sz w:val="28"/>
          <w:szCs w:val="28"/>
          <w:lang w:val="ru-RU"/>
        </w:rPr>
        <w:t>нормами</w:t>
      </w:r>
      <w:r w:rsidRPr="003E7F6D">
        <w:rPr>
          <w:rFonts w:ascii="Times New Roman" w:hAnsi="Times New Roman"/>
          <w:spacing w:val="26"/>
          <w:sz w:val="28"/>
          <w:szCs w:val="28"/>
          <w:lang w:val="ru-RU"/>
        </w:rPr>
        <w:t xml:space="preserve"> </w:t>
      </w:r>
      <w:r w:rsidRPr="003E7F6D">
        <w:rPr>
          <w:rFonts w:ascii="Times New Roman" w:hAnsi="Times New Roman"/>
          <w:sz w:val="28"/>
          <w:szCs w:val="28"/>
          <w:lang w:val="ru-RU"/>
        </w:rPr>
        <w:t>СанПин</w:t>
      </w:r>
      <w:r w:rsidRPr="003E7F6D">
        <w:rPr>
          <w:rFonts w:ascii="Times New Roman" w:hAnsi="Times New Roman"/>
          <w:spacing w:val="26"/>
          <w:sz w:val="28"/>
          <w:szCs w:val="28"/>
          <w:lang w:val="ru-RU"/>
        </w:rPr>
        <w:t xml:space="preserve"> </w:t>
      </w:r>
      <w:r w:rsidRPr="003E7F6D">
        <w:rPr>
          <w:rFonts w:ascii="Times New Roman" w:hAnsi="Times New Roman"/>
          <w:sz w:val="28"/>
          <w:szCs w:val="28"/>
          <w:lang w:val="ru-RU"/>
        </w:rPr>
        <w:t>1.2.3685-21</w:t>
      </w:r>
    </w:p>
    <w:p w:rsidR="003E7F6D" w:rsidRPr="003E7F6D" w:rsidRDefault="003E7F6D" w:rsidP="003E7F6D">
      <w:pPr>
        <w:pStyle w:val="aff5"/>
        <w:ind w:right="700"/>
        <w:rPr>
          <w:rFonts w:ascii="Times New Roman" w:hAnsi="Times New Roman"/>
          <w:sz w:val="28"/>
          <w:szCs w:val="28"/>
          <w:lang w:val="ru-RU"/>
        </w:rPr>
      </w:pPr>
      <w:r w:rsidRPr="003E7F6D">
        <w:rPr>
          <w:rFonts w:ascii="Times New Roman" w:hAnsi="Times New Roman"/>
          <w:sz w:val="28"/>
          <w:szCs w:val="28"/>
          <w:lang w:val="ru-RU"/>
        </w:rPr>
        <w:t>«Гигиенические</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нормативы</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и</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требования</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к</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обеспечению</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безопасности</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и</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(или)</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безвредности для человека факторов среды обитания», утвержденными постановлением</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Главного государственного врача Российской Федерации от 28.01.2021 № 2 (далее –</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Гигиенические</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нормативы),</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и</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Санитарными</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правилами</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СП</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2.4.3648-20</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«Санитарно-</w:t>
      </w:r>
      <w:r w:rsidRPr="003E7F6D">
        <w:rPr>
          <w:rFonts w:ascii="Times New Roman" w:hAnsi="Times New Roman"/>
          <w:spacing w:val="-62"/>
          <w:sz w:val="28"/>
          <w:szCs w:val="28"/>
          <w:lang w:val="ru-RU"/>
        </w:rPr>
        <w:t xml:space="preserve"> </w:t>
      </w:r>
      <w:r w:rsidRPr="003E7F6D">
        <w:rPr>
          <w:rFonts w:ascii="Times New Roman" w:hAnsi="Times New Roman"/>
          <w:sz w:val="28"/>
          <w:szCs w:val="28"/>
          <w:lang w:val="ru-RU"/>
        </w:rPr>
        <w:t>эпидемиологические</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требования</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к</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организациям</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воспитания</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и</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обучения,</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отдыха</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и</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оздоровления</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детей</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и</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молодежи»,</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утвержденными</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постановлением</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Главного</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государственного врача Российской Федерации от 28.09.2020 № 28 (далее – Санитарно-</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эпидемиологические</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требования),</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перечень</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учебных</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предметов,</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учебных</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курсов,</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учебных</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модулей;</w:t>
      </w:r>
    </w:p>
    <w:p w:rsidR="003E7F6D" w:rsidRPr="003E7F6D" w:rsidRDefault="003E7F6D" w:rsidP="00E43F85">
      <w:pPr>
        <w:pStyle w:val="a5"/>
        <w:numPr>
          <w:ilvl w:val="1"/>
          <w:numId w:val="15"/>
        </w:numPr>
        <w:tabs>
          <w:tab w:val="left" w:pos="876"/>
        </w:tabs>
        <w:autoSpaceDE w:val="0"/>
        <w:autoSpaceDN w:val="0"/>
        <w:spacing w:after="0" w:line="240" w:lineRule="auto"/>
        <w:ind w:right="713" w:firstLine="0"/>
        <w:contextualSpacing w:val="0"/>
        <w:jc w:val="both"/>
        <w:rPr>
          <w:rFonts w:ascii="Times New Roman" w:hAnsi="Times New Roman"/>
          <w:sz w:val="28"/>
          <w:szCs w:val="28"/>
          <w:lang w:val="ru-RU"/>
        </w:rPr>
      </w:pPr>
      <w:r w:rsidRPr="003E7F6D">
        <w:rPr>
          <w:rFonts w:ascii="Times New Roman" w:hAnsi="Times New Roman"/>
          <w:sz w:val="28"/>
          <w:szCs w:val="28"/>
          <w:lang w:val="ru-RU"/>
        </w:rPr>
        <w:t>обеспечивает</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преподавание</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и</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изучение</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государственного</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языка</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Российской</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Федерации;</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возможность</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преподавания</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и</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изучения</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родного</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языка</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из</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числа</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языков</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народов</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Российской</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Федерации,</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из</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числа</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государственных</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языков</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республик</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Российской</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Федерации,</w:t>
      </w:r>
      <w:r w:rsidRPr="003E7F6D">
        <w:rPr>
          <w:rFonts w:ascii="Times New Roman" w:hAnsi="Times New Roman"/>
          <w:spacing w:val="2"/>
          <w:sz w:val="28"/>
          <w:szCs w:val="28"/>
          <w:lang w:val="ru-RU"/>
        </w:rPr>
        <w:t xml:space="preserve"> </w:t>
      </w:r>
      <w:r w:rsidRPr="003E7F6D">
        <w:rPr>
          <w:rFonts w:ascii="Times New Roman" w:hAnsi="Times New Roman"/>
          <w:sz w:val="28"/>
          <w:szCs w:val="28"/>
          <w:lang w:val="ru-RU"/>
        </w:rPr>
        <w:t>в</w:t>
      </w:r>
      <w:r w:rsidRPr="003E7F6D">
        <w:rPr>
          <w:rFonts w:ascii="Times New Roman" w:hAnsi="Times New Roman"/>
          <w:spacing w:val="2"/>
          <w:sz w:val="28"/>
          <w:szCs w:val="28"/>
          <w:lang w:val="ru-RU"/>
        </w:rPr>
        <w:t xml:space="preserve"> </w:t>
      </w:r>
      <w:r w:rsidRPr="003E7F6D">
        <w:rPr>
          <w:rFonts w:ascii="Times New Roman" w:hAnsi="Times New Roman"/>
          <w:sz w:val="28"/>
          <w:szCs w:val="28"/>
          <w:lang w:val="ru-RU"/>
        </w:rPr>
        <w:t>том</w:t>
      </w:r>
      <w:r w:rsidRPr="003E7F6D">
        <w:rPr>
          <w:rFonts w:ascii="Times New Roman" w:hAnsi="Times New Roman"/>
          <w:spacing w:val="-6"/>
          <w:sz w:val="28"/>
          <w:szCs w:val="28"/>
          <w:lang w:val="ru-RU"/>
        </w:rPr>
        <w:t xml:space="preserve"> </w:t>
      </w:r>
      <w:r w:rsidRPr="003E7F6D">
        <w:rPr>
          <w:rFonts w:ascii="Times New Roman" w:hAnsi="Times New Roman"/>
          <w:sz w:val="28"/>
          <w:szCs w:val="28"/>
          <w:lang w:val="ru-RU"/>
        </w:rPr>
        <w:t>числе</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русского</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языка как</w:t>
      </w:r>
      <w:r w:rsidRPr="003E7F6D">
        <w:rPr>
          <w:rFonts w:ascii="Times New Roman" w:hAnsi="Times New Roman"/>
          <w:spacing w:val="-2"/>
          <w:sz w:val="28"/>
          <w:szCs w:val="28"/>
          <w:lang w:val="ru-RU"/>
        </w:rPr>
        <w:t xml:space="preserve"> </w:t>
      </w:r>
      <w:r w:rsidRPr="003E7F6D">
        <w:rPr>
          <w:rFonts w:ascii="Times New Roman" w:hAnsi="Times New Roman"/>
          <w:sz w:val="28"/>
          <w:szCs w:val="28"/>
          <w:lang w:val="ru-RU"/>
        </w:rPr>
        <w:t>родного</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языка;</w:t>
      </w:r>
    </w:p>
    <w:p w:rsidR="003E7F6D" w:rsidRPr="003E7F6D" w:rsidRDefault="003E7F6D" w:rsidP="003E7F6D">
      <w:pPr>
        <w:pStyle w:val="aff5"/>
        <w:ind w:right="704"/>
        <w:rPr>
          <w:rFonts w:ascii="Times New Roman" w:hAnsi="Times New Roman"/>
          <w:sz w:val="28"/>
          <w:szCs w:val="28"/>
          <w:lang w:val="ru-RU"/>
        </w:rPr>
      </w:pPr>
      <w:r w:rsidRPr="003E7F6D">
        <w:rPr>
          <w:rFonts w:ascii="Times New Roman" w:hAnsi="Times New Roman"/>
          <w:sz w:val="28"/>
          <w:szCs w:val="28"/>
          <w:lang w:val="ru-RU"/>
        </w:rPr>
        <w:t>-обеспечивает вариативность содержания образовательных программ основного общего</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образования,</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которая</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реализуется</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через</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возможность</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формирования</w:t>
      </w:r>
      <w:r w:rsidRPr="003E7F6D">
        <w:rPr>
          <w:rFonts w:ascii="Times New Roman" w:hAnsi="Times New Roman"/>
          <w:spacing w:val="66"/>
          <w:sz w:val="28"/>
          <w:szCs w:val="28"/>
          <w:lang w:val="ru-RU"/>
        </w:rPr>
        <w:t xml:space="preserve"> </w:t>
      </w:r>
      <w:r w:rsidRPr="003E7F6D">
        <w:rPr>
          <w:rFonts w:ascii="Times New Roman" w:hAnsi="Times New Roman"/>
          <w:sz w:val="28"/>
          <w:szCs w:val="28"/>
          <w:lang w:val="ru-RU"/>
        </w:rPr>
        <w:t>программ</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основного</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общего</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образования</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различного</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уровня</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сложности</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и</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направленности</w:t>
      </w:r>
      <w:r w:rsidRPr="003E7F6D">
        <w:rPr>
          <w:rFonts w:ascii="Times New Roman" w:hAnsi="Times New Roman"/>
          <w:spacing w:val="66"/>
          <w:sz w:val="28"/>
          <w:szCs w:val="28"/>
          <w:lang w:val="ru-RU"/>
        </w:rPr>
        <w:t xml:space="preserve"> </w:t>
      </w:r>
      <w:r w:rsidRPr="003E7F6D">
        <w:rPr>
          <w:rFonts w:ascii="Times New Roman" w:hAnsi="Times New Roman"/>
          <w:sz w:val="28"/>
          <w:szCs w:val="28"/>
          <w:lang w:val="ru-RU"/>
        </w:rPr>
        <w:t>с</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учетом</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образовательных</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потребностей</w:t>
      </w:r>
      <w:r w:rsidRPr="003E7F6D">
        <w:rPr>
          <w:rFonts w:ascii="Times New Roman" w:hAnsi="Times New Roman"/>
          <w:spacing w:val="2"/>
          <w:sz w:val="28"/>
          <w:szCs w:val="28"/>
          <w:lang w:val="ru-RU"/>
        </w:rPr>
        <w:t xml:space="preserve"> </w:t>
      </w:r>
      <w:r w:rsidRPr="003E7F6D">
        <w:rPr>
          <w:rFonts w:ascii="Times New Roman" w:hAnsi="Times New Roman"/>
          <w:sz w:val="28"/>
          <w:szCs w:val="28"/>
          <w:lang w:val="ru-RU"/>
        </w:rPr>
        <w:t>и способностей обучающихся.</w:t>
      </w:r>
    </w:p>
    <w:p w:rsidR="003E7F6D" w:rsidRPr="003E7F6D" w:rsidRDefault="003E7F6D" w:rsidP="00E43F85">
      <w:pPr>
        <w:pStyle w:val="316"/>
        <w:numPr>
          <w:ilvl w:val="1"/>
          <w:numId w:val="19"/>
        </w:numPr>
        <w:tabs>
          <w:tab w:val="left" w:pos="2431"/>
        </w:tabs>
        <w:spacing w:before="9"/>
        <w:ind w:left="2430" w:hanging="464"/>
        <w:rPr>
          <w:sz w:val="28"/>
          <w:szCs w:val="28"/>
        </w:rPr>
      </w:pPr>
      <w:r w:rsidRPr="003E7F6D">
        <w:rPr>
          <w:sz w:val="28"/>
          <w:szCs w:val="28"/>
        </w:rPr>
        <w:t>Структура</w:t>
      </w:r>
      <w:r w:rsidRPr="003E7F6D">
        <w:rPr>
          <w:spacing w:val="-8"/>
          <w:sz w:val="28"/>
          <w:szCs w:val="28"/>
        </w:rPr>
        <w:t xml:space="preserve"> </w:t>
      </w:r>
      <w:r w:rsidRPr="003E7F6D">
        <w:rPr>
          <w:sz w:val="28"/>
          <w:szCs w:val="28"/>
        </w:rPr>
        <w:t>и</w:t>
      </w:r>
      <w:r w:rsidRPr="003E7F6D">
        <w:rPr>
          <w:spacing w:val="-6"/>
          <w:sz w:val="28"/>
          <w:szCs w:val="28"/>
        </w:rPr>
        <w:t xml:space="preserve"> </w:t>
      </w:r>
      <w:r w:rsidRPr="003E7F6D">
        <w:rPr>
          <w:sz w:val="28"/>
          <w:szCs w:val="28"/>
        </w:rPr>
        <w:t>состав</w:t>
      </w:r>
      <w:r w:rsidRPr="003E7F6D">
        <w:rPr>
          <w:spacing w:val="-2"/>
          <w:sz w:val="28"/>
          <w:szCs w:val="28"/>
        </w:rPr>
        <w:t xml:space="preserve"> </w:t>
      </w:r>
      <w:r w:rsidRPr="003E7F6D">
        <w:rPr>
          <w:sz w:val="28"/>
          <w:szCs w:val="28"/>
        </w:rPr>
        <w:t>обязательной</w:t>
      </w:r>
      <w:r w:rsidRPr="003E7F6D">
        <w:rPr>
          <w:spacing w:val="-6"/>
          <w:sz w:val="28"/>
          <w:szCs w:val="28"/>
        </w:rPr>
        <w:t xml:space="preserve"> </w:t>
      </w:r>
      <w:r w:rsidRPr="003E7F6D">
        <w:rPr>
          <w:sz w:val="28"/>
          <w:szCs w:val="28"/>
        </w:rPr>
        <w:t>части</w:t>
      </w:r>
      <w:r w:rsidRPr="003E7F6D">
        <w:rPr>
          <w:spacing w:val="-8"/>
          <w:sz w:val="28"/>
          <w:szCs w:val="28"/>
        </w:rPr>
        <w:t xml:space="preserve"> </w:t>
      </w:r>
      <w:r w:rsidRPr="003E7F6D">
        <w:rPr>
          <w:sz w:val="28"/>
          <w:szCs w:val="28"/>
        </w:rPr>
        <w:t>учебного</w:t>
      </w:r>
      <w:r w:rsidRPr="003E7F6D">
        <w:rPr>
          <w:spacing w:val="-11"/>
          <w:sz w:val="28"/>
          <w:szCs w:val="28"/>
        </w:rPr>
        <w:t xml:space="preserve"> </w:t>
      </w:r>
      <w:r w:rsidRPr="003E7F6D">
        <w:rPr>
          <w:sz w:val="28"/>
          <w:szCs w:val="28"/>
        </w:rPr>
        <w:t>плана</w:t>
      </w:r>
    </w:p>
    <w:p w:rsidR="003E7F6D" w:rsidRPr="003E7F6D" w:rsidRDefault="003E7F6D" w:rsidP="003E7F6D">
      <w:pPr>
        <w:pStyle w:val="aff5"/>
        <w:spacing w:line="242" w:lineRule="auto"/>
        <w:ind w:right="716" w:firstLine="706"/>
        <w:rPr>
          <w:rFonts w:ascii="Times New Roman" w:hAnsi="Times New Roman"/>
          <w:sz w:val="28"/>
          <w:szCs w:val="28"/>
          <w:lang w:val="ru-RU"/>
        </w:rPr>
      </w:pPr>
      <w:r w:rsidRPr="003E7F6D">
        <w:rPr>
          <w:rFonts w:ascii="Times New Roman" w:hAnsi="Times New Roman"/>
          <w:sz w:val="28"/>
          <w:szCs w:val="28"/>
          <w:lang w:val="ru-RU"/>
        </w:rPr>
        <w:t>Учебный план состоит из двух частей: обязательная часть и часть, формируемая</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участниками</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образовательного</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процесса.</w:t>
      </w:r>
    </w:p>
    <w:p w:rsidR="003E7F6D" w:rsidRPr="003E7F6D" w:rsidRDefault="003E7F6D" w:rsidP="003E7F6D">
      <w:pPr>
        <w:pStyle w:val="aff5"/>
        <w:ind w:right="706" w:firstLine="706"/>
        <w:rPr>
          <w:rFonts w:ascii="Times New Roman" w:hAnsi="Times New Roman"/>
          <w:sz w:val="28"/>
          <w:szCs w:val="28"/>
          <w:lang w:val="ru-RU"/>
        </w:rPr>
      </w:pPr>
      <w:r w:rsidRPr="003E7F6D">
        <w:rPr>
          <w:rFonts w:ascii="Times New Roman" w:hAnsi="Times New Roman"/>
          <w:sz w:val="28"/>
          <w:szCs w:val="28"/>
          <w:lang w:val="ru-RU"/>
        </w:rPr>
        <w:t>Обязательная</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часть</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учебного</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плана</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отражает</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содержание</w:t>
      </w:r>
      <w:r w:rsidRPr="003E7F6D">
        <w:rPr>
          <w:rFonts w:ascii="Times New Roman" w:hAnsi="Times New Roman"/>
          <w:spacing w:val="66"/>
          <w:sz w:val="28"/>
          <w:szCs w:val="28"/>
          <w:lang w:val="ru-RU"/>
        </w:rPr>
        <w:t xml:space="preserve"> </w:t>
      </w:r>
      <w:r w:rsidRPr="003E7F6D">
        <w:rPr>
          <w:rFonts w:ascii="Times New Roman" w:hAnsi="Times New Roman"/>
          <w:sz w:val="28"/>
          <w:szCs w:val="28"/>
          <w:lang w:val="ru-RU"/>
        </w:rPr>
        <w:t>образования,</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определяет состав учебных предметов и учебное время, отводимое на их изучение по</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классам (годам) обучения, обеспечивает достижение важнейших целей современного</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основного общего</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образования:</w:t>
      </w:r>
    </w:p>
    <w:p w:rsidR="003E7F6D" w:rsidRPr="003E7F6D" w:rsidRDefault="003E7F6D" w:rsidP="00E43F85">
      <w:pPr>
        <w:pStyle w:val="a5"/>
        <w:numPr>
          <w:ilvl w:val="1"/>
          <w:numId w:val="15"/>
        </w:numPr>
        <w:tabs>
          <w:tab w:val="left" w:pos="888"/>
          <w:tab w:val="left" w:pos="889"/>
          <w:tab w:val="left" w:pos="2774"/>
          <w:tab w:val="left" w:pos="4463"/>
          <w:tab w:val="left" w:pos="6281"/>
          <w:tab w:val="left" w:pos="8147"/>
          <w:tab w:val="left" w:pos="9788"/>
          <w:tab w:val="left" w:pos="10321"/>
        </w:tabs>
        <w:autoSpaceDE w:val="0"/>
        <w:autoSpaceDN w:val="0"/>
        <w:spacing w:after="0" w:line="240" w:lineRule="auto"/>
        <w:ind w:right="710" w:firstLine="0"/>
        <w:contextualSpacing w:val="0"/>
        <w:rPr>
          <w:rFonts w:ascii="Times New Roman" w:hAnsi="Times New Roman"/>
          <w:sz w:val="28"/>
          <w:szCs w:val="28"/>
          <w:lang w:val="ru-RU"/>
        </w:rPr>
      </w:pPr>
      <w:r w:rsidRPr="003E7F6D">
        <w:rPr>
          <w:rFonts w:ascii="Times New Roman" w:hAnsi="Times New Roman"/>
          <w:sz w:val="28"/>
          <w:szCs w:val="28"/>
          <w:lang w:val="ru-RU"/>
        </w:rPr>
        <w:t>формирование</w:t>
      </w:r>
      <w:r w:rsidRPr="003E7F6D">
        <w:rPr>
          <w:rFonts w:ascii="Times New Roman" w:hAnsi="Times New Roman"/>
          <w:sz w:val="28"/>
          <w:szCs w:val="28"/>
          <w:lang w:val="ru-RU"/>
        </w:rPr>
        <w:tab/>
        <w:t>гражданской</w:t>
      </w:r>
      <w:r w:rsidRPr="003E7F6D">
        <w:rPr>
          <w:rFonts w:ascii="Times New Roman" w:hAnsi="Times New Roman"/>
          <w:sz w:val="28"/>
          <w:szCs w:val="28"/>
          <w:lang w:val="ru-RU"/>
        </w:rPr>
        <w:tab/>
        <w:t>идентичности</w:t>
      </w:r>
      <w:r w:rsidRPr="003E7F6D">
        <w:rPr>
          <w:rFonts w:ascii="Times New Roman" w:hAnsi="Times New Roman"/>
          <w:sz w:val="28"/>
          <w:szCs w:val="28"/>
          <w:lang w:val="ru-RU"/>
        </w:rPr>
        <w:tab/>
        <w:t>обучающихся,</w:t>
      </w:r>
      <w:r w:rsidRPr="003E7F6D">
        <w:rPr>
          <w:rFonts w:ascii="Times New Roman" w:hAnsi="Times New Roman"/>
          <w:sz w:val="28"/>
          <w:szCs w:val="28"/>
          <w:lang w:val="ru-RU"/>
        </w:rPr>
        <w:tab/>
        <w:t>приобщение</w:t>
      </w:r>
      <w:r w:rsidRPr="003E7F6D">
        <w:rPr>
          <w:rFonts w:ascii="Times New Roman" w:hAnsi="Times New Roman"/>
          <w:sz w:val="28"/>
          <w:szCs w:val="28"/>
          <w:lang w:val="ru-RU"/>
        </w:rPr>
        <w:tab/>
        <w:t>их</w:t>
      </w:r>
      <w:r w:rsidRPr="003E7F6D">
        <w:rPr>
          <w:rFonts w:ascii="Times New Roman" w:hAnsi="Times New Roman"/>
          <w:sz w:val="28"/>
          <w:szCs w:val="28"/>
          <w:lang w:val="ru-RU"/>
        </w:rPr>
        <w:tab/>
      </w:r>
      <w:r w:rsidRPr="003E7F6D">
        <w:rPr>
          <w:rFonts w:ascii="Times New Roman" w:hAnsi="Times New Roman"/>
          <w:spacing w:val="-4"/>
          <w:sz w:val="28"/>
          <w:szCs w:val="28"/>
          <w:lang w:val="ru-RU"/>
        </w:rPr>
        <w:t>к</w:t>
      </w:r>
      <w:r w:rsidR="00AB1EF6">
        <w:rPr>
          <w:rFonts w:ascii="Times New Roman" w:hAnsi="Times New Roman"/>
          <w:spacing w:val="-4"/>
          <w:sz w:val="28"/>
          <w:szCs w:val="28"/>
          <w:lang w:val="ru-RU"/>
        </w:rPr>
        <w:t xml:space="preserve"> </w:t>
      </w:r>
      <w:r w:rsidRPr="003E7F6D">
        <w:rPr>
          <w:rFonts w:ascii="Times New Roman" w:hAnsi="Times New Roman"/>
          <w:spacing w:val="-62"/>
          <w:sz w:val="28"/>
          <w:szCs w:val="28"/>
          <w:lang w:val="ru-RU"/>
        </w:rPr>
        <w:t xml:space="preserve"> </w:t>
      </w:r>
      <w:r w:rsidRPr="003E7F6D">
        <w:rPr>
          <w:rFonts w:ascii="Times New Roman" w:hAnsi="Times New Roman"/>
          <w:sz w:val="28"/>
          <w:szCs w:val="28"/>
          <w:lang w:val="ru-RU"/>
        </w:rPr>
        <w:t>общекультурным,</w:t>
      </w:r>
      <w:r w:rsidRPr="003E7F6D">
        <w:rPr>
          <w:rFonts w:ascii="Times New Roman" w:hAnsi="Times New Roman"/>
          <w:spacing w:val="4"/>
          <w:sz w:val="28"/>
          <w:szCs w:val="28"/>
          <w:lang w:val="ru-RU"/>
        </w:rPr>
        <w:t xml:space="preserve"> </w:t>
      </w:r>
      <w:r w:rsidRPr="003E7F6D">
        <w:rPr>
          <w:rFonts w:ascii="Times New Roman" w:hAnsi="Times New Roman"/>
          <w:sz w:val="28"/>
          <w:szCs w:val="28"/>
          <w:lang w:val="ru-RU"/>
        </w:rPr>
        <w:t>национальным и этнокультурным</w:t>
      </w:r>
      <w:r w:rsidRPr="003E7F6D">
        <w:rPr>
          <w:rFonts w:ascii="Times New Roman" w:hAnsi="Times New Roman"/>
          <w:spacing w:val="2"/>
          <w:sz w:val="28"/>
          <w:szCs w:val="28"/>
          <w:lang w:val="ru-RU"/>
        </w:rPr>
        <w:t xml:space="preserve"> </w:t>
      </w:r>
      <w:r w:rsidRPr="003E7F6D">
        <w:rPr>
          <w:rFonts w:ascii="Times New Roman" w:hAnsi="Times New Roman"/>
          <w:sz w:val="28"/>
          <w:szCs w:val="28"/>
          <w:lang w:val="ru-RU"/>
        </w:rPr>
        <w:t>ценностям;</w:t>
      </w:r>
    </w:p>
    <w:p w:rsidR="003E7F6D" w:rsidRPr="003E7F6D" w:rsidRDefault="003E7F6D" w:rsidP="00E43F85">
      <w:pPr>
        <w:pStyle w:val="a5"/>
        <w:numPr>
          <w:ilvl w:val="1"/>
          <w:numId w:val="15"/>
        </w:numPr>
        <w:tabs>
          <w:tab w:val="left" w:pos="780"/>
        </w:tabs>
        <w:autoSpaceDE w:val="0"/>
        <w:autoSpaceDN w:val="0"/>
        <w:spacing w:after="0" w:line="242" w:lineRule="auto"/>
        <w:ind w:right="1188" w:firstLine="0"/>
        <w:contextualSpacing w:val="0"/>
        <w:rPr>
          <w:rFonts w:ascii="Times New Roman" w:hAnsi="Times New Roman"/>
          <w:sz w:val="28"/>
          <w:szCs w:val="28"/>
          <w:lang w:val="ru-RU"/>
        </w:rPr>
      </w:pPr>
      <w:r w:rsidRPr="003E7F6D">
        <w:rPr>
          <w:rFonts w:ascii="Times New Roman" w:hAnsi="Times New Roman"/>
          <w:sz w:val="28"/>
          <w:szCs w:val="28"/>
          <w:lang w:val="ru-RU"/>
        </w:rPr>
        <w:t>готовность</w:t>
      </w:r>
      <w:r w:rsidRPr="003E7F6D">
        <w:rPr>
          <w:rFonts w:ascii="Times New Roman" w:hAnsi="Times New Roman"/>
          <w:spacing w:val="26"/>
          <w:sz w:val="28"/>
          <w:szCs w:val="28"/>
          <w:lang w:val="ru-RU"/>
        </w:rPr>
        <w:t xml:space="preserve"> </w:t>
      </w:r>
      <w:r w:rsidRPr="003E7F6D">
        <w:rPr>
          <w:rFonts w:ascii="Times New Roman" w:hAnsi="Times New Roman"/>
          <w:sz w:val="28"/>
          <w:szCs w:val="28"/>
          <w:lang w:val="ru-RU"/>
        </w:rPr>
        <w:t>обучающихся</w:t>
      </w:r>
      <w:r w:rsidRPr="003E7F6D">
        <w:rPr>
          <w:rFonts w:ascii="Times New Roman" w:hAnsi="Times New Roman"/>
          <w:spacing w:val="25"/>
          <w:sz w:val="28"/>
          <w:szCs w:val="28"/>
          <w:lang w:val="ru-RU"/>
        </w:rPr>
        <w:t xml:space="preserve"> </w:t>
      </w:r>
      <w:r w:rsidRPr="003E7F6D">
        <w:rPr>
          <w:rFonts w:ascii="Times New Roman" w:hAnsi="Times New Roman"/>
          <w:sz w:val="28"/>
          <w:szCs w:val="28"/>
          <w:lang w:val="ru-RU"/>
        </w:rPr>
        <w:t>к</w:t>
      </w:r>
      <w:r w:rsidRPr="003E7F6D">
        <w:rPr>
          <w:rFonts w:ascii="Times New Roman" w:hAnsi="Times New Roman"/>
          <w:spacing w:val="23"/>
          <w:sz w:val="28"/>
          <w:szCs w:val="28"/>
          <w:lang w:val="ru-RU"/>
        </w:rPr>
        <w:t xml:space="preserve"> </w:t>
      </w:r>
      <w:r w:rsidRPr="003E7F6D">
        <w:rPr>
          <w:rFonts w:ascii="Times New Roman" w:hAnsi="Times New Roman"/>
          <w:sz w:val="28"/>
          <w:szCs w:val="28"/>
          <w:lang w:val="ru-RU"/>
        </w:rPr>
        <w:t>продолжению</w:t>
      </w:r>
      <w:r w:rsidRPr="003E7F6D">
        <w:rPr>
          <w:rFonts w:ascii="Times New Roman" w:hAnsi="Times New Roman"/>
          <w:spacing w:val="23"/>
          <w:sz w:val="28"/>
          <w:szCs w:val="28"/>
          <w:lang w:val="ru-RU"/>
        </w:rPr>
        <w:t xml:space="preserve"> </w:t>
      </w:r>
      <w:r w:rsidRPr="003E7F6D">
        <w:rPr>
          <w:rFonts w:ascii="Times New Roman" w:hAnsi="Times New Roman"/>
          <w:sz w:val="28"/>
          <w:szCs w:val="28"/>
          <w:lang w:val="ru-RU"/>
        </w:rPr>
        <w:t>образования</w:t>
      </w:r>
      <w:r w:rsidRPr="003E7F6D">
        <w:rPr>
          <w:rFonts w:ascii="Times New Roman" w:hAnsi="Times New Roman"/>
          <w:spacing w:val="25"/>
          <w:sz w:val="28"/>
          <w:szCs w:val="28"/>
          <w:lang w:val="ru-RU"/>
        </w:rPr>
        <w:t xml:space="preserve"> </w:t>
      </w:r>
      <w:r w:rsidRPr="003E7F6D">
        <w:rPr>
          <w:rFonts w:ascii="Times New Roman" w:hAnsi="Times New Roman"/>
          <w:sz w:val="28"/>
          <w:szCs w:val="28"/>
          <w:lang w:val="ru-RU"/>
        </w:rPr>
        <w:t>на</w:t>
      </w:r>
      <w:r w:rsidRPr="003E7F6D">
        <w:rPr>
          <w:rFonts w:ascii="Times New Roman" w:hAnsi="Times New Roman"/>
          <w:spacing w:val="29"/>
          <w:sz w:val="28"/>
          <w:szCs w:val="28"/>
          <w:lang w:val="ru-RU"/>
        </w:rPr>
        <w:t xml:space="preserve"> </w:t>
      </w:r>
      <w:r w:rsidRPr="003E7F6D">
        <w:rPr>
          <w:rFonts w:ascii="Times New Roman" w:hAnsi="Times New Roman"/>
          <w:sz w:val="28"/>
          <w:szCs w:val="28"/>
          <w:lang w:val="ru-RU"/>
        </w:rPr>
        <w:t>последующих</w:t>
      </w:r>
      <w:r w:rsidRPr="003E7F6D">
        <w:rPr>
          <w:rFonts w:ascii="Times New Roman" w:hAnsi="Times New Roman"/>
          <w:spacing w:val="28"/>
          <w:sz w:val="28"/>
          <w:szCs w:val="28"/>
          <w:lang w:val="ru-RU"/>
        </w:rPr>
        <w:t xml:space="preserve"> </w:t>
      </w:r>
      <w:r w:rsidRPr="003E7F6D">
        <w:rPr>
          <w:rFonts w:ascii="Times New Roman" w:hAnsi="Times New Roman"/>
          <w:sz w:val="28"/>
          <w:szCs w:val="28"/>
          <w:lang w:val="ru-RU"/>
        </w:rPr>
        <w:t>уровнях</w:t>
      </w:r>
      <w:r w:rsidRPr="003E7F6D">
        <w:rPr>
          <w:rFonts w:ascii="Times New Roman" w:hAnsi="Times New Roman"/>
          <w:spacing w:val="-62"/>
          <w:sz w:val="28"/>
          <w:szCs w:val="28"/>
          <w:lang w:val="ru-RU"/>
        </w:rPr>
        <w:t xml:space="preserve"> </w:t>
      </w:r>
      <w:r w:rsidRPr="003E7F6D">
        <w:rPr>
          <w:rFonts w:ascii="Times New Roman" w:hAnsi="Times New Roman"/>
          <w:sz w:val="28"/>
          <w:szCs w:val="28"/>
          <w:lang w:val="ru-RU"/>
        </w:rPr>
        <w:t>основного</w:t>
      </w:r>
      <w:r w:rsidRPr="003E7F6D">
        <w:rPr>
          <w:rFonts w:ascii="Times New Roman" w:hAnsi="Times New Roman"/>
          <w:spacing w:val="-2"/>
          <w:sz w:val="28"/>
          <w:szCs w:val="28"/>
          <w:lang w:val="ru-RU"/>
        </w:rPr>
        <w:t xml:space="preserve"> </w:t>
      </w:r>
      <w:r w:rsidRPr="003E7F6D">
        <w:rPr>
          <w:rFonts w:ascii="Times New Roman" w:hAnsi="Times New Roman"/>
          <w:sz w:val="28"/>
          <w:szCs w:val="28"/>
          <w:lang w:val="ru-RU"/>
        </w:rPr>
        <w:t>общего образования,</w:t>
      </w:r>
      <w:r w:rsidRPr="003E7F6D">
        <w:rPr>
          <w:rFonts w:ascii="Times New Roman" w:hAnsi="Times New Roman"/>
          <w:spacing w:val="7"/>
          <w:sz w:val="28"/>
          <w:szCs w:val="28"/>
          <w:lang w:val="ru-RU"/>
        </w:rPr>
        <w:t xml:space="preserve"> </w:t>
      </w:r>
      <w:r w:rsidRPr="003E7F6D">
        <w:rPr>
          <w:rFonts w:ascii="Times New Roman" w:hAnsi="Times New Roman"/>
          <w:sz w:val="28"/>
          <w:szCs w:val="28"/>
          <w:lang w:val="ru-RU"/>
        </w:rPr>
        <w:t>их</w:t>
      </w:r>
      <w:r w:rsidRPr="003E7F6D">
        <w:rPr>
          <w:rFonts w:ascii="Times New Roman" w:hAnsi="Times New Roman"/>
          <w:spacing w:val="7"/>
          <w:sz w:val="28"/>
          <w:szCs w:val="28"/>
          <w:lang w:val="ru-RU"/>
        </w:rPr>
        <w:t xml:space="preserve"> </w:t>
      </w:r>
      <w:r w:rsidRPr="003E7F6D">
        <w:rPr>
          <w:rFonts w:ascii="Times New Roman" w:hAnsi="Times New Roman"/>
          <w:sz w:val="28"/>
          <w:szCs w:val="28"/>
          <w:lang w:val="ru-RU"/>
        </w:rPr>
        <w:t>приобщение к</w:t>
      </w:r>
      <w:r w:rsidRPr="003E7F6D">
        <w:rPr>
          <w:rFonts w:ascii="Times New Roman" w:hAnsi="Times New Roman"/>
          <w:spacing w:val="-2"/>
          <w:sz w:val="28"/>
          <w:szCs w:val="28"/>
          <w:lang w:val="ru-RU"/>
        </w:rPr>
        <w:t xml:space="preserve"> </w:t>
      </w:r>
      <w:r w:rsidRPr="003E7F6D">
        <w:rPr>
          <w:rFonts w:ascii="Times New Roman" w:hAnsi="Times New Roman"/>
          <w:sz w:val="28"/>
          <w:szCs w:val="28"/>
          <w:lang w:val="ru-RU"/>
        </w:rPr>
        <w:t>информационным технологиям;</w:t>
      </w:r>
    </w:p>
    <w:p w:rsidR="003E7F6D" w:rsidRPr="003E7F6D" w:rsidRDefault="003E7F6D" w:rsidP="00E43F85">
      <w:pPr>
        <w:pStyle w:val="a5"/>
        <w:numPr>
          <w:ilvl w:val="1"/>
          <w:numId w:val="15"/>
        </w:numPr>
        <w:tabs>
          <w:tab w:val="left" w:pos="854"/>
          <w:tab w:val="left" w:pos="855"/>
          <w:tab w:val="left" w:pos="2735"/>
          <w:tab w:val="left" w:pos="4101"/>
          <w:tab w:val="left" w:pos="5075"/>
          <w:tab w:val="left" w:pos="6082"/>
          <w:tab w:val="left" w:pos="7923"/>
          <w:tab w:val="left" w:pos="8936"/>
          <w:tab w:val="left" w:pos="10327"/>
        </w:tabs>
        <w:autoSpaceDE w:val="0"/>
        <w:autoSpaceDN w:val="0"/>
        <w:spacing w:after="0" w:line="242" w:lineRule="auto"/>
        <w:ind w:right="707" w:firstLine="0"/>
        <w:contextualSpacing w:val="0"/>
        <w:rPr>
          <w:rFonts w:ascii="Times New Roman" w:hAnsi="Times New Roman"/>
          <w:sz w:val="28"/>
          <w:szCs w:val="28"/>
          <w:lang w:val="ru-RU"/>
        </w:rPr>
      </w:pPr>
      <w:r w:rsidRPr="003E7F6D">
        <w:rPr>
          <w:rFonts w:ascii="Times New Roman" w:hAnsi="Times New Roman"/>
          <w:sz w:val="28"/>
          <w:szCs w:val="28"/>
          <w:lang w:val="ru-RU"/>
        </w:rPr>
        <w:t>формирование</w:t>
      </w:r>
      <w:r w:rsidRPr="003E7F6D">
        <w:rPr>
          <w:rFonts w:ascii="Times New Roman" w:hAnsi="Times New Roman"/>
          <w:sz w:val="28"/>
          <w:szCs w:val="28"/>
          <w:lang w:val="ru-RU"/>
        </w:rPr>
        <w:tab/>
        <w:t>здорового</w:t>
      </w:r>
      <w:r w:rsidRPr="003E7F6D">
        <w:rPr>
          <w:rFonts w:ascii="Times New Roman" w:hAnsi="Times New Roman"/>
          <w:sz w:val="28"/>
          <w:szCs w:val="28"/>
          <w:lang w:val="ru-RU"/>
        </w:rPr>
        <w:tab/>
        <w:t>образа</w:t>
      </w:r>
      <w:r w:rsidRPr="003E7F6D">
        <w:rPr>
          <w:rFonts w:ascii="Times New Roman" w:hAnsi="Times New Roman"/>
          <w:sz w:val="28"/>
          <w:szCs w:val="28"/>
          <w:lang w:val="ru-RU"/>
        </w:rPr>
        <w:tab/>
        <w:t>жизни,</w:t>
      </w:r>
      <w:r w:rsidRPr="003E7F6D">
        <w:rPr>
          <w:rFonts w:ascii="Times New Roman" w:hAnsi="Times New Roman"/>
          <w:sz w:val="28"/>
          <w:szCs w:val="28"/>
          <w:lang w:val="ru-RU"/>
        </w:rPr>
        <w:tab/>
        <w:t>элементарных</w:t>
      </w:r>
      <w:r w:rsidRPr="003E7F6D">
        <w:rPr>
          <w:rFonts w:ascii="Times New Roman" w:hAnsi="Times New Roman"/>
          <w:sz w:val="28"/>
          <w:szCs w:val="28"/>
          <w:lang w:val="ru-RU"/>
        </w:rPr>
        <w:tab/>
        <w:t>правил</w:t>
      </w:r>
      <w:r w:rsidRPr="003E7F6D">
        <w:rPr>
          <w:rFonts w:ascii="Times New Roman" w:hAnsi="Times New Roman"/>
          <w:sz w:val="28"/>
          <w:szCs w:val="28"/>
          <w:lang w:val="ru-RU"/>
        </w:rPr>
        <w:tab/>
        <w:t>поведения</w:t>
      </w:r>
      <w:r w:rsidRPr="003E7F6D">
        <w:rPr>
          <w:rFonts w:ascii="Times New Roman" w:hAnsi="Times New Roman"/>
          <w:sz w:val="28"/>
          <w:szCs w:val="28"/>
          <w:lang w:val="ru-RU"/>
        </w:rPr>
        <w:tab/>
      </w:r>
      <w:r w:rsidRPr="003E7F6D">
        <w:rPr>
          <w:rFonts w:ascii="Times New Roman" w:hAnsi="Times New Roman"/>
          <w:spacing w:val="-4"/>
          <w:sz w:val="28"/>
          <w:szCs w:val="28"/>
          <w:lang w:val="ru-RU"/>
        </w:rPr>
        <w:t>в</w:t>
      </w:r>
      <w:r w:rsidRPr="003E7F6D">
        <w:rPr>
          <w:rFonts w:ascii="Times New Roman" w:hAnsi="Times New Roman"/>
          <w:spacing w:val="-62"/>
          <w:sz w:val="28"/>
          <w:szCs w:val="28"/>
          <w:lang w:val="ru-RU"/>
        </w:rPr>
        <w:t xml:space="preserve"> </w:t>
      </w:r>
      <w:r w:rsidRPr="003E7F6D">
        <w:rPr>
          <w:rFonts w:ascii="Times New Roman" w:hAnsi="Times New Roman"/>
          <w:sz w:val="28"/>
          <w:szCs w:val="28"/>
          <w:lang w:val="ru-RU"/>
        </w:rPr>
        <w:t>экстремальных</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ситуациях;</w:t>
      </w:r>
    </w:p>
    <w:p w:rsidR="003E7F6D" w:rsidRPr="003E7F6D" w:rsidRDefault="003E7F6D" w:rsidP="00E43F85">
      <w:pPr>
        <w:pStyle w:val="a5"/>
        <w:numPr>
          <w:ilvl w:val="1"/>
          <w:numId w:val="15"/>
        </w:numPr>
        <w:tabs>
          <w:tab w:val="left" w:pos="687"/>
        </w:tabs>
        <w:autoSpaceDE w:val="0"/>
        <w:autoSpaceDN w:val="0"/>
        <w:spacing w:after="0" w:line="290" w:lineRule="exact"/>
        <w:ind w:left="686" w:hanging="155"/>
        <w:contextualSpacing w:val="0"/>
        <w:rPr>
          <w:rFonts w:ascii="Times New Roman" w:hAnsi="Times New Roman"/>
          <w:sz w:val="28"/>
          <w:szCs w:val="28"/>
          <w:lang w:val="ru-RU"/>
        </w:rPr>
      </w:pPr>
      <w:r w:rsidRPr="003E7F6D">
        <w:rPr>
          <w:rFonts w:ascii="Times New Roman" w:hAnsi="Times New Roman"/>
          <w:sz w:val="28"/>
          <w:szCs w:val="28"/>
          <w:lang w:val="ru-RU"/>
        </w:rPr>
        <w:t>личностное</w:t>
      </w:r>
      <w:r w:rsidRPr="003E7F6D">
        <w:rPr>
          <w:rFonts w:ascii="Times New Roman" w:hAnsi="Times New Roman"/>
          <w:spacing w:val="-8"/>
          <w:sz w:val="28"/>
          <w:szCs w:val="28"/>
          <w:lang w:val="ru-RU"/>
        </w:rPr>
        <w:t xml:space="preserve"> </w:t>
      </w:r>
      <w:r w:rsidRPr="003E7F6D">
        <w:rPr>
          <w:rFonts w:ascii="Times New Roman" w:hAnsi="Times New Roman"/>
          <w:sz w:val="28"/>
          <w:szCs w:val="28"/>
          <w:lang w:val="ru-RU"/>
        </w:rPr>
        <w:t>развитие</w:t>
      </w:r>
      <w:r w:rsidRPr="003E7F6D">
        <w:rPr>
          <w:rFonts w:ascii="Times New Roman" w:hAnsi="Times New Roman"/>
          <w:spacing w:val="-4"/>
          <w:sz w:val="28"/>
          <w:szCs w:val="28"/>
          <w:lang w:val="ru-RU"/>
        </w:rPr>
        <w:t xml:space="preserve"> </w:t>
      </w:r>
      <w:r w:rsidRPr="003E7F6D">
        <w:rPr>
          <w:rFonts w:ascii="Times New Roman" w:hAnsi="Times New Roman"/>
          <w:sz w:val="28"/>
          <w:szCs w:val="28"/>
          <w:lang w:val="ru-RU"/>
        </w:rPr>
        <w:t>обучающегося</w:t>
      </w:r>
      <w:r w:rsidRPr="003E7F6D">
        <w:rPr>
          <w:rFonts w:ascii="Times New Roman" w:hAnsi="Times New Roman"/>
          <w:spacing w:val="-6"/>
          <w:sz w:val="28"/>
          <w:szCs w:val="28"/>
          <w:lang w:val="ru-RU"/>
        </w:rPr>
        <w:t xml:space="preserve"> </w:t>
      </w:r>
      <w:r w:rsidRPr="003E7F6D">
        <w:rPr>
          <w:rFonts w:ascii="Times New Roman" w:hAnsi="Times New Roman"/>
          <w:sz w:val="28"/>
          <w:szCs w:val="28"/>
          <w:lang w:val="ru-RU"/>
        </w:rPr>
        <w:t>в</w:t>
      </w:r>
      <w:r w:rsidRPr="003E7F6D">
        <w:rPr>
          <w:rFonts w:ascii="Times New Roman" w:hAnsi="Times New Roman"/>
          <w:spacing w:val="-5"/>
          <w:sz w:val="28"/>
          <w:szCs w:val="28"/>
          <w:lang w:val="ru-RU"/>
        </w:rPr>
        <w:t xml:space="preserve"> </w:t>
      </w:r>
      <w:r w:rsidRPr="003E7F6D">
        <w:rPr>
          <w:rFonts w:ascii="Times New Roman" w:hAnsi="Times New Roman"/>
          <w:sz w:val="28"/>
          <w:szCs w:val="28"/>
          <w:lang w:val="ru-RU"/>
        </w:rPr>
        <w:t>соответствии</w:t>
      </w:r>
      <w:r w:rsidRPr="003E7F6D">
        <w:rPr>
          <w:rFonts w:ascii="Times New Roman" w:hAnsi="Times New Roman"/>
          <w:spacing w:val="-11"/>
          <w:sz w:val="28"/>
          <w:szCs w:val="28"/>
          <w:lang w:val="ru-RU"/>
        </w:rPr>
        <w:t xml:space="preserve"> </w:t>
      </w:r>
      <w:r w:rsidRPr="003E7F6D">
        <w:rPr>
          <w:rFonts w:ascii="Times New Roman" w:hAnsi="Times New Roman"/>
          <w:sz w:val="28"/>
          <w:szCs w:val="28"/>
          <w:lang w:val="ru-RU"/>
        </w:rPr>
        <w:t>с</w:t>
      </w:r>
      <w:r w:rsidRPr="003E7F6D">
        <w:rPr>
          <w:rFonts w:ascii="Times New Roman" w:hAnsi="Times New Roman"/>
          <w:spacing w:val="-6"/>
          <w:sz w:val="28"/>
          <w:szCs w:val="28"/>
          <w:lang w:val="ru-RU"/>
        </w:rPr>
        <w:t xml:space="preserve"> </w:t>
      </w:r>
      <w:r w:rsidRPr="003E7F6D">
        <w:rPr>
          <w:rFonts w:ascii="Times New Roman" w:hAnsi="Times New Roman"/>
          <w:sz w:val="28"/>
          <w:szCs w:val="28"/>
          <w:lang w:val="ru-RU"/>
        </w:rPr>
        <w:t>его</w:t>
      </w:r>
      <w:r w:rsidRPr="003E7F6D">
        <w:rPr>
          <w:rFonts w:ascii="Times New Roman" w:hAnsi="Times New Roman"/>
          <w:spacing w:val="-11"/>
          <w:sz w:val="28"/>
          <w:szCs w:val="28"/>
          <w:lang w:val="ru-RU"/>
        </w:rPr>
        <w:t xml:space="preserve"> </w:t>
      </w:r>
      <w:r w:rsidRPr="003E7F6D">
        <w:rPr>
          <w:rFonts w:ascii="Times New Roman" w:hAnsi="Times New Roman"/>
          <w:sz w:val="28"/>
          <w:szCs w:val="28"/>
          <w:lang w:val="ru-RU"/>
        </w:rPr>
        <w:t>индивидуальностью.</w:t>
      </w:r>
    </w:p>
    <w:p w:rsidR="003E7F6D" w:rsidRPr="003E7F6D" w:rsidRDefault="003E7F6D" w:rsidP="003E7F6D">
      <w:pPr>
        <w:pStyle w:val="aff5"/>
        <w:ind w:right="703" w:firstLine="706"/>
        <w:rPr>
          <w:rFonts w:ascii="Times New Roman" w:hAnsi="Times New Roman"/>
          <w:sz w:val="28"/>
          <w:szCs w:val="28"/>
          <w:lang w:val="ru-RU"/>
        </w:rPr>
      </w:pPr>
      <w:r w:rsidRPr="003E7F6D">
        <w:rPr>
          <w:rFonts w:ascii="Times New Roman" w:hAnsi="Times New Roman"/>
          <w:sz w:val="28"/>
          <w:szCs w:val="28"/>
          <w:lang w:val="ru-RU"/>
        </w:rPr>
        <w:t>Содержание</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образования</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при</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получении</w:t>
      </w:r>
      <w:r w:rsidRPr="003E7F6D">
        <w:rPr>
          <w:rFonts w:ascii="Times New Roman" w:hAnsi="Times New Roman"/>
          <w:spacing w:val="1"/>
          <w:sz w:val="28"/>
          <w:szCs w:val="28"/>
          <w:lang w:val="ru-RU"/>
        </w:rPr>
        <w:t xml:space="preserve"> </w:t>
      </w:r>
      <w:r w:rsidR="008E7DD6">
        <w:rPr>
          <w:rFonts w:ascii="Times New Roman" w:hAnsi="Times New Roman"/>
          <w:sz w:val="28"/>
          <w:szCs w:val="28"/>
          <w:lang w:val="ru-RU"/>
        </w:rPr>
        <w:t xml:space="preserve">основного </w:t>
      </w:r>
      <w:r w:rsidRPr="003E7F6D">
        <w:rPr>
          <w:rFonts w:ascii="Times New Roman" w:hAnsi="Times New Roman"/>
          <w:sz w:val="28"/>
          <w:szCs w:val="28"/>
          <w:lang w:val="ru-RU"/>
        </w:rPr>
        <w:t>общего</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образования</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реализуется</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преимущественно</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за</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счёт</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введения</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учебных</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курсов,</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обеспечивающих</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целостное</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восприятие</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мира,</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системно-деятельностный</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подход</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и</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индивидуализацию</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обучения.</w:t>
      </w:r>
    </w:p>
    <w:p w:rsidR="00AA081C" w:rsidRDefault="00AA081C" w:rsidP="003E7F6D">
      <w:pPr>
        <w:pStyle w:val="316"/>
        <w:spacing w:line="240" w:lineRule="auto"/>
        <w:ind w:left="3798" w:hanging="2094"/>
        <w:jc w:val="left"/>
        <w:rPr>
          <w:sz w:val="28"/>
          <w:szCs w:val="28"/>
        </w:rPr>
      </w:pPr>
    </w:p>
    <w:p w:rsidR="00AA081C" w:rsidRDefault="00AA081C" w:rsidP="003E7F6D">
      <w:pPr>
        <w:pStyle w:val="316"/>
        <w:spacing w:line="240" w:lineRule="auto"/>
        <w:ind w:left="3798" w:hanging="2094"/>
        <w:jc w:val="left"/>
        <w:rPr>
          <w:sz w:val="28"/>
          <w:szCs w:val="28"/>
        </w:rPr>
      </w:pPr>
    </w:p>
    <w:p w:rsidR="00AA081C" w:rsidRDefault="00AA081C" w:rsidP="003E7F6D">
      <w:pPr>
        <w:pStyle w:val="316"/>
        <w:spacing w:line="240" w:lineRule="auto"/>
        <w:ind w:left="3798" w:hanging="2094"/>
        <w:jc w:val="left"/>
        <w:rPr>
          <w:sz w:val="28"/>
          <w:szCs w:val="28"/>
        </w:rPr>
      </w:pPr>
    </w:p>
    <w:p w:rsidR="000C7BE3" w:rsidRDefault="000C7BE3" w:rsidP="003E7F6D">
      <w:pPr>
        <w:pStyle w:val="316"/>
        <w:spacing w:line="240" w:lineRule="auto"/>
        <w:ind w:left="3798" w:hanging="2094"/>
        <w:jc w:val="left"/>
        <w:rPr>
          <w:sz w:val="28"/>
          <w:szCs w:val="28"/>
        </w:rPr>
      </w:pPr>
    </w:p>
    <w:p w:rsidR="003E7F6D" w:rsidRPr="003E7F6D" w:rsidRDefault="003E7F6D" w:rsidP="003E7F6D">
      <w:pPr>
        <w:pStyle w:val="316"/>
        <w:spacing w:line="240" w:lineRule="auto"/>
        <w:ind w:left="3798" w:hanging="2094"/>
        <w:jc w:val="left"/>
        <w:rPr>
          <w:sz w:val="28"/>
          <w:szCs w:val="28"/>
        </w:rPr>
      </w:pPr>
      <w:r w:rsidRPr="003E7F6D">
        <w:rPr>
          <w:sz w:val="28"/>
          <w:szCs w:val="28"/>
        </w:rPr>
        <w:t>Обязательные</w:t>
      </w:r>
      <w:r w:rsidRPr="003E7F6D">
        <w:rPr>
          <w:spacing w:val="55"/>
          <w:sz w:val="28"/>
          <w:szCs w:val="28"/>
        </w:rPr>
        <w:t xml:space="preserve"> </w:t>
      </w:r>
      <w:r w:rsidRPr="003E7F6D">
        <w:rPr>
          <w:sz w:val="28"/>
          <w:szCs w:val="28"/>
        </w:rPr>
        <w:t>предметные области</w:t>
      </w:r>
      <w:r w:rsidRPr="003E7F6D">
        <w:rPr>
          <w:spacing w:val="56"/>
          <w:sz w:val="28"/>
          <w:szCs w:val="28"/>
        </w:rPr>
        <w:t xml:space="preserve"> </w:t>
      </w:r>
      <w:r w:rsidRPr="003E7F6D">
        <w:rPr>
          <w:sz w:val="28"/>
          <w:szCs w:val="28"/>
        </w:rPr>
        <w:t>и</w:t>
      </w:r>
      <w:r w:rsidRPr="003E7F6D">
        <w:rPr>
          <w:spacing w:val="55"/>
          <w:sz w:val="28"/>
          <w:szCs w:val="28"/>
        </w:rPr>
        <w:t xml:space="preserve"> </w:t>
      </w:r>
      <w:r w:rsidRPr="003E7F6D">
        <w:rPr>
          <w:sz w:val="28"/>
          <w:szCs w:val="28"/>
        </w:rPr>
        <w:t>основные</w:t>
      </w:r>
      <w:r w:rsidRPr="003E7F6D">
        <w:rPr>
          <w:spacing w:val="56"/>
          <w:sz w:val="28"/>
          <w:szCs w:val="28"/>
        </w:rPr>
        <w:t xml:space="preserve"> </w:t>
      </w:r>
      <w:r w:rsidRPr="003E7F6D">
        <w:rPr>
          <w:sz w:val="28"/>
          <w:szCs w:val="28"/>
        </w:rPr>
        <w:t>задачи</w:t>
      </w:r>
      <w:r w:rsidRPr="003E7F6D">
        <w:rPr>
          <w:spacing w:val="55"/>
          <w:sz w:val="28"/>
          <w:szCs w:val="28"/>
        </w:rPr>
        <w:t xml:space="preserve"> </w:t>
      </w:r>
      <w:r w:rsidRPr="003E7F6D">
        <w:rPr>
          <w:sz w:val="28"/>
          <w:szCs w:val="28"/>
        </w:rPr>
        <w:t>реализации</w:t>
      </w:r>
      <w:r w:rsidRPr="003E7F6D">
        <w:rPr>
          <w:spacing w:val="-62"/>
          <w:sz w:val="28"/>
          <w:szCs w:val="28"/>
        </w:rPr>
        <w:t xml:space="preserve"> </w:t>
      </w:r>
      <w:r w:rsidRPr="003E7F6D">
        <w:rPr>
          <w:sz w:val="28"/>
          <w:szCs w:val="28"/>
        </w:rPr>
        <w:t>содержания</w:t>
      </w:r>
      <w:r w:rsidRPr="003E7F6D">
        <w:rPr>
          <w:spacing w:val="-2"/>
          <w:sz w:val="28"/>
          <w:szCs w:val="28"/>
        </w:rPr>
        <w:t xml:space="preserve"> </w:t>
      </w:r>
      <w:r w:rsidRPr="003E7F6D">
        <w:rPr>
          <w:sz w:val="28"/>
          <w:szCs w:val="28"/>
        </w:rPr>
        <w:t>предметных областей:</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410"/>
        <w:gridCol w:w="6908"/>
      </w:tblGrid>
      <w:tr w:rsidR="003E7F6D" w:rsidRPr="003E7F6D" w:rsidTr="00B550E5">
        <w:trPr>
          <w:trHeight w:val="594"/>
        </w:trPr>
        <w:tc>
          <w:tcPr>
            <w:tcW w:w="1385" w:type="dxa"/>
          </w:tcPr>
          <w:p w:rsidR="003E7F6D" w:rsidRPr="003E7F6D" w:rsidRDefault="003E7F6D" w:rsidP="006A56CB">
            <w:pPr>
              <w:pStyle w:val="TableParagraph"/>
              <w:spacing w:line="298" w:lineRule="exact"/>
              <w:ind w:right="308"/>
              <w:rPr>
                <w:rFonts w:ascii="Times New Roman" w:hAnsi="Times New Roman" w:cs="Times New Roman"/>
                <w:b/>
                <w:sz w:val="28"/>
                <w:szCs w:val="28"/>
              </w:rPr>
            </w:pPr>
            <w:r w:rsidRPr="003E7F6D">
              <w:rPr>
                <w:rFonts w:ascii="Times New Roman" w:hAnsi="Times New Roman" w:cs="Times New Roman"/>
                <w:b/>
                <w:sz w:val="28"/>
                <w:szCs w:val="28"/>
              </w:rPr>
              <w:t>№</w:t>
            </w:r>
            <w:r w:rsidRPr="003E7F6D">
              <w:rPr>
                <w:rFonts w:ascii="Times New Roman" w:hAnsi="Times New Roman" w:cs="Times New Roman"/>
                <w:b/>
                <w:spacing w:val="1"/>
                <w:sz w:val="28"/>
                <w:szCs w:val="28"/>
              </w:rPr>
              <w:t xml:space="preserve"> </w:t>
            </w:r>
            <w:r w:rsidRPr="003E7F6D">
              <w:rPr>
                <w:rFonts w:ascii="Times New Roman" w:hAnsi="Times New Roman" w:cs="Times New Roman"/>
                <w:b/>
                <w:spacing w:val="-1"/>
                <w:sz w:val="28"/>
                <w:szCs w:val="28"/>
              </w:rPr>
              <w:t>п/п</w:t>
            </w:r>
          </w:p>
        </w:tc>
        <w:tc>
          <w:tcPr>
            <w:tcW w:w="2410" w:type="dxa"/>
          </w:tcPr>
          <w:p w:rsidR="003E7F6D" w:rsidRPr="003E7F6D" w:rsidRDefault="003E7F6D" w:rsidP="006A56CB">
            <w:pPr>
              <w:pStyle w:val="TableParagraph"/>
              <w:spacing w:line="298" w:lineRule="exact"/>
              <w:ind w:left="743" w:right="443" w:hanging="279"/>
              <w:rPr>
                <w:rFonts w:ascii="Times New Roman" w:hAnsi="Times New Roman" w:cs="Times New Roman"/>
                <w:b/>
                <w:sz w:val="28"/>
                <w:szCs w:val="28"/>
              </w:rPr>
            </w:pPr>
            <w:r w:rsidRPr="003E7F6D">
              <w:rPr>
                <w:rFonts w:ascii="Times New Roman" w:hAnsi="Times New Roman" w:cs="Times New Roman"/>
                <w:b/>
                <w:spacing w:val="-1"/>
                <w:sz w:val="28"/>
                <w:szCs w:val="28"/>
              </w:rPr>
              <w:t>Предметные</w:t>
            </w:r>
            <w:r w:rsidRPr="003E7F6D">
              <w:rPr>
                <w:rFonts w:ascii="Times New Roman" w:hAnsi="Times New Roman" w:cs="Times New Roman"/>
                <w:b/>
                <w:spacing w:val="-63"/>
                <w:sz w:val="28"/>
                <w:szCs w:val="28"/>
              </w:rPr>
              <w:t xml:space="preserve"> </w:t>
            </w:r>
            <w:r w:rsidRPr="003E7F6D">
              <w:rPr>
                <w:rFonts w:ascii="Times New Roman" w:hAnsi="Times New Roman" w:cs="Times New Roman"/>
                <w:b/>
                <w:sz w:val="28"/>
                <w:szCs w:val="28"/>
              </w:rPr>
              <w:t>области</w:t>
            </w:r>
          </w:p>
        </w:tc>
        <w:tc>
          <w:tcPr>
            <w:tcW w:w="6908" w:type="dxa"/>
          </w:tcPr>
          <w:p w:rsidR="003E7F6D" w:rsidRPr="003E7F6D" w:rsidRDefault="003E7F6D" w:rsidP="006A56CB">
            <w:pPr>
              <w:pStyle w:val="TableParagraph"/>
              <w:spacing w:line="296" w:lineRule="exact"/>
              <w:ind w:left="812" w:right="1107"/>
              <w:jc w:val="center"/>
              <w:rPr>
                <w:rFonts w:ascii="Times New Roman" w:hAnsi="Times New Roman" w:cs="Times New Roman"/>
                <w:b/>
                <w:sz w:val="28"/>
                <w:szCs w:val="28"/>
              </w:rPr>
            </w:pPr>
            <w:r w:rsidRPr="003E7F6D">
              <w:rPr>
                <w:rFonts w:ascii="Times New Roman" w:hAnsi="Times New Roman" w:cs="Times New Roman"/>
                <w:b/>
                <w:sz w:val="28"/>
                <w:szCs w:val="28"/>
              </w:rPr>
              <w:t>Основные</w:t>
            </w:r>
            <w:r w:rsidRPr="003E7F6D">
              <w:rPr>
                <w:rFonts w:ascii="Times New Roman" w:hAnsi="Times New Roman" w:cs="Times New Roman"/>
                <w:b/>
                <w:spacing w:val="-7"/>
                <w:sz w:val="28"/>
                <w:szCs w:val="28"/>
              </w:rPr>
              <w:t xml:space="preserve"> </w:t>
            </w:r>
            <w:r w:rsidRPr="003E7F6D">
              <w:rPr>
                <w:rFonts w:ascii="Times New Roman" w:hAnsi="Times New Roman" w:cs="Times New Roman"/>
                <w:b/>
                <w:sz w:val="28"/>
                <w:szCs w:val="28"/>
              </w:rPr>
              <w:t>задачи</w:t>
            </w:r>
            <w:r w:rsidRPr="003E7F6D">
              <w:rPr>
                <w:rFonts w:ascii="Times New Roman" w:hAnsi="Times New Roman" w:cs="Times New Roman"/>
                <w:b/>
                <w:spacing w:val="-7"/>
                <w:sz w:val="28"/>
                <w:szCs w:val="28"/>
              </w:rPr>
              <w:t xml:space="preserve"> </w:t>
            </w:r>
            <w:r w:rsidRPr="003E7F6D">
              <w:rPr>
                <w:rFonts w:ascii="Times New Roman" w:hAnsi="Times New Roman" w:cs="Times New Roman"/>
                <w:b/>
                <w:sz w:val="28"/>
                <w:szCs w:val="28"/>
              </w:rPr>
              <w:t>реализации</w:t>
            </w:r>
            <w:r w:rsidRPr="003E7F6D">
              <w:rPr>
                <w:rFonts w:ascii="Times New Roman" w:hAnsi="Times New Roman" w:cs="Times New Roman"/>
                <w:b/>
                <w:spacing w:val="-7"/>
                <w:sz w:val="28"/>
                <w:szCs w:val="28"/>
              </w:rPr>
              <w:t xml:space="preserve"> </w:t>
            </w:r>
            <w:r w:rsidRPr="003E7F6D">
              <w:rPr>
                <w:rFonts w:ascii="Times New Roman" w:hAnsi="Times New Roman" w:cs="Times New Roman"/>
                <w:b/>
                <w:sz w:val="28"/>
                <w:szCs w:val="28"/>
              </w:rPr>
              <w:t>содержания</w:t>
            </w:r>
          </w:p>
        </w:tc>
      </w:tr>
      <w:tr w:rsidR="003E7F6D" w:rsidRPr="009217A1" w:rsidTr="008E7DD6">
        <w:trPr>
          <w:trHeight w:val="9915"/>
        </w:trPr>
        <w:tc>
          <w:tcPr>
            <w:tcW w:w="1385" w:type="dxa"/>
            <w:tcBorders>
              <w:bottom w:val="single" w:sz="4" w:space="0" w:color="auto"/>
            </w:tcBorders>
          </w:tcPr>
          <w:p w:rsidR="003E7F6D" w:rsidRPr="003E7F6D" w:rsidRDefault="003E7F6D" w:rsidP="006A56CB">
            <w:pPr>
              <w:pStyle w:val="TableParagraph"/>
              <w:spacing w:line="241" w:lineRule="exact"/>
              <w:rPr>
                <w:rFonts w:ascii="Times New Roman" w:hAnsi="Times New Roman" w:cs="Times New Roman"/>
                <w:sz w:val="28"/>
                <w:szCs w:val="28"/>
              </w:rPr>
            </w:pPr>
            <w:r w:rsidRPr="003E7F6D">
              <w:rPr>
                <w:rFonts w:ascii="Times New Roman" w:hAnsi="Times New Roman" w:cs="Times New Roman"/>
                <w:w w:val="105"/>
                <w:sz w:val="28"/>
                <w:szCs w:val="28"/>
              </w:rPr>
              <w:t>1.</w:t>
            </w:r>
          </w:p>
        </w:tc>
        <w:tc>
          <w:tcPr>
            <w:tcW w:w="2410" w:type="dxa"/>
            <w:tcBorders>
              <w:bottom w:val="single" w:sz="4" w:space="0" w:color="auto"/>
            </w:tcBorders>
          </w:tcPr>
          <w:p w:rsidR="003E7F6D" w:rsidRPr="003E7F6D" w:rsidRDefault="003E7F6D" w:rsidP="006A56CB">
            <w:pPr>
              <w:pStyle w:val="TableParagraph"/>
              <w:ind w:left="109" w:right="846"/>
              <w:rPr>
                <w:rFonts w:ascii="Times New Roman" w:hAnsi="Times New Roman" w:cs="Times New Roman"/>
                <w:sz w:val="28"/>
                <w:szCs w:val="28"/>
              </w:rPr>
            </w:pPr>
            <w:r w:rsidRPr="003E7F6D">
              <w:rPr>
                <w:rFonts w:ascii="Times New Roman" w:hAnsi="Times New Roman" w:cs="Times New Roman"/>
                <w:w w:val="105"/>
                <w:sz w:val="28"/>
                <w:szCs w:val="28"/>
              </w:rPr>
              <w:t>Русский</w:t>
            </w:r>
            <w:r w:rsidRPr="003E7F6D">
              <w:rPr>
                <w:rFonts w:ascii="Times New Roman" w:hAnsi="Times New Roman" w:cs="Times New Roman"/>
                <w:spacing w:val="-9"/>
                <w:w w:val="105"/>
                <w:sz w:val="28"/>
                <w:szCs w:val="28"/>
              </w:rPr>
              <w:t xml:space="preserve"> </w:t>
            </w:r>
            <w:r w:rsidRPr="003E7F6D">
              <w:rPr>
                <w:rFonts w:ascii="Times New Roman" w:hAnsi="Times New Roman" w:cs="Times New Roman"/>
                <w:w w:val="105"/>
                <w:sz w:val="28"/>
                <w:szCs w:val="28"/>
              </w:rPr>
              <w:t>язык</w:t>
            </w:r>
            <w:r w:rsidRPr="003E7F6D">
              <w:rPr>
                <w:rFonts w:ascii="Times New Roman" w:hAnsi="Times New Roman" w:cs="Times New Roman"/>
                <w:spacing w:val="-10"/>
                <w:w w:val="105"/>
                <w:sz w:val="28"/>
                <w:szCs w:val="28"/>
              </w:rPr>
              <w:t xml:space="preserve"> </w:t>
            </w:r>
            <w:r w:rsidRPr="003E7F6D">
              <w:rPr>
                <w:rFonts w:ascii="Times New Roman" w:hAnsi="Times New Roman" w:cs="Times New Roman"/>
                <w:w w:val="105"/>
                <w:sz w:val="28"/>
                <w:szCs w:val="28"/>
              </w:rPr>
              <w:t>и</w:t>
            </w:r>
            <w:r w:rsidRPr="003E7F6D">
              <w:rPr>
                <w:rFonts w:ascii="Times New Roman" w:hAnsi="Times New Roman" w:cs="Times New Roman"/>
                <w:spacing w:val="-53"/>
                <w:w w:val="105"/>
                <w:sz w:val="28"/>
                <w:szCs w:val="28"/>
              </w:rPr>
              <w:t xml:space="preserve"> </w:t>
            </w:r>
            <w:r w:rsidRPr="003E7F6D">
              <w:rPr>
                <w:rFonts w:ascii="Times New Roman" w:hAnsi="Times New Roman" w:cs="Times New Roman"/>
                <w:w w:val="105"/>
                <w:sz w:val="28"/>
                <w:szCs w:val="28"/>
              </w:rPr>
              <w:t>литература</w:t>
            </w:r>
          </w:p>
        </w:tc>
        <w:tc>
          <w:tcPr>
            <w:tcW w:w="6908" w:type="dxa"/>
            <w:tcBorders>
              <w:bottom w:val="single" w:sz="4" w:space="0" w:color="auto"/>
            </w:tcBorders>
          </w:tcPr>
          <w:p w:rsidR="008E7DD6" w:rsidRPr="003E7F6D" w:rsidRDefault="003E7F6D" w:rsidP="006A56CB">
            <w:pPr>
              <w:pStyle w:val="TableParagraph"/>
              <w:ind w:left="109"/>
              <w:rPr>
                <w:rFonts w:ascii="Times New Roman" w:hAnsi="Times New Roman" w:cs="Times New Roman"/>
                <w:sz w:val="28"/>
                <w:szCs w:val="28"/>
              </w:rPr>
            </w:pPr>
            <w:r w:rsidRPr="003E7F6D">
              <w:rPr>
                <w:rFonts w:ascii="Times New Roman" w:hAnsi="Times New Roman" w:cs="Times New Roman"/>
                <w:w w:val="105"/>
                <w:sz w:val="28"/>
                <w:szCs w:val="28"/>
              </w:rPr>
              <w:t>Формирование</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представлений</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о</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роли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языка</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в</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жизни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человека,</w:t>
            </w:r>
            <w:r w:rsidRPr="003E7F6D">
              <w:rPr>
                <w:rFonts w:ascii="Times New Roman" w:hAnsi="Times New Roman" w:cs="Times New Roman"/>
                <w:spacing w:val="-53"/>
                <w:w w:val="105"/>
                <w:sz w:val="28"/>
                <w:szCs w:val="28"/>
              </w:rPr>
              <w:t xml:space="preserve"> </w:t>
            </w:r>
            <w:r w:rsidRPr="003E7F6D">
              <w:rPr>
                <w:rFonts w:ascii="Times New Roman" w:hAnsi="Times New Roman" w:cs="Times New Roman"/>
                <w:w w:val="105"/>
                <w:sz w:val="28"/>
                <w:szCs w:val="28"/>
              </w:rPr>
              <w:t>общества,</w:t>
            </w:r>
            <w:r w:rsidRPr="003E7F6D">
              <w:rPr>
                <w:rFonts w:ascii="Times New Roman" w:hAnsi="Times New Roman" w:cs="Times New Roman"/>
                <w:spacing w:val="20"/>
                <w:w w:val="105"/>
                <w:sz w:val="28"/>
                <w:szCs w:val="28"/>
              </w:rPr>
              <w:t xml:space="preserve"> </w:t>
            </w:r>
            <w:r w:rsidRPr="003E7F6D">
              <w:rPr>
                <w:rFonts w:ascii="Times New Roman" w:hAnsi="Times New Roman" w:cs="Times New Roman"/>
                <w:w w:val="105"/>
                <w:sz w:val="28"/>
                <w:szCs w:val="28"/>
              </w:rPr>
              <w:t>государства,</w:t>
            </w:r>
            <w:r w:rsidRPr="003E7F6D">
              <w:rPr>
                <w:rFonts w:ascii="Times New Roman" w:hAnsi="Times New Roman" w:cs="Times New Roman"/>
                <w:spacing w:val="20"/>
                <w:w w:val="105"/>
                <w:sz w:val="28"/>
                <w:szCs w:val="28"/>
              </w:rPr>
              <w:t xml:space="preserve"> </w:t>
            </w:r>
            <w:r w:rsidRPr="003E7F6D">
              <w:rPr>
                <w:rFonts w:ascii="Times New Roman" w:hAnsi="Times New Roman" w:cs="Times New Roman"/>
                <w:w w:val="105"/>
                <w:sz w:val="28"/>
                <w:szCs w:val="28"/>
              </w:rPr>
              <w:t>способности</w:t>
            </w:r>
            <w:r w:rsidRPr="003E7F6D">
              <w:rPr>
                <w:rFonts w:ascii="Times New Roman" w:hAnsi="Times New Roman" w:cs="Times New Roman"/>
                <w:spacing w:val="25"/>
                <w:w w:val="105"/>
                <w:sz w:val="28"/>
                <w:szCs w:val="28"/>
              </w:rPr>
              <w:t xml:space="preserve"> </w:t>
            </w:r>
            <w:r w:rsidRPr="003E7F6D">
              <w:rPr>
                <w:rFonts w:ascii="Times New Roman" w:hAnsi="Times New Roman" w:cs="Times New Roman"/>
                <w:w w:val="105"/>
                <w:sz w:val="28"/>
                <w:szCs w:val="28"/>
              </w:rPr>
              <w:t>свободно</w:t>
            </w:r>
            <w:r w:rsidRPr="003E7F6D">
              <w:rPr>
                <w:rFonts w:ascii="Times New Roman" w:hAnsi="Times New Roman" w:cs="Times New Roman"/>
                <w:spacing w:val="21"/>
                <w:w w:val="105"/>
                <w:sz w:val="28"/>
                <w:szCs w:val="28"/>
              </w:rPr>
              <w:t xml:space="preserve"> </w:t>
            </w:r>
            <w:r w:rsidRPr="003E7F6D">
              <w:rPr>
                <w:rFonts w:ascii="Times New Roman" w:hAnsi="Times New Roman" w:cs="Times New Roman"/>
                <w:w w:val="105"/>
                <w:sz w:val="28"/>
                <w:szCs w:val="28"/>
              </w:rPr>
              <w:t>общаться</w:t>
            </w:r>
            <w:r w:rsidRPr="003E7F6D">
              <w:rPr>
                <w:rFonts w:ascii="Times New Roman" w:hAnsi="Times New Roman" w:cs="Times New Roman"/>
                <w:spacing w:val="19"/>
                <w:w w:val="105"/>
                <w:sz w:val="28"/>
                <w:szCs w:val="28"/>
              </w:rPr>
              <w:t xml:space="preserve"> </w:t>
            </w:r>
            <w:r w:rsidRPr="003E7F6D">
              <w:rPr>
                <w:rFonts w:ascii="Times New Roman" w:hAnsi="Times New Roman" w:cs="Times New Roman"/>
                <w:w w:val="105"/>
                <w:sz w:val="28"/>
                <w:szCs w:val="28"/>
              </w:rPr>
              <w:t>в</w:t>
            </w:r>
            <w:r w:rsidRPr="003E7F6D">
              <w:rPr>
                <w:rFonts w:ascii="Times New Roman" w:hAnsi="Times New Roman" w:cs="Times New Roman"/>
                <w:spacing w:val="21"/>
                <w:w w:val="105"/>
                <w:sz w:val="28"/>
                <w:szCs w:val="28"/>
              </w:rPr>
              <w:t xml:space="preserve"> </w:t>
            </w:r>
            <w:r w:rsidRPr="003E7F6D">
              <w:rPr>
                <w:rFonts w:ascii="Times New Roman" w:hAnsi="Times New Roman" w:cs="Times New Roman"/>
                <w:w w:val="105"/>
                <w:sz w:val="28"/>
                <w:szCs w:val="28"/>
              </w:rPr>
              <w:t>различных</w:t>
            </w:r>
            <w:r w:rsidR="00B550E5" w:rsidRPr="003E7F6D">
              <w:rPr>
                <w:rFonts w:ascii="Times New Roman" w:hAnsi="Times New Roman" w:cs="Times New Roman"/>
                <w:w w:val="105"/>
                <w:sz w:val="28"/>
                <w:szCs w:val="28"/>
              </w:rPr>
              <w:t>формах</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и</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на</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разные</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темы;</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включение</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в</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культурно-языковое</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поле</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русской</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и</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общечеловеческой</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культуры,</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воспитание</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ценностного</w:t>
            </w:r>
            <w:r w:rsidR="00B550E5" w:rsidRPr="003E7F6D">
              <w:rPr>
                <w:rFonts w:ascii="Times New Roman" w:hAnsi="Times New Roman" w:cs="Times New Roman"/>
                <w:spacing w:val="-53"/>
                <w:w w:val="105"/>
                <w:sz w:val="28"/>
                <w:szCs w:val="28"/>
              </w:rPr>
              <w:t xml:space="preserve"> </w:t>
            </w:r>
            <w:r w:rsidR="00B550E5" w:rsidRPr="003E7F6D">
              <w:rPr>
                <w:rFonts w:ascii="Times New Roman" w:hAnsi="Times New Roman" w:cs="Times New Roman"/>
                <w:w w:val="105"/>
                <w:sz w:val="28"/>
                <w:szCs w:val="28"/>
              </w:rPr>
              <w:t>отношения</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к</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русскому</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языку</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как</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носителю</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культуры,</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как</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государственному</w:t>
            </w:r>
            <w:r w:rsidR="00B550E5" w:rsidRPr="003E7F6D">
              <w:rPr>
                <w:rFonts w:ascii="Times New Roman" w:hAnsi="Times New Roman" w:cs="Times New Roman"/>
                <w:spacing w:val="56"/>
                <w:w w:val="105"/>
                <w:sz w:val="28"/>
                <w:szCs w:val="28"/>
              </w:rPr>
              <w:t xml:space="preserve"> </w:t>
            </w:r>
            <w:r w:rsidR="00B550E5" w:rsidRPr="003E7F6D">
              <w:rPr>
                <w:rFonts w:ascii="Times New Roman" w:hAnsi="Times New Roman" w:cs="Times New Roman"/>
                <w:w w:val="105"/>
                <w:sz w:val="28"/>
                <w:szCs w:val="28"/>
              </w:rPr>
              <w:t>языку</w:t>
            </w:r>
            <w:r w:rsidR="00B550E5" w:rsidRPr="003E7F6D">
              <w:rPr>
                <w:rFonts w:ascii="Times New Roman" w:hAnsi="Times New Roman" w:cs="Times New Roman"/>
                <w:spacing w:val="56"/>
                <w:w w:val="105"/>
                <w:sz w:val="28"/>
                <w:szCs w:val="28"/>
              </w:rPr>
              <w:t xml:space="preserve"> </w:t>
            </w:r>
            <w:r w:rsidR="00B550E5" w:rsidRPr="003E7F6D">
              <w:rPr>
                <w:rFonts w:ascii="Times New Roman" w:hAnsi="Times New Roman" w:cs="Times New Roman"/>
                <w:w w:val="105"/>
                <w:sz w:val="28"/>
                <w:szCs w:val="28"/>
              </w:rPr>
              <w:t>Российской</w:t>
            </w:r>
            <w:r w:rsidR="00B550E5" w:rsidRPr="003E7F6D">
              <w:rPr>
                <w:rFonts w:ascii="Times New Roman" w:hAnsi="Times New Roman" w:cs="Times New Roman"/>
                <w:spacing w:val="56"/>
                <w:w w:val="105"/>
                <w:sz w:val="28"/>
                <w:szCs w:val="28"/>
              </w:rPr>
              <w:t xml:space="preserve"> </w:t>
            </w:r>
            <w:r w:rsidR="00B550E5" w:rsidRPr="003E7F6D">
              <w:rPr>
                <w:rFonts w:ascii="Times New Roman" w:hAnsi="Times New Roman" w:cs="Times New Roman"/>
                <w:w w:val="105"/>
                <w:sz w:val="28"/>
                <w:szCs w:val="28"/>
              </w:rPr>
              <w:t>Федерации,</w:t>
            </w:r>
            <w:r w:rsidR="00B550E5" w:rsidRPr="003E7F6D">
              <w:rPr>
                <w:rFonts w:ascii="Times New Roman" w:hAnsi="Times New Roman" w:cs="Times New Roman"/>
                <w:spacing w:val="56"/>
                <w:w w:val="105"/>
                <w:sz w:val="28"/>
                <w:szCs w:val="28"/>
              </w:rPr>
              <w:t xml:space="preserve"> </w:t>
            </w:r>
            <w:r w:rsidR="00B550E5" w:rsidRPr="003E7F6D">
              <w:rPr>
                <w:rFonts w:ascii="Times New Roman" w:hAnsi="Times New Roman" w:cs="Times New Roman"/>
                <w:w w:val="105"/>
                <w:sz w:val="28"/>
                <w:szCs w:val="28"/>
              </w:rPr>
              <w:t>языку</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межнационального</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общения</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народов</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 xml:space="preserve">России; </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формирование</w:t>
            </w:r>
            <w:r w:rsidR="00B550E5" w:rsidRPr="003E7F6D">
              <w:rPr>
                <w:rFonts w:ascii="Times New Roman" w:hAnsi="Times New Roman" w:cs="Times New Roman"/>
                <w:spacing w:val="-53"/>
                <w:w w:val="105"/>
                <w:sz w:val="28"/>
                <w:szCs w:val="28"/>
              </w:rPr>
              <w:t xml:space="preserve"> </w:t>
            </w:r>
            <w:r w:rsidR="00B550E5" w:rsidRPr="003E7F6D">
              <w:rPr>
                <w:rFonts w:ascii="Times New Roman" w:hAnsi="Times New Roman" w:cs="Times New Roman"/>
                <w:w w:val="105"/>
                <w:sz w:val="28"/>
                <w:szCs w:val="28"/>
              </w:rPr>
              <w:t>осознания</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тесной</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связи</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между</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языковым,</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литературным,</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интеллектуальным, духовно-нравственным развитием личности и ее</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социальным ростом; формирование устойчивого интереса к чтению</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как средству познания других культур, уважительного отношения к</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ним; приобщение к российскому литературному наследию и  через</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него</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к</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сокровищам</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отечественной</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и</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мировой</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культуры;</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формирование</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чувства</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причастности</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к</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российским</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свершениям,</w:t>
            </w:r>
            <w:r w:rsidR="00B550E5" w:rsidRPr="003E7F6D">
              <w:rPr>
                <w:rFonts w:ascii="Times New Roman" w:hAnsi="Times New Roman" w:cs="Times New Roman"/>
                <w:spacing w:val="-53"/>
                <w:w w:val="105"/>
                <w:sz w:val="28"/>
                <w:szCs w:val="28"/>
              </w:rPr>
              <w:t xml:space="preserve"> </w:t>
            </w:r>
            <w:r w:rsidR="00B550E5" w:rsidRPr="003E7F6D">
              <w:rPr>
                <w:rFonts w:ascii="Times New Roman" w:hAnsi="Times New Roman" w:cs="Times New Roman"/>
                <w:w w:val="105"/>
                <w:sz w:val="28"/>
                <w:szCs w:val="28"/>
              </w:rPr>
              <w:t>традициям</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и</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осознание</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исторической</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преемственности</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поколений;</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свободное</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использование</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словарного</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запаса,</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развитие</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культуры</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владения</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русским</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литературным</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языком</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во</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всей</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полноте</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его</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функциональных возможностей в соответствии с нормами устной и</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письменной</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речи,</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правилами</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русского</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речевого</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этикета;</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формирование</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знаний</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о</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русском</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языке</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как</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системе</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и</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как</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развивающемся</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явлении,</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о</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его</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уровнях</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и</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 xml:space="preserve">единицах, </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о</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закономерностях его функционирования, освоение базовых понятий</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лингвистики, аналитических умений в отношении языковых единиц и</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текстов</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разных</w:t>
            </w:r>
            <w:r w:rsidR="00B550E5" w:rsidRPr="003E7F6D">
              <w:rPr>
                <w:rFonts w:ascii="Times New Roman" w:hAnsi="Times New Roman" w:cs="Times New Roman"/>
                <w:spacing w:val="-5"/>
                <w:w w:val="105"/>
                <w:sz w:val="28"/>
                <w:szCs w:val="28"/>
              </w:rPr>
              <w:t xml:space="preserve"> </w:t>
            </w:r>
            <w:r w:rsidR="00B550E5" w:rsidRPr="003E7F6D">
              <w:rPr>
                <w:rFonts w:ascii="Times New Roman" w:hAnsi="Times New Roman" w:cs="Times New Roman"/>
                <w:w w:val="105"/>
                <w:sz w:val="28"/>
                <w:szCs w:val="28"/>
              </w:rPr>
              <w:t>функционально-смысловых</w:t>
            </w:r>
            <w:r w:rsidR="00B550E5" w:rsidRPr="003E7F6D">
              <w:rPr>
                <w:rFonts w:ascii="Times New Roman" w:hAnsi="Times New Roman" w:cs="Times New Roman"/>
                <w:spacing w:val="-1"/>
                <w:w w:val="105"/>
                <w:sz w:val="28"/>
                <w:szCs w:val="28"/>
              </w:rPr>
              <w:t xml:space="preserve"> </w:t>
            </w:r>
            <w:r w:rsidR="00B550E5" w:rsidRPr="003E7F6D">
              <w:rPr>
                <w:rFonts w:ascii="Times New Roman" w:hAnsi="Times New Roman" w:cs="Times New Roman"/>
                <w:w w:val="105"/>
                <w:sz w:val="28"/>
                <w:szCs w:val="28"/>
              </w:rPr>
              <w:t>типов</w:t>
            </w:r>
            <w:r w:rsidR="00B550E5" w:rsidRPr="003E7F6D">
              <w:rPr>
                <w:rFonts w:ascii="Times New Roman" w:hAnsi="Times New Roman" w:cs="Times New Roman"/>
                <w:spacing w:val="-5"/>
                <w:w w:val="105"/>
                <w:sz w:val="28"/>
                <w:szCs w:val="28"/>
              </w:rPr>
              <w:t xml:space="preserve"> </w:t>
            </w:r>
            <w:r w:rsidR="00B550E5" w:rsidRPr="003E7F6D">
              <w:rPr>
                <w:rFonts w:ascii="Times New Roman" w:hAnsi="Times New Roman" w:cs="Times New Roman"/>
                <w:w w:val="105"/>
                <w:sz w:val="28"/>
                <w:szCs w:val="28"/>
              </w:rPr>
              <w:t>и</w:t>
            </w:r>
            <w:r w:rsidR="00B550E5" w:rsidRPr="003E7F6D">
              <w:rPr>
                <w:rFonts w:ascii="Times New Roman" w:hAnsi="Times New Roman" w:cs="Times New Roman"/>
                <w:spacing w:val="-5"/>
                <w:w w:val="105"/>
                <w:sz w:val="28"/>
                <w:szCs w:val="28"/>
              </w:rPr>
              <w:t xml:space="preserve"> </w:t>
            </w:r>
            <w:r w:rsidR="00B550E5" w:rsidRPr="003E7F6D">
              <w:rPr>
                <w:rFonts w:ascii="Times New Roman" w:hAnsi="Times New Roman" w:cs="Times New Roman"/>
                <w:w w:val="105"/>
                <w:sz w:val="28"/>
                <w:szCs w:val="28"/>
              </w:rPr>
              <w:t>жанров</w:t>
            </w:r>
          </w:p>
        </w:tc>
      </w:tr>
      <w:tr w:rsidR="008E7DD6" w:rsidRPr="003E7F6D" w:rsidTr="008E7DD6">
        <w:trPr>
          <w:trHeight w:val="142"/>
        </w:trPr>
        <w:tc>
          <w:tcPr>
            <w:tcW w:w="1385" w:type="dxa"/>
            <w:tcBorders>
              <w:top w:val="single" w:sz="4" w:space="0" w:color="auto"/>
              <w:bottom w:val="single" w:sz="4" w:space="0" w:color="auto"/>
            </w:tcBorders>
          </w:tcPr>
          <w:p w:rsidR="008E7DD6" w:rsidRPr="003E7F6D" w:rsidRDefault="008E7DD6" w:rsidP="006A56CB">
            <w:pPr>
              <w:pStyle w:val="TableParagraph"/>
              <w:spacing w:line="241" w:lineRule="exact"/>
              <w:rPr>
                <w:rFonts w:ascii="Times New Roman" w:hAnsi="Times New Roman" w:cs="Times New Roman"/>
                <w:w w:val="105"/>
                <w:sz w:val="28"/>
                <w:szCs w:val="28"/>
              </w:rPr>
            </w:pPr>
            <w:r>
              <w:rPr>
                <w:rFonts w:ascii="Times New Roman" w:hAnsi="Times New Roman" w:cs="Times New Roman"/>
                <w:w w:val="105"/>
                <w:sz w:val="28"/>
                <w:szCs w:val="28"/>
              </w:rPr>
              <w:t>2</w:t>
            </w:r>
          </w:p>
        </w:tc>
        <w:tc>
          <w:tcPr>
            <w:tcW w:w="2410" w:type="dxa"/>
            <w:tcBorders>
              <w:top w:val="single" w:sz="4" w:space="0" w:color="auto"/>
              <w:bottom w:val="single" w:sz="4" w:space="0" w:color="auto"/>
            </w:tcBorders>
          </w:tcPr>
          <w:p w:rsidR="008E7DD6" w:rsidRPr="003E7F6D" w:rsidRDefault="008E7DD6" w:rsidP="006A56CB">
            <w:pPr>
              <w:pStyle w:val="TableParagraph"/>
              <w:spacing w:line="237" w:lineRule="exact"/>
              <w:ind w:left="311"/>
              <w:rPr>
                <w:rFonts w:ascii="Times New Roman" w:hAnsi="Times New Roman" w:cs="Times New Roman"/>
                <w:sz w:val="28"/>
                <w:szCs w:val="28"/>
              </w:rPr>
            </w:pPr>
            <w:r w:rsidRPr="003E7F6D">
              <w:rPr>
                <w:rFonts w:ascii="Times New Roman" w:hAnsi="Times New Roman" w:cs="Times New Roman"/>
                <w:w w:val="105"/>
                <w:sz w:val="28"/>
                <w:szCs w:val="28"/>
              </w:rPr>
              <w:t>Иностранный</w:t>
            </w:r>
            <w:r w:rsidRPr="003E7F6D">
              <w:rPr>
                <w:rFonts w:ascii="Times New Roman" w:hAnsi="Times New Roman" w:cs="Times New Roman"/>
                <w:spacing w:val="-6"/>
                <w:w w:val="105"/>
                <w:sz w:val="28"/>
                <w:szCs w:val="28"/>
              </w:rPr>
              <w:t xml:space="preserve"> </w:t>
            </w:r>
            <w:r w:rsidRPr="003E7F6D">
              <w:rPr>
                <w:rFonts w:ascii="Times New Roman" w:hAnsi="Times New Roman" w:cs="Times New Roman"/>
                <w:w w:val="105"/>
                <w:sz w:val="28"/>
                <w:szCs w:val="28"/>
              </w:rPr>
              <w:t>язык</w:t>
            </w:r>
          </w:p>
        </w:tc>
        <w:tc>
          <w:tcPr>
            <w:tcW w:w="6908" w:type="dxa"/>
            <w:tcBorders>
              <w:top w:val="single" w:sz="4" w:space="0" w:color="auto"/>
              <w:bottom w:val="single" w:sz="4" w:space="0" w:color="auto"/>
            </w:tcBorders>
          </w:tcPr>
          <w:p w:rsidR="008E7DD6" w:rsidRDefault="008E7DD6" w:rsidP="006A56CB">
            <w:pPr>
              <w:pStyle w:val="TableParagraph"/>
              <w:tabs>
                <w:tab w:val="left" w:pos="1748"/>
                <w:tab w:val="left" w:pos="1895"/>
                <w:tab w:val="left" w:pos="2641"/>
                <w:tab w:val="left" w:pos="3715"/>
                <w:tab w:val="left" w:pos="3750"/>
                <w:tab w:val="left" w:pos="3990"/>
                <w:tab w:val="left" w:pos="4831"/>
                <w:tab w:val="left" w:pos="5017"/>
                <w:tab w:val="left" w:pos="5161"/>
                <w:tab w:val="left" w:pos="5511"/>
                <w:tab w:val="left" w:pos="5562"/>
              </w:tabs>
              <w:spacing w:line="252" w:lineRule="auto"/>
              <w:ind w:left="109" w:right="98"/>
              <w:rPr>
                <w:rFonts w:ascii="Times New Roman" w:hAnsi="Times New Roman" w:cs="Times New Roman"/>
                <w:spacing w:val="-53"/>
                <w:w w:val="105"/>
                <w:sz w:val="28"/>
                <w:szCs w:val="28"/>
              </w:rPr>
            </w:pPr>
            <w:r>
              <w:rPr>
                <w:rFonts w:ascii="Times New Roman" w:hAnsi="Times New Roman" w:cs="Times New Roman"/>
                <w:w w:val="105"/>
                <w:sz w:val="28"/>
                <w:szCs w:val="28"/>
              </w:rPr>
              <w:t>Формирование</w:t>
            </w:r>
            <w:r>
              <w:rPr>
                <w:rFonts w:ascii="Times New Roman" w:hAnsi="Times New Roman" w:cs="Times New Roman"/>
                <w:w w:val="105"/>
                <w:sz w:val="28"/>
                <w:szCs w:val="28"/>
              </w:rPr>
              <w:tab/>
              <w:t>коммуникативной</w:t>
            </w:r>
            <w:r>
              <w:rPr>
                <w:rFonts w:ascii="Times New Roman" w:hAnsi="Times New Roman" w:cs="Times New Roman"/>
                <w:w w:val="105"/>
                <w:sz w:val="28"/>
                <w:szCs w:val="28"/>
              </w:rPr>
              <w:tab/>
            </w:r>
            <w:r>
              <w:rPr>
                <w:rFonts w:ascii="Times New Roman" w:hAnsi="Times New Roman" w:cs="Times New Roman"/>
                <w:w w:val="105"/>
                <w:sz w:val="28"/>
                <w:szCs w:val="28"/>
              </w:rPr>
              <w:tab/>
              <w:t xml:space="preserve">иноязычной   </w:t>
            </w:r>
            <w:r w:rsidRPr="003E7F6D">
              <w:rPr>
                <w:rFonts w:ascii="Times New Roman" w:hAnsi="Times New Roman" w:cs="Times New Roman"/>
                <w:sz w:val="28"/>
                <w:szCs w:val="28"/>
              </w:rPr>
              <w:t>компетенции,</w:t>
            </w:r>
            <w:r w:rsidRPr="003E7F6D">
              <w:rPr>
                <w:rFonts w:ascii="Times New Roman" w:hAnsi="Times New Roman" w:cs="Times New Roman"/>
                <w:spacing w:val="1"/>
                <w:sz w:val="28"/>
                <w:szCs w:val="28"/>
              </w:rPr>
              <w:t xml:space="preserve"> </w:t>
            </w:r>
            <w:r w:rsidRPr="003E7F6D">
              <w:rPr>
                <w:rFonts w:ascii="Times New Roman" w:hAnsi="Times New Roman" w:cs="Times New Roman"/>
                <w:w w:val="105"/>
                <w:sz w:val="28"/>
                <w:szCs w:val="28"/>
              </w:rPr>
              <w:t>необходимой</w:t>
            </w:r>
            <w:r w:rsidRPr="003E7F6D">
              <w:rPr>
                <w:rFonts w:ascii="Times New Roman" w:hAnsi="Times New Roman" w:cs="Times New Roman"/>
                <w:spacing w:val="30"/>
                <w:w w:val="105"/>
                <w:sz w:val="28"/>
                <w:szCs w:val="28"/>
              </w:rPr>
              <w:t xml:space="preserve"> </w:t>
            </w:r>
            <w:r w:rsidRPr="003E7F6D">
              <w:rPr>
                <w:rFonts w:ascii="Times New Roman" w:hAnsi="Times New Roman" w:cs="Times New Roman"/>
                <w:w w:val="105"/>
                <w:sz w:val="28"/>
                <w:szCs w:val="28"/>
              </w:rPr>
              <w:t>для</w:t>
            </w:r>
            <w:r w:rsidRPr="003E7F6D">
              <w:rPr>
                <w:rFonts w:ascii="Times New Roman" w:hAnsi="Times New Roman" w:cs="Times New Roman"/>
                <w:spacing w:val="29"/>
                <w:w w:val="105"/>
                <w:sz w:val="28"/>
                <w:szCs w:val="28"/>
              </w:rPr>
              <w:t xml:space="preserve"> </w:t>
            </w:r>
            <w:r w:rsidRPr="003E7F6D">
              <w:rPr>
                <w:rFonts w:ascii="Times New Roman" w:hAnsi="Times New Roman" w:cs="Times New Roman"/>
                <w:w w:val="105"/>
                <w:sz w:val="28"/>
                <w:szCs w:val="28"/>
              </w:rPr>
              <w:t>успешной</w:t>
            </w:r>
            <w:r w:rsidRPr="003E7F6D">
              <w:rPr>
                <w:rFonts w:ascii="Times New Roman" w:hAnsi="Times New Roman" w:cs="Times New Roman"/>
                <w:spacing w:val="29"/>
                <w:w w:val="105"/>
                <w:sz w:val="28"/>
                <w:szCs w:val="28"/>
              </w:rPr>
              <w:t xml:space="preserve"> </w:t>
            </w:r>
            <w:r w:rsidRPr="003E7F6D">
              <w:rPr>
                <w:rFonts w:ascii="Times New Roman" w:hAnsi="Times New Roman" w:cs="Times New Roman"/>
                <w:w w:val="105"/>
                <w:sz w:val="28"/>
                <w:szCs w:val="28"/>
              </w:rPr>
              <w:t>социализации</w:t>
            </w:r>
            <w:r w:rsidRPr="003E7F6D">
              <w:rPr>
                <w:rFonts w:ascii="Times New Roman" w:hAnsi="Times New Roman" w:cs="Times New Roman"/>
                <w:spacing w:val="30"/>
                <w:w w:val="105"/>
                <w:sz w:val="28"/>
                <w:szCs w:val="28"/>
              </w:rPr>
              <w:t xml:space="preserve"> </w:t>
            </w:r>
            <w:r w:rsidRPr="003E7F6D">
              <w:rPr>
                <w:rFonts w:ascii="Times New Roman" w:hAnsi="Times New Roman" w:cs="Times New Roman"/>
                <w:w w:val="105"/>
                <w:sz w:val="28"/>
                <w:szCs w:val="28"/>
              </w:rPr>
              <w:t>и</w:t>
            </w:r>
            <w:r w:rsidRPr="003E7F6D">
              <w:rPr>
                <w:rFonts w:ascii="Times New Roman" w:hAnsi="Times New Roman" w:cs="Times New Roman"/>
                <w:spacing w:val="30"/>
                <w:w w:val="105"/>
                <w:sz w:val="28"/>
                <w:szCs w:val="28"/>
              </w:rPr>
              <w:t xml:space="preserve"> </w:t>
            </w:r>
            <w:r w:rsidRPr="003E7F6D">
              <w:rPr>
                <w:rFonts w:ascii="Times New Roman" w:hAnsi="Times New Roman" w:cs="Times New Roman"/>
                <w:w w:val="105"/>
                <w:sz w:val="28"/>
                <w:szCs w:val="28"/>
              </w:rPr>
              <w:t>самореализации,</w:t>
            </w:r>
            <w:r w:rsidRPr="003E7F6D">
              <w:rPr>
                <w:rFonts w:ascii="Times New Roman" w:hAnsi="Times New Roman" w:cs="Times New Roman"/>
                <w:spacing w:val="29"/>
                <w:w w:val="105"/>
                <w:sz w:val="28"/>
                <w:szCs w:val="28"/>
              </w:rPr>
              <w:t xml:space="preserve"> </w:t>
            </w:r>
            <w:r w:rsidRPr="003E7F6D">
              <w:rPr>
                <w:rFonts w:ascii="Times New Roman" w:hAnsi="Times New Roman" w:cs="Times New Roman"/>
                <w:w w:val="105"/>
                <w:sz w:val="28"/>
                <w:szCs w:val="28"/>
              </w:rPr>
              <w:t>как</w:t>
            </w:r>
            <w:r w:rsidRPr="003E7F6D">
              <w:rPr>
                <w:rFonts w:ascii="Times New Roman" w:hAnsi="Times New Roman" w:cs="Times New Roman"/>
                <w:spacing w:val="-53"/>
                <w:w w:val="105"/>
                <w:sz w:val="28"/>
                <w:szCs w:val="28"/>
              </w:rPr>
              <w:t xml:space="preserve"> </w:t>
            </w:r>
            <w:r>
              <w:rPr>
                <w:rFonts w:ascii="Times New Roman" w:hAnsi="Times New Roman" w:cs="Times New Roman"/>
                <w:w w:val="105"/>
                <w:sz w:val="28"/>
                <w:szCs w:val="28"/>
              </w:rPr>
              <w:t>инструмента  межкультурного</w:t>
            </w:r>
            <w:r>
              <w:rPr>
                <w:rFonts w:ascii="Times New Roman" w:hAnsi="Times New Roman" w:cs="Times New Roman"/>
                <w:w w:val="105"/>
                <w:sz w:val="28"/>
                <w:szCs w:val="28"/>
              </w:rPr>
              <w:tab/>
            </w:r>
            <w:r w:rsidRPr="003E7F6D">
              <w:rPr>
                <w:rFonts w:ascii="Times New Roman" w:hAnsi="Times New Roman" w:cs="Times New Roman"/>
                <w:w w:val="105"/>
                <w:sz w:val="28"/>
                <w:szCs w:val="28"/>
              </w:rPr>
              <w:t>общения</w:t>
            </w:r>
            <w:r w:rsidRPr="003E7F6D">
              <w:rPr>
                <w:rFonts w:ascii="Times New Roman" w:hAnsi="Times New Roman" w:cs="Times New Roman"/>
                <w:w w:val="105"/>
                <w:sz w:val="28"/>
                <w:szCs w:val="28"/>
              </w:rPr>
              <w:tab/>
            </w:r>
            <w:r w:rsidRPr="003E7F6D">
              <w:rPr>
                <w:rFonts w:ascii="Times New Roman" w:hAnsi="Times New Roman" w:cs="Times New Roman"/>
                <w:w w:val="105"/>
                <w:sz w:val="28"/>
                <w:szCs w:val="28"/>
              </w:rPr>
              <w:tab/>
              <w:t>в</w:t>
            </w:r>
            <w:r w:rsidRPr="003E7F6D">
              <w:rPr>
                <w:rFonts w:ascii="Times New Roman" w:hAnsi="Times New Roman" w:cs="Times New Roman"/>
                <w:w w:val="105"/>
                <w:sz w:val="28"/>
                <w:szCs w:val="28"/>
              </w:rPr>
              <w:tab/>
            </w:r>
            <w:r w:rsidRPr="003E7F6D">
              <w:rPr>
                <w:rFonts w:ascii="Times New Roman" w:hAnsi="Times New Roman" w:cs="Times New Roman"/>
                <w:w w:val="105"/>
                <w:sz w:val="28"/>
                <w:szCs w:val="28"/>
              </w:rPr>
              <w:tab/>
            </w:r>
            <w:r w:rsidRPr="003E7F6D">
              <w:rPr>
                <w:rFonts w:ascii="Times New Roman" w:hAnsi="Times New Roman" w:cs="Times New Roman"/>
                <w:w w:val="105"/>
                <w:sz w:val="28"/>
                <w:szCs w:val="28"/>
              </w:rPr>
              <w:tab/>
            </w:r>
            <w:r w:rsidRPr="003E7F6D">
              <w:rPr>
                <w:rFonts w:ascii="Times New Roman" w:hAnsi="Times New Roman" w:cs="Times New Roman"/>
                <w:sz w:val="28"/>
                <w:szCs w:val="28"/>
              </w:rPr>
              <w:t>современном</w:t>
            </w:r>
            <w:r>
              <w:rPr>
                <w:rFonts w:ascii="Times New Roman" w:hAnsi="Times New Roman" w:cs="Times New Roman"/>
                <w:sz w:val="28"/>
                <w:szCs w:val="28"/>
              </w:rPr>
              <w:t xml:space="preserve"> </w:t>
            </w:r>
            <w:r w:rsidRPr="003E7F6D">
              <w:rPr>
                <w:rFonts w:ascii="Times New Roman" w:hAnsi="Times New Roman" w:cs="Times New Roman"/>
                <w:spacing w:val="1"/>
                <w:sz w:val="28"/>
                <w:szCs w:val="28"/>
              </w:rPr>
              <w:t xml:space="preserve"> </w:t>
            </w:r>
            <w:r>
              <w:rPr>
                <w:rFonts w:ascii="Times New Roman" w:hAnsi="Times New Roman" w:cs="Times New Roman"/>
                <w:w w:val="105"/>
                <w:sz w:val="28"/>
                <w:szCs w:val="28"/>
              </w:rPr>
              <w:t>поликультурном</w:t>
            </w:r>
            <w:r>
              <w:rPr>
                <w:rFonts w:ascii="Times New Roman" w:hAnsi="Times New Roman" w:cs="Times New Roman"/>
                <w:w w:val="105"/>
                <w:sz w:val="28"/>
                <w:szCs w:val="28"/>
              </w:rPr>
              <w:tab/>
            </w:r>
            <w:r w:rsidRPr="003E7F6D">
              <w:rPr>
                <w:rFonts w:ascii="Times New Roman" w:hAnsi="Times New Roman" w:cs="Times New Roman"/>
                <w:w w:val="105"/>
                <w:sz w:val="28"/>
                <w:szCs w:val="28"/>
              </w:rPr>
              <w:t>мире;</w:t>
            </w:r>
            <w:r w:rsidRPr="003E7F6D">
              <w:rPr>
                <w:rFonts w:ascii="Times New Roman" w:hAnsi="Times New Roman" w:cs="Times New Roman"/>
                <w:w w:val="105"/>
                <w:sz w:val="28"/>
                <w:szCs w:val="28"/>
              </w:rPr>
              <w:tab/>
              <w:t>владение</w:t>
            </w:r>
            <w:r w:rsidRPr="003E7F6D">
              <w:rPr>
                <w:rFonts w:ascii="Times New Roman" w:hAnsi="Times New Roman" w:cs="Times New Roman"/>
                <w:w w:val="105"/>
                <w:sz w:val="28"/>
                <w:szCs w:val="28"/>
              </w:rPr>
              <w:tab/>
              <w:t>знаниями</w:t>
            </w:r>
            <w:r w:rsidRPr="003E7F6D">
              <w:rPr>
                <w:rFonts w:ascii="Times New Roman" w:hAnsi="Times New Roman" w:cs="Times New Roman"/>
                <w:w w:val="105"/>
                <w:sz w:val="28"/>
                <w:szCs w:val="28"/>
              </w:rPr>
              <w:tab/>
            </w:r>
            <w:r>
              <w:rPr>
                <w:rFonts w:ascii="Times New Roman" w:hAnsi="Times New Roman" w:cs="Times New Roman"/>
                <w:w w:val="105"/>
                <w:sz w:val="28"/>
                <w:szCs w:val="28"/>
              </w:rPr>
              <w:t xml:space="preserve"> </w:t>
            </w:r>
            <w:r w:rsidRPr="003E7F6D">
              <w:rPr>
                <w:rFonts w:ascii="Times New Roman" w:hAnsi="Times New Roman" w:cs="Times New Roman"/>
                <w:sz w:val="28"/>
                <w:szCs w:val="28"/>
              </w:rPr>
              <w:t>социокультурной</w:t>
            </w:r>
            <w:r w:rsidRPr="003E7F6D">
              <w:rPr>
                <w:rFonts w:ascii="Times New Roman" w:hAnsi="Times New Roman" w:cs="Times New Roman"/>
                <w:spacing w:val="1"/>
                <w:sz w:val="28"/>
                <w:szCs w:val="28"/>
              </w:rPr>
              <w:t xml:space="preserve"> </w:t>
            </w:r>
            <w:r w:rsidRPr="003E7F6D">
              <w:rPr>
                <w:rFonts w:ascii="Times New Roman" w:hAnsi="Times New Roman" w:cs="Times New Roman"/>
                <w:w w:val="105"/>
                <w:sz w:val="28"/>
                <w:szCs w:val="28"/>
              </w:rPr>
              <w:t>специфике</w:t>
            </w:r>
            <w:r w:rsidRPr="003E7F6D">
              <w:rPr>
                <w:rFonts w:ascii="Times New Roman" w:hAnsi="Times New Roman" w:cs="Times New Roman"/>
                <w:spacing w:val="11"/>
                <w:w w:val="105"/>
                <w:sz w:val="28"/>
                <w:szCs w:val="28"/>
              </w:rPr>
              <w:t xml:space="preserve"> </w:t>
            </w:r>
            <w:r w:rsidRPr="003E7F6D">
              <w:rPr>
                <w:rFonts w:ascii="Times New Roman" w:hAnsi="Times New Roman" w:cs="Times New Roman"/>
                <w:w w:val="105"/>
                <w:sz w:val="28"/>
                <w:szCs w:val="28"/>
              </w:rPr>
              <w:t>страны/стран</w:t>
            </w:r>
            <w:r w:rsidRPr="003E7F6D">
              <w:rPr>
                <w:rFonts w:ascii="Times New Roman" w:hAnsi="Times New Roman" w:cs="Times New Roman"/>
                <w:spacing w:val="11"/>
                <w:w w:val="105"/>
                <w:sz w:val="28"/>
                <w:szCs w:val="28"/>
              </w:rPr>
              <w:t xml:space="preserve"> </w:t>
            </w:r>
            <w:r w:rsidRPr="003E7F6D">
              <w:rPr>
                <w:rFonts w:ascii="Times New Roman" w:hAnsi="Times New Roman" w:cs="Times New Roman"/>
                <w:w w:val="105"/>
                <w:sz w:val="28"/>
                <w:szCs w:val="28"/>
              </w:rPr>
              <w:t>изучаемого</w:t>
            </w:r>
            <w:r w:rsidRPr="003E7F6D">
              <w:rPr>
                <w:rFonts w:ascii="Times New Roman" w:hAnsi="Times New Roman" w:cs="Times New Roman"/>
                <w:spacing w:val="11"/>
                <w:w w:val="105"/>
                <w:sz w:val="28"/>
                <w:szCs w:val="28"/>
              </w:rPr>
              <w:t xml:space="preserve"> </w:t>
            </w:r>
            <w:r w:rsidRPr="003E7F6D">
              <w:rPr>
                <w:rFonts w:ascii="Times New Roman" w:hAnsi="Times New Roman" w:cs="Times New Roman"/>
                <w:w w:val="105"/>
                <w:sz w:val="28"/>
                <w:szCs w:val="28"/>
              </w:rPr>
              <w:t>языка</w:t>
            </w:r>
            <w:r w:rsidRPr="003E7F6D">
              <w:rPr>
                <w:rFonts w:ascii="Times New Roman" w:hAnsi="Times New Roman" w:cs="Times New Roman"/>
                <w:spacing w:val="11"/>
                <w:w w:val="105"/>
                <w:sz w:val="28"/>
                <w:szCs w:val="28"/>
              </w:rPr>
              <w:t xml:space="preserve"> </w:t>
            </w:r>
            <w:r w:rsidRPr="003E7F6D">
              <w:rPr>
                <w:rFonts w:ascii="Times New Roman" w:hAnsi="Times New Roman" w:cs="Times New Roman"/>
                <w:w w:val="105"/>
                <w:sz w:val="28"/>
                <w:szCs w:val="28"/>
              </w:rPr>
              <w:t>и</w:t>
            </w:r>
            <w:r w:rsidRPr="003E7F6D">
              <w:rPr>
                <w:rFonts w:ascii="Times New Roman" w:hAnsi="Times New Roman" w:cs="Times New Roman"/>
                <w:spacing w:val="11"/>
                <w:w w:val="105"/>
                <w:sz w:val="28"/>
                <w:szCs w:val="28"/>
              </w:rPr>
              <w:t xml:space="preserve"> </w:t>
            </w:r>
            <w:r w:rsidRPr="003E7F6D">
              <w:rPr>
                <w:rFonts w:ascii="Times New Roman" w:hAnsi="Times New Roman" w:cs="Times New Roman"/>
                <w:w w:val="105"/>
                <w:sz w:val="28"/>
                <w:szCs w:val="28"/>
              </w:rPr>
              <w:t>умение</w:t>
            </w:r>
            <w:r w:rsidRPr="003E7F6D">
              <w:rPr>
                <w:rFonts w:ascii="Times New Roman" w:hAnsi="Times New Roman" w:cs="Times New Roman"/>
                <w:spacing w:val="11"/>
                <w:w w:val="105"/>
                <w:sz w:val="28"/>
                <w:szCs w:val="28"/>
              </w:rPr>
              <w:t xml:space="preserve"> </w:t>
            </w:r>
            <w:r w:rsidRPr="003E7F6D">
              <w:rPr>
                <w:rFonts w:ascii="Times New Roman" w:hAnsi="Times New Roman" w:cs="Times New Roman"/>
                <w:w w:val="105"/>
                <w:sz w:val="28"/>
                <w:szCs w:val="28"/>
              </w:rPr>
              <w:t>строить</w:t>
            </w:r>
            <w:r w:rsidRPr="003E7F6D">
              <w:rPr>
                <w:rFonts w:ascii="Times New Roman" w:hAnsi="Times New Roman" w:cs="Times New Roman"/>
                <w:spacing w:val="11"/>
                <w:w w:val="105"/>
                <w:sz w:val="28"/>
                <w:szCs w:val="28"/>
              </w:rPr>
              <w:t xml:space="preserve"> </w:t>
            </w:r>
            <w:r w:rsidRPr="003E7F6D">
              <w:rPr>
                <w:rFonts w:ascii="Times New Roman" w:hAnsi="Times New Roman" w:cs="Times New Roman"/>
                <w:w w:val="105"/>
                <w:sz w:val="28"/>
                <w:szCs w:val="28"/>
              </w:rPr>
              <w:t>свое</w:t>
            </w:r>
            <w:r w:rsidRPr="003E7F6D">
              <w:rPr>
                <w:rFonts w:ascii="Times New Roman" w:hAnsi="Times New Roman" w:cs="Times New Roman"/>
                <w:spacing w:val="-53"/>
                <w:w w:val="105"/>
                <w:sz w:val="28"/>
                <w:szCs w:val="28"/>
              </w:rPr>
              <w:t xml:space="preserve"> </w:t>
            </w:r>
            <w:r w:rsidRPr="003E7F6D">
              <w:rPr>
                <w:rFonts w:ascii="Times New Roman" w:hAnsi="Times New Roman" w:cs="Times New Roman"/>
                <w:w w:val="105"/>
                <w:sz w:val="28"/>
                <w:szCs w:val="28"/>
              </w:rPr>
              <w:t>речевое</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и</w:t>
            </w:r>
            <w:r w:rsidRPr="003E7F6D">
              <w:rPr>
                <w:rFonts w:ascii="Times New Roman" w:hAnsi="Times New Roman" w:cs="Times New Roman"/>
                <w:spacing w:val="2"/>
                <w:w w:val="105"/>
                <w:sz w:val="28"/>
                <w:szCs w:val="28"/>
              </w:rPr>
              <w:t xml:space="preserve"> </w:t>
            </w:r>
            <w:r w:rsidRPr="003E7F6D">
              <w:rPr>
                <w:rFonts w:ascii="Times New Roman" w:hAnsi="Times New Roman" w:cs="Times New Roman"/>
                <w:w w:val="105"/>
                <w:sz w:val="28"/>
                <w:szCs w:val="28"/>
              </w:rPr>
              <w:t>неречевое</w:t>
            </w:r>
            <w:r w:rsidRPr="003E7F6D">
              <w:rPr>
                <w:rFonts w:ascii="Times New Roman" w:hAnsi="Times New Roman" w:cs="Times New Roman"/>
                <w:spacing w:val="2"/>
                <w:w w:val="105"/>
                <w:sz w:val="28"/>
                <w:szCs w:val="28"/>
              </w:rPr>
              <w:t xml:space="preserve"> </w:t>
            </w:r>
            <w:r w:rsidRPr="003E7F6D">
              <w:rPr>
                <w:rFonts w:ascii="Times New Roman" w:hAnsi="Times New Roman" w:cs="Times New Roman"/>
                <w:w w:val="105"/>
                <w:sz w:val="28"/>
                <w:szCs w:val="28"/>
              </w:rPr>
              <w:t>поведение</w:t>
            </w:r>
            <w:r w:rsidRPr="003E7F6D">
              <w:rPr>
                <w:rFonts w:ascii="Times New Roman" w:hAnsi="Times New Roman" w:cs="Times New Roman"/>
                <w:spacing w:val="2"/>
                <w:w w:val="105"/>
                <w:sz w:val="28"/>
                <w:szCs w:val="28"/>
              </w:rPr>
              <w:t xml:space="preserve"> </w:t>
            </w:r>
            <w:r w:rsidRPr="003E7F6D">
              <w:rPr>
                <w:rFonts w:ascii="Times New Roman" w:hAnsi="Times New Roman" w:cs="Times New Roman"/>
                <w:w w:val="105"/>
                <w:sz w:val="28"/>
                <w:szCs w:val="28"/>
              </w:rPr>
              <w:t>адекватно</w:t>
            </w:r>
            <w:r w:rsidRPr="003E7F6D">
              <w:rPr>
                <w:rFonts w:ascii="Times New Roman" w:hAnsi="Times New Roman" w:cs="Times New Roman"/>
                <w:spacing w:val="2"/>
                <w:w w:val="105"/>
                <w:sz w:val="28"/>
                <w:szCs w:val="28"/>
              </w:rPr>
              <w:t xml:space="preserve"> </w:t>
            </w:r>
            <w:r w:rsidRPr="003E7F6D">
              <w:rPr>
                <w:rFonts w:ascii="Times New Roman" w:hAnsi="Times New Roman" w:cs="Times New Roman"/>
                <w:w w:val="105"/>
                <w:sz w:val="28"/>
                <w:szCs w:val="28"/>
              </w:rPr>
              <w:t>этой</w:t>
            </w:r>
            <w:r w:rsidRPr="003E7F6D">
              <w:rPr>
                <w:rFonts w:ascii="Times New Roman" w:hAnsi="Times New Roman" w:cs="Times New Roman"/>
                <w:spacing w:val="2"/>
                <w:w w:val="105"/>
                <w:sz w:val="28"/>
                <w:szCs w:val="28"/>
              </w:rPr>
              <w:t xml:space="preserve"> </w:t>
            </w:r>
            <w:r w:rsidRPr="003E7F6D">
              <w:rPr>
                <w:rFonts w:ascii="Times New Roman" w:hAnsi="Times New Roman" w:cs="Times New Roman"/>
                <w:w w:val="105"/>
                <w:sz w:val="28"/>
                <w:szCs w:val="28"/>
              </w:rPr>
              <w:t>специфике;</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умение</w:t>
            </w:r>
            <w:r w:rsidRPr="003E7F6D">
              <w:rPr>
                <w:rFonts w:ascii="Times New Roman" w:hAnsi="Times New Roman" w:cs="Times New Roman"/>
                <w:spacing w:val="-53"/>
                <w:w w:val="105"/>
                <w:sz w:val="28"/>
                <w:szCs w:val="28"/>
              </w:rPr>
              <w:t xml:space="preserve"> </w:t>
            </w:r>
            <w:r w:rsidRPr="003E7F6D">
              <w:rPr>
                <w:rFonts w:ascii="Times New Roman" w:hAnsi="Times New Roman" w:cs="Times New Roman"/>
                <w:w w:val="105"/>
                <w:sz w:val="28"/>
                <w:szCs w:val="28"/>
              </w:rPr>
              <w:t>выделять</w:t>
            </w:r>
            <w:r w:rsidRPr="003E7F6D">
              <w:rPr>
                <w:rFonts w:ascii="Times New Roman" w:hAnsi="Times New Roman" w:cs="Times New Roman"/>
                <w:spacing w:val="25"/>
                <w:w w:val="105"/>
                <w:sz w:val="28"/>
                <w:szCs w:val="28"/>
              </w:rPr>
              <w:t xml:space="preserve"> </w:t>
            </w:r>
            <w:r w:rsidRPr="003E7F6D">
              <w:rPr>
                <w:rFonts w:ascii="Times New Roman" w:hAnsi="Times New Roman" w:cs="Times New Roman"/>
                <w:w w:val="105"/>
                <w:sz w:val="28"/>
                <w:szCs w:val="28"/>
              </w:rPr>
              <w:t>общее</w:t>
            </w:r>
            <w:r w:rsidRPr="003E7F6D">
              <w:rPr>
                <w:rFonts w:ascii="Times New Roman" w:hAnsi="Times New Roman" w:cs="Times New Roman"/>
                <w:spacing w:val="25"/>
                <w:w w:val="105"/>
                <w:sz w:val="28"/>
                <w:szCs w:val="28"/>
              </w:rPr>
              <w:t xml:space="preserve"> </w:t>
            </w:r>
            <w:r w:rsidRPr="003E7F6D">
              <w:rPr>
                <w:rFonts w:ascii="Times New Roman" w:hAnsi="Times New Roman" w:cs="Times New Roman"/>
                <w:w w:val="105"/>
                <w:sz w:val="28"/>
                <w:szCs w:val="28"/>
              </w:rPr>
              <w:t>и</w:t>
            </w:r>
            <w:r w:rsidRPr="003E7F6D">
              <w:rPr>
                <w:rFonts w:ascii="Times New Roman" w:hAnsi="Times New Roman" w:cs="Times New Roman"/>
                <w:spacing w:val="26"/>
                <w:w w:val="105"/>
                <w:sz w:val="28"/>
                <w:szCs w:val="28"/>
              </w:rPr>
              <w:t xml:space="preserve"> </w:t>
            </w:r>
            <w:r w:rsidRPr="003E7F6D">
              <w:rPr>
                <w:rFonts w:ascii="Times New Roman" w:hAnsi="Times New Roman" w:cs="Times New Roman"/>
                <w:w w:val="105"/>
                <w:sz w:val="28"/>
                <w:szCs w:val="28"/>
              </w:rPr>
              <w:t>различное</w:t>
            </w:r>
            <w:r w:rsidRPr="003E7F6D">
              <w:rPr>
                <w:rFonts w:ascii="Times New Roman" w:hAnsi="Times New Roman" w:cs="Times New Roman"/>
                <w:spacing w:val="26"/>
                <w:w w:val="105"/>
                <w:sz w:val="28"/>
                <w:szCs w:val="28"/>
              </w:rPr>
              <w:t xml:space="preserve"> </w:t>
            </w:r>
            <w:r w:rsidRPr="003E7F6D">
              <w:rPr>
                <w:rFonts w:ascii="Times New Roman" w:hAnsi="Times New Roman" w:cs="Times New Roman"/>
                <w:w w:val="105"/>
                <w:sz w:val="28"/>
                <w:szCs w:val="28"/>
              </w:rPr>
              <w:t>в</w:t>
            </w:r>
            <w:r w:rsidRPr="003E7F6D">
              <w:rPr>
                <w:rFonts w:ascii="Times New Roman" w:hAnsi="Times New Roman" w:cs="Times New Roman"/>
                <w:spacing w:val="25"/>
                <w:w w:val="105"/>
                <w:sz w:val="28"/>
                <w:szCs w:val="28"/>
              </w:rPr>
              <w:t xml:space="preserve"> </w:t>
            </w:r>
            <w:r w:rsidRPr="003E7F6D">
              <w:rPr>
                <w:rFonts w:ascii="Times New Roman" w:hAnsi="Times New Roman" w:cs="Times New Roman"/>
                <w:w w:val="105"/>
                <w:sz w:val="28"/>
                <w:szCs w:val="28"/>
              </w:rPr>
              <w:t>культуре</w:t>
            </w:r>
            <w:r w:rsidRPr="003E7F6D">
              <w:rPr>
                <w:rFonts w:ascii="Times New Roman" w:hAnsi="Times New Roman" w:cs="Times New Roman"/>
                <w:spacing w:val="25"/>
                <w:w w:val="105"/>
                <w:sz w:val="28"/>
                <w:szCs w:val="28"/>
              </w:rPr>
              <w:t xml:space="preserve"> </w:t>
            </w:r>
            <w:r w:rsidRPr="003E7F6D">
              <w:rPr>
                <w:rFonts w:ascii="Times New Roman" w:hAnsi="Times New Roman" w:cs="Times New Roman"/>
                <w:w w:val="105"/>
                <w:sz w:val="28"/>
                <w:szCs w:val="28"/>
              </w:rPr>
              <w:t>родной</w:t>
            </w:r>
            <w:r w:rsidRPr="003E7F6D">
              <w:rPr>
                <w:rFonts w:ascii="Times New Roman" w:hAnsi="Times New Roman" w:cs="Times New Roman"/>
                <w:spacing w:val="26"/>
                <w:w w:val="105"/>
                <w:sz w:val="28"/>
                <w:szCs w:val="28"/>
              </w:rPr>
              <w:t xml:space="preserve"> </w:t>
            </w:r>
            <w:r w:rsidRPr="003E7F6D">
              <w:rPr>
                <w:rFonts w:ascii="Times New Roman" w:hAnsi="Times New Roman" w:cs="Times New Roman"/>
                <w:w w:val="105"/>
                <w:sz w:val="28"/>
                <w:szCs w:val="28"/>
              </w:rPr>
              <w:t>страны;</w:t>
            </w:r>
            <w:r w:rsidRPr="003E7F6D">
              <w:rPr>
                <w:rFonts w:ascii="Times New Roman" w:hAnsi="Times New Roman" w:cs="Times New Roman"/>
                <w:spacing w:val="26"/>
                <w:w w:val="105"/>
                <w:sz w:val="28"/>
                <w:szCs w:val="28"/>
              </w:rPr>
              <w:t xml:space="preserve"> </w:t>
            </w:r>
            <w:r w:rsidRPr="003E7F6D">
              <w:rPr>
                <w:rFonts w:ascii="Times New Roman" w:hAnsi="Times New Roman" w:cs="Times New Roman"/>
                <w:w w:val="105"/>
                <w:sz w:val="28"/>
                <w:szCs w:val="28"/>
              </w:rPr>
              <w:t>достижение</w:t>
            </w:r>
            <w:r w:rsidRPr="003E7F6D">
              <w:rPr>
                <w:rFonts w:ascii="Times New Roman" w:hAnsi="Times New Roman" w:cs="Times New Roman"/>
                <w:spacing w:val="-52"/>
                <w:w w:val="105"/>
                <w:sz w:val="28"/>
                <w:szCs w:val="28"/>
              </w:rPr>
              <w:t xml:space="preserve"> </w:t>
            </w:r>
            <w:r w:rsidRPr="003E7F6D">
              <w:rPr>
                <w:rFonts w:ascii="Times New Roman" w:hAnsi="Times New Roman" w:cs="Times New Roman"/>
                <w:w w:val="105"/>
                <w:sz w:val="28"/>
                <w:szCs w:val="28"/>
              </w:rPr>
              <w:t>уровня</w:t>
            </w:r>
            <w:r w:rsidRPr="003E7F6D">
              <w:rPr>
                <w:rFonts w:ascii="Times New Roman" w:hAnsi="Times New Roman" w:cs="Times New Roman"/>
                <w:spacing w:val="6"/>
                <w:w w:val="105"/>
                <w:sz w:val="28"/>
                <w:szCs w:val="28"/>
              </w:rPr>
              <w:t xml:space="preserve"> </w:t>
            </w:r>
            <w:r w:rsidRPr="003E7F6D">
              <w:rPr>
                <w:rFonts w:ascii="Times New Roman" w:hAnsi="Times New Roman" w:cs="Times New Roman"/>
                <w:w w:val="105"/>
                <w:sz w:val="28"/>
                <w:szCs w:val="28"/>
              </w:rPr>
              <w:t>владения</w:t>
            </w:r>
            <w:r w:rsidRPr="003E7F6D">
              <w:rPr>
                <w:rFonts w:ascii="Times New Roman" w:hAnsi="Times New Roman" w:cs="Times New Roman"/>
                <w:spacing w:val="6"/>
                <w:w w:val="105"/>
                <w:sz w:val="28"/>
                <w:szCs w:val="28"/>
              </w:rPr>
              <w:t xml:space="preserve"> </w:t>
            </w:r>
            <w:r w:rsidRPr="003E7F6D">
              <w:rPr>
                <w:rFonts w:ascii="Times New Roman" w:hAnsi="Times New Roman" w:cs="Times New Roman"/>
                <w:w w:val="105"/>
                <w:sz w:val="28"/>
                <w:szCs w:val="28"/>
              </w:rPr>
              <w:t>иностранным</w:t>
            </w:r>
            <w:r w:rsidRPr="003E7F6D">
              <w:rPr>
                <w:rFonts w:ascii="Times New Roman" w:hAnsi="Times New Roman" w:cs="Times New Roman"/>
                <w:spacing w:val="7"/>
                <w:w w:val="105"/>
                <w:sz w:val="28"/>
                <w:szCs w:val="28"/>
              </w:rPr>
              <w:t xml:space="preserve"> </w:t>
            </w:r>
            <w:r w:rsidRPr="003E7F6D">
              <w:rPr>
                <w:rFonts w:ascii="Times New Roman" w:hAnsi="Times New Roman" w:cs="Times New Roman"/>
                <w:w w:val="105"/>
                <w:sz w:val="28"/>
                <w:szCs w:val="28"/>
              </w:rPr>
              <w:t>языком,</w:t>
            </w:r>
            <w:r w:rsidRPr="003E7F6D">
              <w:rPr>
                <w:rFonts w:ascii="Times New Roman" w:hAnsi="Times New Roman" w:cs="Times New Roman"/>
                <w:spacing w:val="5"/>
                <w:w w:val="105"/>
                <w:sz w:val="28"/>
                <w:szCs w:val="28"/>
              </w:rPr>
              <w:t xml:space="preserve"> </w:t>
            </w:r>
            <w:r w:rsidRPr="003E7F6D">
              <w:rPr>
                <w:rFonts w:ascii="Times New Roman" w:hAnsi="Times New Roman" w:cs="Times New Roman"/>
                <w:w w:val="105"/>
                <w:sz w:val="28"/>
                <w:szCs w:val="28"/>
              </w:rPr>
              <w:t>превышающего</w:t>
            </w:r>
            <w:r w:rsidRPr="003E7F6D">
              <w:rPr>
                <w:rFonts w:ascii="Times New Roman" w:hAnsi="Times New Roman" w:cs="Times New Roman"/>
                <w:spacing w:val="6"/>
                <w:w w:val="105"/>
                <w:sz w:val="28"/>
                <w:szCs w:val="28"/>
              </w:rPr>
              <w:t xml:space="preserve"> </w:t>
            </w:r>
            <w:r w:rsidRPr="003E7F6D">
              <w:rPr>
                <w:rFonts w:ascii="Times New Roman" w:hAnsi="Times New Roman" w:cs="Times New Roman"/>
                <w:w w:val="105"/>
                <w:sz w:val="28"/>
                <w:szCs w:val="28"/>
              </w:rPr>
              <w:t>пороговый,</w:t>
            </w:r>
            <w:r w:rsidRPr="003E7F6D">
              <w:rPr>
                <w:rFonts w:ascii="Times New Roman" w:hAnsi="Times New Roman" w:cs="Times New Roman"/>
                <w:spacing w:val="-53"/>
                <w:w w:val="105"/>
                <w:sz w:val="28"/>
                <w:szCs w:val="28"/>
              </w:rPr>
              <w:t xml:space="preserve"> </w:t>
            </w:r>
          </w:p>
          <w:p w:rsidR="008E7DD6" w:rsidRPr="003E7F6D" w:rsidRDefault="008E7DD6" w:rsidP="006A56CB">
            <w:pPr>
              <w:pStyle w:val="TableParagraph"/>
              <w:tabs>
                <w:tab w:val="left" w:pos="1748"/>
                <w:tab w:val="left" w:pos="1895"/>
                <w:tab w:val="left" w:pos="2641"/>
                <w:tab w:val="left" w:pos="3715"/>
                <w:tab w:val="left" w:pos="3750"/>
                <w:tab w:val="left" w:pos="3990"/>
                <w:tab w:val="left" w:pos="4831"/>
                <w:tab w:val="left" w:pos="5017"/>
                <w:tab w:val="left" w:pos="5161"/>
                <w:tab w:val="left" w:pos="5511"/>
                <w:tab w:val="left" w:pos="5562"/>
              </w:tabs>
              <w:spacing w:line="252" w:lineRule="auto"/>
              <w:ind w:left="0" w:right="98"/>
              <w:rPr>
                <w:rFonts w:ascii="Times New Roman" w:hAnsi="Times New Roman" w:cs="Times New Roman"/>
                <w:sz w:val="28"/>
                <w:szCs w:val="28"/>
              </w:rPr>
            </w:pPr>
            <w:r w:rsidRPr="003E7F6D">
              <w:rPr>
                <w:rFonts w:ascii="Times New Roman" w:hAnsi="Times New Roman" w:cs="Times New Roman"/>
                <w:w w:val="105"/>
                <w:sz w:val="28"/>
                <w:szCs w:val="28"/>
              </w:rPr>
              <w:lastRenderedPageBreak/>
              <w:t>достаточного</w:t>
            </w:r>
            <w:r w:rsidRPr="003E7F6D">
              <w:rPr>
                <w:rFonts w:ascii="Times New Roman" w:hAnsi="Times New Roman" w:cs="Times New Roman"/>
                <w:spacing w:val="37"/>
                <w:w w:val="105"/>
                <w:sz w:val="28"/>
                <w:szCs w:val="28"/>
              </w:rPr>
              <w:t xml:space="preserve"> </w:t>
            </w:r>
            <w:r w:rsidRPr="003E7F6D">
              <w:rPr>
                <w:rFonts w:ascii="Times New Roman" w:hAnsi="Times New Roman" w:cs="Times New Roman"/>
                <w:w w:val="105"/>
                <w:sz w:val="28"/>
                <w:szCs w:val="28"/>
              </w:rPr>
              <w:t>для</w:t>
            </w:r>
            <w:r w:rsidRPr="003E7F6D">
              <w:rPr>
                <w:rFonts w:ascii="Times New Roman" w:hAnsi="Times New Roman" w:cs="Times New Roman"/>
                <w:spacing w:val="37"/>
                <w:w w:val="105"/>
                <w:sz w:val="28"/>
                <w:szCs w:val="28"/>
              </w:rPr>
              <w:t xml:space="preserve"> </w:t>
            </w:r>
            <w:r w:rsidRPr="003E7F6D">
              <w:rPr>
                <w:rFonts w:ascii="Times New Roman" w:hAnsi="Times New Roman" w:cs="Times New Roman"/>
                <w:w w:val="105"/>
                <w:sz w:val="28"/>
                <w:szCs w:val="28"/>
              </w:rPr>
              <w:t>делового</w:t>
            </w:r>
            <w:r w:rsidRPr="003E7F6D">
              <w:rPr>
                <w:rFonts w:ascii="Times New Roman" w:hAnsi="Times New Roman" w:cs="Times New Roman"/>
                <w:spacing w:val="37"/>
                <w:w w:val="105"/>
                <w:sz w:val="28"/>
                <w:szCs w:val="28"/>
              </w:rPr>
              <w:t xml:space="preserve"> </w:t>
            </w:r>
            <w:r w:rsidRPr="003E7F6D">
              <w:rPr>
                <w:rFonts w:ascii="Times New Roman" w:hAnsi="Times New Roman" w:cs="Times New Roman"/>
                <w:w w:val="105"/>
                <w:sz w:val="28"/>
                <w:szCs w:val="28"/>
              </w:rPr>
              <w:t>общения</w:t>
            </w:r>
            <w:r w:rsidRPr="003E7F6D">
              <w:rPr>
                <w:rFonts w:ascii="Times New Roman" w:hAnsi="Times New Roman" w:cs="Times New Roman"/>
                <w:spacing w:val="38"/>
                <w:w w:val="105"/>
                <w:sz w:val="28"/>
                <w:szCs w:val="28"/>
              </w:rPr>
              <w:t xml:space="preserve"> </w:t>
            </w:r>
            <w:r w:rsidRPr="003E7F6D">
              <w:rPr>
                <w:rFonts w:ascii="Times New Roman" w:hAnsi="Times New Roman" w:cs="Times New Roman"/>
                <w:w w:val="105"/>
                <w:sz w:val="28"/>
                <w:szCs w:val="28"/>
              </w:rPr>
              <w:t>в</w:t>
            </w:r>
            <w:r w:rsidRPr="003E7F6D">
              <w:rPr>
                <w:rFonts w:ascii="Times New Roman" w:hAnsi="Times New Roman" w:cs="Times New Roman"/>
                <w:spacing w:val="37"/>
                <w:w w:val="105"/>
                <w:sz w:val="28"/>
                <w:szCs w:val="28"/>
              </w:rPr>
              <w:t xml:space="preserve"> </w:t>
            </w:r>
            <w:r w:rsidRPr="003E7F6D">
              <w:rPr>
                <w:rFonts w:ascii="Times New Roman" w:hAnsi="Times New Roman" w:cs="Times New Roman"/>
                <w:w w:val="105"/>
                <w:sz w:val="28"/>
                <w:szCs w:val="28"/>
              </w:rPr>
              <w:t>рамках</w:t>
            </w:r>
            <w:r w:rsidRPr="003E7F6D">
              <w:rPr>
                <w:rFonts w:ascii="Times New Roman" w:hAnsi="Times New Roman" w:cs="Times New Roman"/>
                <w:spacing w:val="37"/>
                <w:w w:val="105"/>
                <w:sz w:val="28"/>
                <w:szCs w:val="28"/>
              </w:rPr>
              <w:t xml:space="preserve"> </w:t>
            </w:r>
            <w:r w:rsidRPr="003E7F6D">
              <w:rPr>
                <w:rFonts w:ascii="Times New Roman" w:hAnsi="Times New Roman" w:cs="Times New Roman"/>
                <w:w w:val="105"/>
                <w:sz w:val="28"/>
                <w:szCs w:val="28"/>
              </w:rPr>
              <w:t>выбранного</w:t>
            </w:r>
            <w:r w:rsidRPr="003E7F6D">
              <w:rPr>
                <w:rFonts w:ascii="Times New Roman" w:hAnsi="Times New Roman" w:cs="Times New Roman"/>
                <w:spacing w:val="38"/>
                <w:w w:val="105"/>
                <w:sz w:val="28"/>
                <w:szCs w:val="28"/>
              </w:rPr>
              <w:t xml:space="preserve"> </w:t>
            </w:r>
            <w:r w:rsidRPr="003E7F6D">
              <w:rPr>
                <w:rFonts w:ascii="Times New Roman" w:hAnsi="Times New Roman" w:cs="Times New Roman"/>
                <w:w w:val="105"/>
                <w:sz w:val="28"/>
                <w:szCs w:val="28"/>
              </w:rPr>
              <w:t>профиля;</w:t>
            </w:r>
            <w:r w:rsidRPr="003E7F6D">
              <w:rPr>
                <w:rFonts w:ascii="Times New Roman" w:hAnsi="Times New Roman" w:cs="Times New Roman"/>
                <w:spacing w:val="-53"/>
                <w:w w:val="105"/>
                <w:sz w:val="28"/>
                <w:szCs w:val="28"/>
              </w:rPr>
              <w:t xml:space="preserve"> </w:t>
            </w:r>
            <w:r w:rsidRPr="003E7F6D">
              <w:rPr>
                <w:rFonts w:ascii="Times New Roman" w:hAnsi="Times New Roman" w:cs="Times New Roman"/>
                <w:w w:val="105"/>
                <w:sz w:val="28"/>
                <w:szCs w:val="28"/>
              </w:rPr>
              <w:t>формирование</w:t>
            </w:r>
            <w:r w:rsidRPr="003E7F6D">
              <w:rPr>
                <w:rFonts w:ascii="Times New Roman" w:hAnsi="Times New Roman" w:cs="Times New Roman"/>
                <w:spacing w:val="8"/>
                <w:w w:val="105"/>
                <w:sz w:val="28"/>
                <w:szCs w:val="28"/>
              </w:rPr>
              <w:t xml:space="preserve"> </w:t>
            </w:r>
            <w:r w:rsidRPr="003E7F6D">
              <w:rPr>
                <w:rFonts w:ascii="Times New Roman" w:hAnsi="Times New Roman" w:cs="Times New Roman"/>
                <w:w w:val="105"/>
                <w:sz w:val="28"/>
                <w:szCs w:val="28"/>
              </w:rPr>
              <w:t>умения</w:t>
            </w:r>
            <w:r w:rsidRPr="003E7F6D">
              <w:rPr>
                <w:rFonts w:ascii="Times New Roman" w:hAnsi="Times New Roman" w:cs="Times New Roman"/>
                <w:spacing w:val="7"/>
                <w:w w:val="105"/>
                <w:sz w:val="28"/>
                <w:szCs w:val="28"/>
              </w:rPr>
              <w:t xml:space="preserve"> </w:t>
            </w:r>
            <w:r w:rsidRPr="003E7F6D">
              <w:rPr>
                <w:rFonts w:ascii="Times New Roman" w:hAnsi="Times New Roman" w:cs="Times New Roman"/>
                <w:w w:val="105"/>
                <w:sz w:val="28"/>
                <w:szCs w:val="28"/>
              </w:rPr>
              <w:t>перевода</w:t>
            </w:r>
            <w:r w:rsidRPr="003E7F6D">
              <w:rPr>
                <w:rFonts w:ascii="Times New Roman" w:hAnsi="Times New Roman" w:cs="Times New Roman"/>
                <w:spacing w:val="7"/>
                <w:w w:val="105"/>
                <w:sz w:val="28"/>
                <w:szCs w:val="28"/>
              </w:rPr>
              <w:t xml:space="preserve"> </w:t>
            </w:r>
            <w:r w:rsidRPr="003E7F6D">
              <w:rPr>
                <w:rFonts w:ascii="Times New Roman" w:hAnsi="Times New Roman" w:cs="Times New Roman"/>
                <w:w w:val="105"/>
                <w:sz w:val="28"/>
                <w:szCs w:val="28"/>
              </w:rPr>
              <w:t>с</w:t>
            </w:r>
            <w:r w:rsidRPr="003E7F6D">
              <w:rPr>
                <w:rFonts w:ascii="Times New Roman" w:hAnsi="Times New Roman" w:cs="Times New Roman"/>
                <w:spacing w:val="7"/>
                <w:w w:val="105"/>
                <w:sz w:val="28"/>
                <w:szCs w:val="28"/>
              </w:rPr>
              <w:t xml:space="preserve"> </w:t>
            </w:r>
            <w:r w:rsidRPr="003E7F6D">
              <w:rPr>
                <w:rFonts w:ascii="Times New Roman" w:hAnsi="Times New Roman" w:cs="Times New Roman"/>
                <w:w w:val="105"/>
                <w:sz w:val="28"/>
                <w:szCs w:val="28"/>
              </w:rPr>
              <w:t>иностранного</w:t>
            </w:r>
            <w:r w:rsidRPr="003E7F6D">
              <w:rPr>
                <w:rFonts w:ascii="Times New Roman" w:hAnsi="Times New Roman" w:cs="Times New Roman"/>
                <w:spacing w:val="8"/>
                <w:w w:val="105"/>
                <w:sz w:val="28"/>
                <w:szCs w:val="28"/>
              </w:rPr>
              <w:t xml:space="preserve"> </w:t>
            </w:r>
            <w:r w:rsidRPr="003E7F6D">
              <w:rPr>
                <w:rFonts w:ascii="Times New Roman" w:hAnsi="Times New Roman" w:cs="Times New Roman"/>
                <w:w w:val="105"/>
                <w:sz w:val="28"/>
                <w:szCs w:val="28"/>
              </w:rPr>
              <w:t>языка</w:t>
            </w:r>
            <w:r w:rsidRPr="003E7F6D">
              <w:rPr>
                <w:rFonts w:ascii="Times New Roman" w:hAnsi="Times New Roman" w:cs="Times New Roman"/>
                <w:spacing w:val="7"/>
                <w:w w:val="105"/>
                <w:sz w:val="28"/>
                <w:szCs w:val="28"/>
              </w:rPr>
              <w:t xml:space="preserve"> </w:t>
            </w:r>
            <w:r w:rsidRPr="003E7F6D">
              <w:rPr>
                <w:rFonts w:ascii="Times New Roman" w:hAnsi="Times New Roman" w:cs="Times New Roman"/>
                <w:w w:val="105"/>
                <w:sz w:val="28"/>
                <w:szCs w:val="28"/>
              </w:rPr>
              <w:t>на</w:t>
            </w:r>
            <w:r w:rsidRPr="003E7F6D">
              <w:rPr>
                <w:rFonts w:ascii="Times New Roman" w:hAnsi="Times New Roman" w:cs="Times New Roman"/>
                <w:spacing w:val="7"/>
                <w:w w:val="105"/>
                <w:sz w:val="28"/>
                <w:szCs w:val="28"/>
              </w:rPr>
              <w:t xml:space="preserve"> </w:t>
            </w:r>
            <w:r w:rsidRPr="003E7F6D">
              <w:rPr>
                <w:rFonts w:ascii="Times New Roman" w:hAnsi="Times New Roman" w:cs="Times New Roman"/>
                <w:w w:val="105"/>
                <w:sz w:val="28"/>
                <w:szCs w:val="28"/>
              </w:rPr>
              <w:t>русский</w:t>
            </w:r>
            <w:r w:rsidRPr="003E7F6D">
              <w:rPr>
                <w:rFonts w:ascii="Times New Roman" w:hAnsi="Times New Roman" w:cs="Times New Roman"/>
                <w:spacing w:val="8"/>
                <w:w w:val="105"/>
                <w:sz w:val="28"/>
                <w:szCs w:val="28"/>
              </w:rPr>
              <w:t xml:space="preserve"> </w:t>
            </w:r>
            <w:r w:rsidRPr="003E7F6D">
              <w:rPr>
                <w:rFonts w:ascii="Times New Roman" w:hAnsi="Times New Roman" w:cs="Times New Roman"/>
                <w:w w:val="105"/>
                <w:sz w:val="28"/>
                <w:szCs w:val="28"/>
              </w:rPr>
              <w:t>при</w:t>
            </w:r>
            <w:r w:rsidRPr="003E7F6D">
              <w:rPr>
                <w:rFonts w:ascii="Times New Roman" w:hAnsi="Times New Roman" w:cs="Times New Roman"/>
                <w:spacing w:val="-52"/>
                <w:w w:val="105"/>
                <w:sz w:val="28"/>
                <w:szCs w:val="28"/>
              </w:rPr>
              <w:t xml:space="preserve"> </w:t>
            </w:r>
            <w:r w:rsidRPr="003E7F6D">
              <w:rPr>
                <w:rFonts w:ascii="Times New Roman" w:hAnsi="Times New Roman" w:cs="Times New Roman"/>
                <w:w w:val="105"/>
                <w:sz w:val="28"/>
                <w:szCs w:val="28"/>
              </w:rPr>
              <w:t>работе</w:t>
            </w:r>
            <w:r w:rsidRPr="003E7F6D">
              <w:rPr>
                <w:rFonts w:ascii="Times New Roman" w:hAnsi="Times New Roman" w:cs="Times New Roman"/>
                <w:spacing w:val="-4"/>
                <w:w w:val="105"/>
                <w:sz w:val="28"/>
                <w:szCs w:val="28"/>
              </w:rPr>
              <w:t xml:space="preserve"> </w:t>
            </w:r>
            <w:r w:rsidRPr="003E7F6D">
              <w:rPr>
                <w:rFonts w:ascii="Times New Roman" w:hAnsi="Times New Roman" w:cs="Times New Roman"/>
                <w:w w:val="105"/>
                <w:sz w:val="28"/>
                <w:szCs w:val="28"/>
              </w:rPr>
              <w:t>с</w:t>
            </w:r>
            <w:r w:rsidRPr="003E7F6D">
              <w:rPr>
                <w:rFonts w:ascii="Times New Roman" w:hAnsi="Times New Roman" w:cs="Times New Roman"/>
                <w:spacing w:val="-4"/>
                <w:w w:val="105"/>
                <w:sz w:val="28"/>
                <w:szCs w:val="28"/>
              </w:rPr>
              <w:t xml:space="preserve"> </w:t>
            </w:r>
            <w:r w:rsidRPr="003E7F6D">
              <w:rPr>
                <w:rFonts w:ascii="Times New Roman" w:hAnsi="Times New Roman" w:cs="Times New Roman"/>
                <w:w w:val="105"/>
                <w:sz w:val="28"/>
                <w:szCs w:val="28"/>
              </w:rPr>
              <w:t>несложными</w:t>
            </w:r>
            <w:r w:rsidRPr="003E7F6D">
              <w:rPr>
                <w:rFonts w:ascii="Times New Roman" w:hAnsi="Times New Roman" w:cs="Times New Roman"/>
                <w:spacing w:val="-3"/>
                <w:w w:val="105"/>
                <w:sz w:val="28"/>
                <w:szCs w:val="28"/>
              </w:rPr>
              <w:t xml:space="preserve"> </w:t>
            </w:r>
            <w:r w:rsidRPr="003E7F6D">
              <w:rPr>
                <w:rFonts w:ascii="Times New Roman" w:hAnsi="Times New Roman" w:cs="Times New Roman"/>
                <w:w w:val="105"/>
                <w:sz w:val="28"/>
                <w:szCs w:val="28"/>
              </w:rPr>
              <w:t>текстами</w:t>
            </w:r>
            <w:r w:rsidRPr="003E7F6D">
              <w:rPr>
                <w:rFonts w:ascii="Times New Roman" w:hAnsi="Times New Roman" w:cs="Times New Roman"/>
                <w:spacing w:val="-4"/>
                <w:w w:val="105"/>
                <w:sz w:val="28"/>
                <w:szCs w:val="28"/>
              </w:rPr>
              <w:t xml:space="preserve"> </w:t>
            </w:r>
            <w:r w:rsidRPr="003E7F6D">
              <w:rPr>
                <w:rFonts w:ascii="Times New Roman" w:hAnsi="Times New Roman" w:cs="Times New Roman"/>
                <w:w w:val="105"/>
                <w:sz w:val="28"/>
                <w:szCs w:val="28"/>
              </w:rPr>
              <w:t>в</w:t>
            </w:r>
            <w:r w:rsidRPr="003E7F6D">
              <w:rPr>
                <w:rFonts w:ascii="Times New Roman" w:hAnsi="Times New Roman" w:cs="Times New Roman"/>
                <w:spacing w:val="-4"/>
                <w:w w:val="105"/>
                <w:sz w:val="28"/>
                <w:szCs w:val="28"/>
              </w:rPr>
              <w:t xml:space="preserve"> </w:t>
            </w:r>
            <w:r w:rsidRPr="003E7F6D">
              <w:rPr>
                <w:rFonts w:ascii="Times New Roman" w:hAnsi="Times New Roman" w:cs="Times New Roman"/>
                <w:w w:val="105"/>
                <w:sz w:val="28"/>
                <w:szCs w:val="28"/>
              </w:rPr>
              <w:t>русле</w:t>
            </w:r>
            <w:r w:rsidRPr="003E7F6D">
              <w:rPr>
                <w:rFonts w:ascii="Times New Roman" w:hAnsi="Times New Roman" w:cs="Times New Roman"/>
                <w:spacing w:val="-4"/>
                <w:w w:val="105"/>
                <w:sz w:val="28"/>
                <w:szCs w:val="28"/>
              </w:rPr>
              <w:t xml:space="preserve"> </w:t>
            </w:r>
            <w:r w:rsidRPr="003E7F6D">
              <w:rPr>
                <w:rFonts w:ascii="Times New Roman" w:hAnsi="Times New Roman" w:cs="Times New Roman"/>
                <w:w w:val="105"/>
                <w:sz w:val="28"/>
                <w:szCs w:val="28"/>
              </w:rPr>
              <w:t>выбранного</w:t>
            </w:r>
            <w:r w:rsidRPr="003E7F6D">
              <w:rPr>
                <w:rFonts w:ascii="Times New Roman" w:hAnsi="Times New Roman" w:cs="Times New Roman"/>
                <w:spacing w:val="-4"/>
                <w:w w:val="105"/>
                <w:sz w:val="28"/>
                <w:szCs w:val="28"/>
              </w:rPr>
              <w:t xml:space="preserve"> </w:t>
            </w:r>
            <w:r w:rsidRPr="003E7F6D">
              <w:rPr>
                <w:rFonts w:ascii="Times New Roman" w:hAnsi="Times New Roman" w:cs="Times New Roman"/>
                <w:w w:val="105"/>
                <w:sz w:val="28"/>
                <w:szCs w:val="28"/>
              </w:rPr>
              <w:t>профиля;</w:t>
            </w:r>
            <w:r w:rsidRPr="003E7F6D">
              <w:rPr>
                <w:rFonts w:ascii="Times New Roman" w:hAnsi="Times New Roman" w:cs="Times New Roman"/>
                <w:spacing w:val="-4"/>
                <w:w w:val="105"/>
                <w:sz w:val="28"/>
                <w:szCs w:val="28"/>
              </w:rPr>
              <w:t xml:space="preserve"> </w:t>
            </w:r>
            <w:r w:rsidRPr="003E7F6D">
              <w:rPr>
                <w:rFonts w:ascii="Times New Roman" w:hAnsi="Times New Roman" w:cs="Times New Roman"/>
                <w:w w:val="105"/>
                <w:sz w:val="28"/>
                <w:szCs w:val="28"/>
              </w:rPr>
              <w:t>владение</w:t>
            </w:r>
            <w:r w:rsidRPr="003E7F6D">
              <w:rPr>
                <w:rFonts w:ascii="Times New Roman" w:hAnsi="Times New Roman" w:cs="Times New Roman"/>
                <w:spacing w:val="-52"/>
                <w:w w:val="105"/>
                <w:sz w:val="28"/>
                <w:szCs w:val="28"/>
              </w:rPr>
              <w:t xml:space="preserve"> </w:t>
            </w:r>
            <w:r w:rsidRPr="003E7F6D">
              <w:rPr>
                <w:rFonts w:ascii="Times New Roman" w:hAnsi="Times New Roman" w:cs="Times New Roman"/>
                <w:w w:val="105"/>
                <w:sz w:val="28"/>
                <w:szCs w:val="28"/>
              </w:rPr>
              <w:t>иностранным</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языком</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как</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одним</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из</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средств</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формирования</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учебноисследовательских</w:t>
            </w:r>
            <w:r w:rsidRPr="003E7F6D">
              <w:rPr>
                <w:rFonts w:ascii="Times New Roman" w:hAnsi="Times New Roman" w:cs="Times New Roman"/>
                <w:spacing w:val="8"/>
                <w:w w:val="105"/>
                <w:sz w:val="28"/>
                <w:szCs w:val="28"/>
              </w:rPr>
              <w:t xml:space="preserve"> </w:t>
            </w:r>
            <w:r w:rsidRPr="003E7F6D">
              <w:rPr>
                <w:rFonts w:ascii="Times New Roman" w:hAnsi="Times New Roman" w:cs="Times New Roman"/>
                <w:w w:val="105"/>
                <w:sz w:val="28"/>
                <w:szCs w:val="28"/>
              </w:rPr>
              <w:t>умений,</w:t>
            </w:r>
            <w:r w:rsidRPr="003E7F6D">
              <w:rPr>
                <w:rFonts w:ascii="Times New Roman" w:hAnsi="Times New Roman" w:cs="Times New Roman"/>
                <w:spacing w:val="7"/>
                <w:w w:val="105"/>
                <w:sz w:val="28"/>
                <w:szCs w:val="28"/>
              </w:rPr>
              <w:t xml:space="preserve"> </w:t>
            </w:r>
            <w:r w:rsidRPr="003E7F6D">
              <w:rPr>
                <w:rFonts w:ascii="Times New Roman" w:hAnsi="Times New Roman" w:cs="Times New Roman"/>
                <w:w w:val="105"/>
                <w:sz w:val="28"/>
                <w:szCs w:val="28"/>
              </w:rPr>
              <w:t>расширения</w:t>
            </w:r>
            <w:r w:rsidRPr="003E7F6D">
              <w:rPr>
                <w:rFonts w:ascii="Times New Roman" w:hAnsi="Times New Roman" w:cs="Times New Roman"/>
                <w:spacing w:val="8"/>
                <w:w w:val="105"/>
                <w:sz w:val="28"/>
                <w:szCs w:val="28"/>
              </w:rPr>
              <w:t xml:space="preserve"> </w:t>
            </w:r>
            <w:r w:rsidRPr="003E7F6D">
              <w:rPr>
                <w:rFonts w:ascii="Times New Roman" w:hAnsi="Times New Roman" w:cs="Times New Roman"/>
                <w:w w:val="105"/>
                <w:sz w:val="28"/>
                <w:szCs w:val="28"/>
              </w:rPr>
              <w:t>своих</w:t>
            </w:r>
            <w:r w:rsidRPr="003E7F6D">
              <w:rPr>
                <w:rFonts w:ascii="Times New Roman" w:hAnsi="Times New Roman" w:cs="Times New Roman"/>
                <w:spacing w:val="9"/>
                <w:w w:val="105"/>
                <w:sz w:val="28"/>
                <w:szCs w:val="28"/>
              </w:rPr>
              <w:t xml:space="preserve"> </w:t>
            </w:r>
            <w:r w:rsidRPr="003E7F6D">
              <w:rPr>
                <w:rFonts w:ascii="Times New Roman" w:hAnsi="Times New Roman" w:cs="Times New Roman"/>
                <w:w w:val="105"/>
                <w:sz w:val="28"/>
                <w:szCs w:val="28"/>
              </w:rPr>
              <w:t>знаний</w:t>
            </w:r>
            <w:r w:rsidRPr="003E7F6D">
              <w:rPr>
                <w:rFonts w:ascii="Times New Roman" w:hAnsi="Times New Roman" w:cs="Times New Roman"/>
                <w:spacing w:val="8"/>
                <w:w w:val="105"/>
                <w:sz w:val="28"/>
                <w:szCs w:val="28"/>
              </w:rPr>
              <w:t xml:space="preserve"> </w:t>
            </w:r>
            <w:r w:rsidRPr="003E7F6D">
              <w:rPr>
                <w:rFonts w:ascii="Times New Roman" w:hAnsi="Times New Roman" w:cs="Times New Roman"/>
                <w:w w:val="105"/>
                <w:sz w:val="28"/>
                <w:szCs w:val="28"/>
              </w:rPr>
              <w:t>в</w:t>
            </w:r>
            <w:r w:rsidRPr="003E7F6D">
              <w:rPr>
                <w:rFonts w:ascii="Times New Roman" w:hAnsi="Times New Roman" w:cs="Times New Roman"/>
                <w:spacing w:val="8"/>
                <w:w w:val="105"/>
                <w:sz w:val="28"/>
                <w:szCs w:val="28"/>
              </w:rPr>
              <w:t xml:space="preserve"> </w:t>
            </w:r>
            <w:r w:rsidRPr="003E7F6D">
              <w:rPr>
                <w:rFonts w:ascii="Times New Roman" w:hAnsi="Times New Roman" w:cs="Times New Roman"/>
                <w:w w:val="105"/>
                <w:sz w:val="28"/>
                <w:szCs w:val="28"/>
              </w:rPr>
              <w:t>других</w:t>
            </w:r>
          </w:p>
          <w:p w:rsidR="008E7DD6" w:rsidRPr="008E7DD6" w:rsidRDefault="008E7DD6" w:rsidP="006A56CB">
            <w:pPr>
              <w:pStyle w:val="TableParagraph"/>
              <w:spacing w:line="225" w:lineRule="exact"/>
              <w:ind w:left="109"/>
              <w:rPr>
                <w:rFonts w:ascii="Times New Roman" w:hAnsi="Times New Roman" w:cs="Times New Roman"/>
                <w:w w:val="105"/>
                <w:sz w:val="28"/>
                <w:szCs w:val="28"/>
              </w:rPr>
            </w:pPr>
            <w:r w:rsidRPr="003E7F6D">
              <w:rPr>
                <w:rFonts w:ascii="Times New Roman" w:hAnsi="Times New Roman" w:cs="Times New Roman"/>
                <w:w w:val="105"/>
                <w:sz w:val="28"/>
                <w:szCs w:val="28"/>
              </w:rPr>
              <w:t>предметных</w:t>
            </w:r>
            <w:r w:rsidRPr="003E7F6D">
              <w:rPr>
                <w:rFonts w:ascii="Times New Roman" w:hAnsi="Times New Roman" w:cs="Times New Roman"/>
                <w:spacing w:val="-6"/>
                <w:w w:val="105"/>
                <w:sz w:val="28"/>
                <w:szCs w:val="28"/>
              </w:rPr>
              <w:t xml:space="preserve"> </w:t>
            </w:r>
            <w:r w:rsidRPr="003E7F6D">
              <w:rPr>
                <w:rFonts w:ascii="Times New Roman" w:hAnsi="Times New Roman" w:cs="Times New Roman"/>
                <w:w w:val="105"/>
                <w:sz w:val="28"/>
                <w:szCs w:val="28"/>
              </w:rPr>
              <w:t>областях</w:t>
            </w:r>
            <w:r>
              <w:rPr>
                <w:rFonts w:ascii="Times New Roman" w:hAnsi="Times New Roman" w:cs="Times New Roman"/>
                <w:w w:val="105"/>
                <w:sz w:val="28"/>
                <w:szCs w:val="28"/>
              </w:rPr>
              <w:t>.</w:t>
            </w:r>
          </w:p>
        </w:tc>
      </w:tr>
      <w:tr w:rsidR="008E7DD6" w:rsidRPr="003E7F6D" w:rsidTr="008E7DD6">
        <w:trPr>
          <w:trHeight w:val="165"/>
        </w:trPr>
        <w:tc>
          <w:tcPr>
            <w:tcW w:w="1385" w:type="dxa"/>
            <w:tcBorders>
              <w:top w:val="single" w:sz="4" w:space="0" w:color="auto"/>
              <w:bottom w:val="single" w:sz="4" w:space="0" w:color="auto"/>
            </w:tcBorders>
          </w:tcPr>
          <w:p w:rsidR="008E7DD6" w:rsidRPr="003E7F6D" w:rsidRDefault="008E7DD6" w:rsidP="006A56CB">
            <w:pPr>
              <w:pStyle w:val="TableParagraph"/>
              <w:spacing w:line="241" w:lineRule="exact"/>
              <w:rPr>
                <w:rFonts w:ascii="Times New Roman" w:hAnsi="Times New Roman" w:cs="Times New Roman"/>
                <w:w w:val="105"/>
                <w:sz w:val="28"/>
                <w:szCs w:val="28"/>
              </w:rPr>
            </w:pPr>
          </w:p>
        </w:tc>
        <w:tc>
          <w:tcPr>
            <w:tcW w:w="2410" w:type="dxa"/>
            <w:tcBorders>
              <w:top w:val="single" w:sz="4" w:space="0" w:color="auto"/>
              <w:bottom w:val="single" w:sz="4" w:space="0" w:color="auto"/>
            </w:tcBorders>
          </w:tcPr>
          <w:p w:rsidR="008E7DD6" w:rsidRPr="003E7F6D" w:rsidRDefault="008E7DD6" w:rsidP="006A56CB">
            <w:pPr>
              <w:pStyle w:val="TableParagraph"/>
              <w:ind w:left="109" w:right="846"/>
              <w:rPr>
                <w:rFonts w:ascii="Times New Roman" w:hAnsi="Times New Roman" w:cs="Times New Roman"/>
                <w:w w:val="105"/>
                <w:sz w:val="28"/>
                <w:szCs w:val="28"/>
              </w:rPr>
            </w:pPr>
          </w:p>
        </w:tc>
        <w:tc>
          <w:tcPr>
            <w:tcW w:w="6908" w:type="dxa"/>
            <w:tcBorders>
              <w:top w:val="single" w:sz="4" w:space="0" w:color="auto"/>
              <w:bottom w:val="single" w:sz="4" w:space="0" w:color="auto"/>
            </w:tcBorders>
          </w:tcPr>
          <w:p w:rsidR="008E7DD6" w:rsidRPr="003E7F6D" w:rsidRDefault="008E7DD6" w:rsidP="006A56CB">
            <w:pPr>
              <w:pStyle w:val="TableParagraph"/>
              <w:ind w:left="109"/>
              <w:rPr>
                <w:rFonts w:ascii="Times New Roman" w:hAnsi="Times New Roman" w:cs="Times New Roman"/>
                <w:w w:val="105"/>
                <w:sz w:val="28"/>
                <w:szCs w:val="28"/>
              </w:rPr>
            </w:pPr>
          </w:p>
        </w:tc>
      </w:tr>
    </w:tbl>
    <w:p w:rsidR="003E7F6D" w:rsidRPr="003E7F6D" w:rsidRDefault="003E7F6D" w:rsidP="003E7F6D">
      <w:pPr>
        <w:rPr>
          <w:rFonts w:ascii="Times New Roman" w:hAnsi="Times New Roman"/>
          <w:sz w:val="28"/>
          <w:szCs w:val="28"/>
          <w:lang w:val="ru-RU"/>
        </w:rPr>
        <w:sectPr w:rsidR="003E7F6D" w:rsidRPr="003E7F6D">
          <w:pgSz w:w="11900" w:h="16840"/>
          <w:pgMar w:top="740" w:right="140" w:bottom="540" w:left="600" w:header="0" w:footer="271" w:gutter="0"/>
          <w:cols w:space="720"/>
        </w:sectPr>
      </w:pPr>
    </w:p>
    <w:tbl>
      <w:tblPr>
        <w:tblStyle w:val="TableNormal"/>
        <w:tblW w:w="105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7"/>
        <w:gridCol w:w="2484"/>
        <w:gridCol w:w="1984"/>
        <w:gridCol w:w="2149"/>
        <w:gridCol w:w="518"/>
        <w:gridCol w:w="2598"/>
        <w:gridCol w:w="25"/>
      </w:tblGrid>
      <w:tr w:rsidR="003E7F6D" w:rsidRPr="003E7F6D" w:rsidTr="00EA3692">
        <w:trPr>
          <w:trHeight w:val="292"/>
        </w:trPr>
        <w:tc>
          <w:tcPr>
            <w:tcW w:w="777" w:type="dxa"/>
          </w:tcPr>
          <w:p w:rsidR="003E7F6D" w:rsidRPr="003E7F6D" w:rsidRDefault="008E7DD6" w:rsidP="006A56CB">
            <w:pPr>
              <w:pStyle w:val="TableParagraph"/>
              <w:spacing w:line="228" w:lineRule="exact"/>
              <w:rPr>
                <w:rFonts w:ascii="Times New Roman" w:hAnsi="Times New Roman" w:cs="Times New Roman"/>
                <w:sz w:val="28"/>
                <w:szCs w:val="28"/>
              </w:rPr>
            </w:pPr>
            <w:r>
              <w:rPr>
                <w:rFonts w:ascii="Times New Roman" w:hAnsi="Times New Roman" w:cs="Times New Roman"/>
                <w:w w:val="105"/>
                <w:sz w:val="28"/>
                <w:szCs w:val="28"/>
              </w:rPr>
              <w:lastRenderedPageBreak/>
              <w:t>3</w:t>
            </w:r>
          </w:p>
        </w:tc>
        <w:tc>
          <w:tcPr>
            <w:tcW w:w="2484" w:type="dxa"/>
          </w:tcPr>
          <w:p w:rsidR="003E7F6D" w:rsidRPr="003E7F6D" w:rsidRDefault="003E7F6D" w:rsidP="006A56CB">
            <w:pPr>
              <w:pStyle w:val="TableParagraph"/>
              <w:spacing w:line="228" w:lineRule="exact"/>
              <w:ind w:left="109"/>
              <w:rPr>
                <w:rFonts w:ascii="Times New Roman" w:hAnsi="Times New Roman" w:cs="Times New Roman"/>
                <w:sz w:val="28"/>
                <w:szCs w:val="28"/>
              </w:rPr>
            </w:pPr>
            <w:r w:rsidRPr="003E7F6D">
              <w:rPr>
                <w:rFonts w:ascii="Times New Roman" w:hAnsi="Times New Roman" w:cs="Times New Roman"/>
                <w:w w:val="105"/>
                <w:sz w:val="28"/>
                <w:szCs w:val="28"/>
              </w:rPr>
              <w:t>Математика</w:t>
            </w:r>
            <w:r w:rsidRPr="003E7F6D">
              <w:rPr>
                <w:rFonts w:ascii="Times New Roman" w:hAnsi="Times New Roman" w:cs="Times New Roman"/>
                <w:spacing w:val="-5"/>
                <w:w w:val="105"/>
                <w:sz w:val="28"/>
                <w:szCs w:val="28"/>
              </w:rPr>
              <w:t xml:space="preserve"> </w:t>
            </w:r>
            <w:r w:rsidRPr="003E7F6D">
              <w:rPr>
                <w:rFonts w:ascii="Times New Roman" w:hAnsi="Times New Roman" w:cs="Times New Roman"/>
                <w:w w:val="105"/>
                <w:sz w:val="28"/>
                <w:szCs w:val="28"/>
              </w:rPr>
              <w:t>и</w:t>
            </w:r>
          </w:p>
        </w:tc>
        <w:tc>
          <w:tcPr>
            <w:tcW w:w="1984" w:type="dxa"/>
            <w:tcBorders>
              <w:right w:val="nil"/>
            </w:tcBorders>
          </w:tcPr>
          <w:p w:rsidR="003E7F6D" w:rsidRPr="003E7F6D" w:rsidRDefault="003E7F6D" w:rsidP="00EA3692">
            <w:pPr>
              <w:pStyle w:val="TableParagraph"/>
              <w:spacing w:line="228" w:lineRule="exact"/>
              <w:ind w:left="109" w:right="-542"/>
              <w:rPr>
                <w:rFonts w:ascii="Times New Roman" w:hAnsi="Times New Roman" w:cs="Times New Roman"/>
                <w:sz w:val="28"/>
                <w:szCs w:val="28"/>
              </w:rPr>
            </w:pPr>
            <w:r w:rsidRPr="003E7F6D">
              <w:rPr>
                <w:rFonts w:ascii="Times New Roman" w:hAnsi="Times New Roman" w:cs="Times New Roman"/>
                <w:w w:val="105"/>
                <w:sz w:val="28"/>
                <w:szCs w:val="28"/>
              </w:rPr>
              <w:t>Формирование</w:t>
            </w:r>
          </w:p>
        </w:tc>
        <w:tc>
          <w:tcPr>
            <w:tcW w:w="2149" w:type="dxa"/>
            <w:tcBorders>
              <w:left w:val="nil"/>
              <w:right w:val="nil"/>
            </w:tcBorders>
          </w:tcPr>
          <w:p w:rsidR="003E7F6D" w:rsidRPr="003E7F6D" w:rsidRDefault="00EA3692" w:rsidP="00EA3692">
            <w:pPr>
              <w:pStyle w:val="TableParagraph"/>
              <w:spacing w:line="228" w:lineRule="exact"/>
              <w:ind w:left="137" w:right="-1701"/>
              <w:rPr>
                <w:rFonts w:ascii="Times New Roman" w:hAnsi="Times New Roman" w:cs="Times New Roman"/>
                <w:sz w:val="28"/>
                <w:szCs w:val="28"/>
              </w:rPr>
            </w:pPr>
            <w:r>
              <w:rPr>
                <w:rFonts w:ascii="Times New Roman" w:hAnsi="Times New Roman" w:cs="Times New Roman"/>
                <w:w w:val="105"/>
                <w:sz w:val="28"/>
                <w:szCs w:val="28"/>
              </w:rPr>
              <w:t xml:space="preserve">представлений </w:t>
            </w:r>
          </w:p>
        </w:tc>
        <w:tc>
          <w:tcPr>
            <w:tcW w:w="518" w:type="dxa"/>
            <w:tcBorders>
              <w:left w:val="nil"/>
              <w:right w:val="nil"/>
            </w:tcBorders>
          </w:tcPr>
          <w:p w:rsidR="00580ABE" w:rsidRDefault="00580ABE" w:rsidP="006A56CB">
            <w:pPr>
              <w:pStyle w:val="TableParagraph"/>
              <w:spacing w:line="228" w:lineRule="exact"/>
              <w:ind w:left="5"/>
              <w:jc w:val="center"/>
              <w:rPr>
                <w:rFonts w:ascii="Times New Roman" w:hAnsi="Times New Roman" w:cs="Times New Roman"/>
                <w:w w:val="102"/>
                <w:sz w:val="28"/>
                <w:szCs w:val="28"/>
              </w:rPr>
            </w:pPr>
          </w:p>
          <w:p w:rsidR="003E7F6D" w:rsidRPr="003E7F6D" w:rsidRDefault="003E7F6D" w:rsidP="006A56CB">
            <w:pPr>
              <w:pStyle w:val="TableParagraph"/>
              <w:spacing w:line="228" w:lineRule="exact"/>
              <w:ind w:left="5"/>
              <w:jc w:val="center"/>
              <w:rPr>
                <w:rFonts w:ascii="Times New Roman" w:hAnsi="Times New Roman" w:cs="Times New Roman"/>
                <w:sz w:val="28"/>
                <w:szCs w:val="28"/>
              </w:rPr>
            </w:pPr>
            <w:r w:rsidRPr="003E7F6D">
              <w:rPr>
                <w:rFonts w:ascii="Times New Roman" w:hAnsi="Times New Roman" w:cs="Times New Roman"/>
                <w:w w:val="102"/>
                <w:sz w:val="28"/>
                <w:szCs w:val="28"/>
              </w:rPr>
              <w:t>о</w:t>
            </w:r>
          </w:p>
        </w:tc>
        <w:tc>
          <w:tcPr>
            <w:tcW w:w="2598" w:type="dxa"/>
            <w:tcBorders>
              <w:left w:val="nil"/>
              <w:right w:val="nil"/>
            </w:tcBorders>
          </w:tcPr>
          <w:p w:rsidR="00580ABE" w:rsidRDefault="00580ABE" w:rsidP="006A56CB">
            <w:pPr>
              <w:pStyle w:val="TableParagraph"/>
              <w:tabs>
                <w:tab w:val="left" w:pos="1588"/>
              </w:tabs>
              <w:spacing w:line="228" w:lineRule="exact"/>
              <w:ind w:left="136"/>
              <w:rPr>
                <w:rFonts w:ascii="Times New Roman" w:hAnsi="Times New Roman" w:cs="Times New Roman"/>
                <w:w w:val="105"/>
                <w:sz w:val="28"/>
                <w:szCs w:val="28"/>
              </w:rPr>
            </w:pPr>
          </w:p>
          <w:p w:rsidR="003E7F6D" w:rsidRPr="003E7F6D" w:rsidRDefault="003E7F6D" w:rsidP="006A56CB">
            <w:pPr>
              <w:pStyle w:val="TableParagraph"/>
              <w:tabs>
                <w:tab w:val="left" w:pos="1588"/>
              </w:tabs>
              <w:spacing w:line="228" w:lineRule="exact"/>
              <w:ind w:left="136"/>
              <w:rPr>
                <w:rFonts w:ascii="Times New Roman" w:hAnsi="Times New Roman" w:cs="Times New Roman"/>
                <w:sz w:val="28"/>
                <w:szCs w:val="28"/>
              </w:rPr>
            </w:pPr>
            <w:r w:rsidRPr="003E7F6D">
              <w:rPr>
                <w:rFonts w:ascii="Times New Roman" w:hAnsi="Times New Roman" w:cs="Times New Roman"/>
                <w:w w:val="105"/>
                <w:sz w:val="28"/>
                <w:szCs w:val="28"/>
              </w:rPr>
              <w:t>социальных,</w:t>
            </w:r>
            <w:r w:rsidRPr="003E7F6D">
              <w:rPr>
                <w:rFonts w:ascii="Times New Roman" w:hAnsi="Times New Roman" w:cs="Times New Roman"/>
                <w:w w:val="105"/>
                <w:sz w:val="28"/>
                <w:szCs w:val="28"/>
              </w:rPr>
              <w:tab/>
              <w:t>культурных</w:t>
            </w:r>
          </w:p>
        </w:tc>
        <w:tc>
          <w:tcPr>
            <w:tcW w:w="25" w:type="dxa"/>
            <w:tcBorders>
              <w:left w:val="nil"/>
            </w:tcBorders>
          </w:tcPr>
          <w:p w:rsidR="003E7F6D" w:rsidRPr="003E7F6D" w:rsidRDefault="003E7F6D" w:rsidP="006A56CB">
            <w:pPr>
              <w:pStyle w:val="TableParagraph"/>
              <w:spacing w:line="228" w:lineRule="exact"/>
              <w:ind w:left="135"/>
              <w:rPr>
                <w:rFonts w:ascii="Times New Roman" w:hAnsi="Times New Roman" w:cs="Times New Roman"/>
                <w:sz w:val="28"/>
                <w:szCs w:val="28"/>
              </w:rPr>
            </w:pPr>
            <w:r w:rsidRPr="003E7F6D">
              <w:rPr>
                <w:rFonts w:ascii="Times New Roman" w:hAnsi="Times New Roman" w:cs="Times New Roman"/>
                <w:w w:val="102"/>
                <w:sz w:val="28"/>
                <w:szCs w:val="28"/>
              </w:rPr>
              <w:t>и</w:t>
            </w:r>
          </w:p>
        </w:tc>
      </w:tr>
    </w:tbl>
    <w:tbl>
      <w:tblPr>
        <w:tblStyle w:val="TableNormal"/>
        <w:tblpPr w:leftFromText="180" w:rightFromText="180"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410"/>
        <w:gridCol w:w="6908"/>
      </w:tblGrid>
      <w:tr w:rsidR="008E7DD6" w:rsidRPr="009217A1" w:rsidTr="008E7DD6">
        <w:trPr>
          <w:trHeight w:val="4554"/>
        </w:trPr>
        <w:tc>
          <w:tcPr>
            <w:tcW w:w="821" w:type="dxa"/>
          </w:tcPr>
          <w:p w:rsidR="008E7DD6" w:rsidRPr="003E7F6D" w:rsidRDefault="008E7DD6" w:rsidP="008E7DD6">
            <w:pPr>
              <w:pStyle w:val="TableParagraph"/>
              <w:ind w:left="0"/>
              <w:rPr>
                <w:rFonts w:ascii="Times New Roman" w:hAnsi="Times New Roman" w:cs="Times New Roman"/>
                <w:sz w:val="28"/>
                <w:szCs w:val="28"/>
              </w:rPr>
            </w:pPr>
          </w:p>
        </w:tc>
        <w:tc>
          <w:tcPr>
            <w:tcW w:w="2410" w:type="dxa"/>
          </w:tcPr>
          <w:p w:rsidR="008E7DD6" w:rsidRPr="003E7F6D" w:rsidRDefault="008E7DD6" w:rsidP="008E7DD6">
            <w:pPr>
              <w:pStyle w:val="TableParagraph"/>
              <w:spacing w:line="237" w:lineRule="exact"/>
              <w:ind w:left="109"/>
              <w:rPr>
                <w:rFonts w:ascii="Times New Roman" w:hAnsi="Times New Roman" w:cs="Times New Roman"/>
                <w:sz w:val="28"/>
                <w:szCs w:val="28"/>
              </w:rPr>
            </w:pPr>
            <w:r w:rsidRPr="003E7F6D">
              <w:rPr>
                <w:rFonts w:ascii="Times New Roman" w:hAnsi="Times New Roman" w:cs="Times New Roman"/>
                <w:w w:val="105"/>
                <w:sz w:val="28"/>
                <w:szCs w:val="28"/>
              </w:rPr>
              <w:t>информатика</w:t>
            </w:r>
          </w:p>
        </w:tc>
        <w:tc>
          <w:tcPr>
            <w:tcW w:w="6908" w:type="dxa"/>
          </w:tcPr>
          <w:p w:rsidR="008E7DD6" w:rsidRPr="003E7F6D" w:rsidRDefault="008E7DD6" w:rsidP="008E7DD6">
            <w:pPr>
              <w:pStyle w:val="TableParagraph"/>
              <w:spacing w:line="249" w:lineRule="auto"/>
              <w:ind w:left="109" w:right="94"/>
              <w:jc w:val="both"/>
              <w:rPr>
                <w:rFonts w:ascii="Times New Roman" w:hAnsi="Times New Roman" w:cs="Times New Roman"/>
                <w:sz w:val="28"/>
                <w:szCs w:val="28"/>
              </w:rPr>
            </w:pPr>
            <w:r w:rsidRPr="003E7F6D">
              <w:rPr>
                <w:rFonts w:ascii="Times New Roman" w:hAnsi="Times New Roman" w:cs="Times New Roman"/>
                <w:w w:val="105"/>
                <w:sz w:val="28"/>
                <w:szCs w:val="28"/>
              </w:rPr>
              <w:t>исторических</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факторах</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становления</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математики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информатики;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формирование</w:t>
            </w:r>
            <w:r w:rsidRPr="003E7F6D">
              <w:rPr>
                <w:rFonts w:ascii="Times New Roman" w:hAnsi="Times New Roman" w:cs="Times New Roman"/>
                <w:spacing w:val="56"/>
                <w:w w:val="105"/>
                <w:sz w:val="28"/>
                <w:szCs w:val="28"/>
              </w:rPr>
              <w:t xml:space="preserve"> </w:t>
            </w:r>
            <w:r w:rsidRPr="003E7F6D">
              <w:rPr>
                <w:rFonts w:ascii="Times New Roman" w:hAnsi="Times New Roman" w:cs="Times New Roman"/>
                <w:w w:val="105"/>
                <w:sz w:val="28"/>
                <w:szCs w:val="28"/>
              </w:rPr>
              <w:t>основ</w:t>
            </w:r>
            <w:r w:rsidRPr="003E7F6D">
              <w:rPr>
                <w:rFonts w:ascii="Times New Roman" w:hAnsi="Times New Roman" w:cs="Times New Roman"/>
                <w:spacing w:val="56"/>
                <w:w w:val="105"/>
                <w:sz w:val="28"/>
                <w:szCs w:val="28"/>
              </w:rPr>
              <w:t xml:space="preserve"> </w:t>
            </w:r>
            <w:r w:rsidRPr="003E7F6D">
              <w:rPr>
                <w:rFonts w:ascii="Times New Roman" w:hAnsi="Times New Roman" w:cs="Times New Roman"/>
                <w:w w:val="105"/>
                <w:sz w:val="28"/>
                <w:szCs w:val="28"/>
              </w:rPr>
              <w:t>логического,</w:t>
            </w:r>
            <w:r w:rsidRPr="003E7F6D">
              <w:rPr>
                <w:rFonts w:ascii="Times New Roman" w:hAnsi="Times New Roman" w:cs="Times New Roman"/>
                <w:spacing w:val="56"/>
                <w:w w:val="105"/>
                <w:sz w:val="28"/>
                <w:szCs w:val="28"/>
              </w:rPr>
              <w:t xml:space="preserve"> </w:t>
            </w:r>
            <w:r w:rsidRPr="003E7F6D">
              <w:rPr>
                <w:rFonts w:ascii="Times New Roman" w:hAnsi="Times New Roman" w:cs="Times New Roman"/>
                <w:w w:val="105"/>
                <w:sz w:val="28"/>
                <w:szCs w:val="28"/>
              </w:rPr>
              <w:t>алгоритмического</w:t>
            </w:r>
            <w:r w:rsidRPr="003E7F6D">
              <w:rPr>
                <w:rFonts w:ascii="Times New Roman" w:hAnsi="Times New Roman" w:cs="Times New Roman"/>
                <w:spacing w:val="56"/>
                <w:w w:val="105"/>
                <w:sz w:val="28"/>
                <w:szCs w:val="28"/>
              </w:rPr>
              <w:t xml:space="preserve"> </w:t>
            </w:r>
            <w:r w:rsidRPr="003E7F6D">
              <w:rPr>
                <w:rFonts w:ascii="Times New Roman" w:hAnsi="Times New Roman" w:cs="Times New Roman"/>
                <w:w w:val="105"/>
                <w:sz w:val="28"/>
                <w:szCs w:val="28"/>
              </w:rPr>
              <w:t>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математического</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мышления;</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формирование</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умений</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применять</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полученные</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знания</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при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решении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различных</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задач;</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формирование</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представлений о математике как части общечеловеческой культуры,</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универсальном</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языке</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науки,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позволяющем</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описывать</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изучать</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реальные процессы и явления; формирование представлений о роли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информатики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ИКТ</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в</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современном</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обществе,</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понимание</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основ</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правовых</w:t>
            </w:r>
            <w:r w:rsidRPr="003E7F6D">
              <w:rPr>
                <w:rFonts w:ascii="Times New Roman" w:hAnsi="Times New Roman" w:cs="Times New Roman"/>
                <w:spacing w:val="13"/>
                <w:w w:val="105"/>
                <w:sz w:val="28"/>
                <w:szCs w:val="28"/>
              </w:rPr>
              <w:t xml:space="preserve"> </w:t>
            </w:r>
            <w:r w:rsidRPr="003E7F6D">
              <w:rPr>
                <w:rFonts w:ascii="Times New Roman" w:hAnsi="Times New Roman" w:cs="Times New Roman"/>
                <w:w w:val="105"/>
                <w:sz w:val="28"/>
                <w:szCs w:val="28"/>
              </w:rPr>
              <w:t>аспектов</w:t>
            </w:r>
            <w:r w:rsidRPr="003E7F6D">
              <w:rPr>
                <w:rFonts w:ascii="Times New Roman" w:hAnsi="Times New Roman" w:cs="Times New Roman"/>
                <w:spacing w:val="13"/>
                <w:w w:val="105"/>
                <w:sz w:val="28"/>
                <w:szCs w:val="28"/>
              </w:rPr>
              <w:t xml:space="preserve"> </w:t>
            </w:r>
            <w:r w:rsidRPr="003E7F6D">
              <w:rPr>
                <w:rFonts w:ascii="Times New Roman" w:hAnsi="Times New Roman" w:cs="Times New Roman"/>
                <w:w w:val="105"/>
                <w:sz w:val="28"/>
                <w:szCs w:val="28"/>
              </w:rPr>
              <w:t>использования</w:t>
            </w:r>
            <w:r w:rsidRPr="003E7F6D">
              <w:rPr>
                <w:rFonts w:ascii="Times New Roman" w:hAnsi="Times New Roman" w:cs="Times New Roman"/>
                <w:spacing w:val="12"/>
                <w:w w:val="105"/>
                <w:sz w:val="28"/>
                <w:szCs w:val="28"/>
              </w:rPr>
              <w:t xml:space="preserve"> </w:t>
            </w:r>
            <w:r w:rsidRPr="003E7F6D">
              <w:rPr>
                <w:rFonts w:ascii="Times New Roman" w:hAnsi="Times New Roman" w:cs="Times New Roman"/>
                <w:w w:val="105"/>
                <w:sz w:val="28"/>
                <w:szCs w:val="28"/>
              </w:rPr>
              <w:t>компьютерных</w:t>
            </w:r>
            <w:r w:rsidRPr="003E7F6D">
              <w:rPr>
                <w:rFonts w:ascii="Times New Roman" w:hAnsi="Times New Roman" w:cs="Times New Roman"/>
                <w:spacing w:val="14"/>
                <w:w w:val="105"/>
                <w:sz w:val="28"/>
                <w:szCs w:val="28"/>
              </w:rPr>
              <w:t xml:space="preserve"> </w:t>
            </w:r>
            <w:r w:rsidRPr="003E7F6D">
              <w:rPr>
                <w:rFonts w:ascii="Times New Roman" w:hAnsi="Times New Roman" w:cs="Times New Roman"/>
                <w:w w:val="105"/>
                <w:sz w:val="28"/>
                <w:szCs w:val="28"/>
              </w:rPr>
              <w:t>программ</w:t>
            </w:r>
            <w:r w:rsidRPr="003E7F6D">
              <w:rPr>
                <w:rFonts w:ascii="Times New Roman" w:hAnsi="Times New Roman" w:cs="Times New Roman"/>
                <w:spacing w:val="12"/>
                <w:w w:val="105"/>
                <w:sz w:val="28"/>
                <w:szCs w:val="28"/>
              </w:rPr>
              <w:t xml:space="preserve"> </w:t>
            </w:r>
            <w:r w:rsidRPr="003E7F6D">
              <w:rPr>
                <w:rFonts w:ascii="Times New Roman" w:hAnsi="Times New Roman" w:cs="Times New Roman"/>
                <w:w w:val="105"/>
                <w:sz w:val="28"/>
                <w:szCs w:val="28"/>
              </w:rPr>
              <w:t>и</w:t>
            </w:r>
            <w:r w:rsidRPr="003E7F6D">
              <w:rPr>
                <w:rFonts w:ascii="Times New Roman" w:hAnsi="Times New Roman" w:cs="Times New Roman"/>
                <w:spacing w:val="11"/>
                <w:w w:val="105"/>
                <w:sz w:val="28"/>
                <w:szCs w:val="28"/>
              </w:rPr>
              <w:t xml:space="preserve"> </w:t>
            </w:r>
            <w:r w:rsidRPr="003E7F6D">
              <w:rPr>
                <w:rFonts w:ascii="Times New Roman" w:hAnsi="Times New Roman" w:cs="Times New Roman"/>
                <w:w w:val="105"/>
                <w:sz w:val="28"/>
                <w:szCs w:val="28"/>
              </w:rPr>
              <w:t>работы</w:t>
            </w:r>
            <w:r w:rsidRPr="003E7F6D">
              <w:rPr>
                <w:rFonts w:ascii="Times New Roman" w:hAnsi="Times New Roman" w:cs="Times New Roman"/>
                <w:spacing w:val="-53"/>
                <w:w w:val="105"/>
                <w:sz w:val="28"/>
                <w:szCs w:val="28"/>
              </w:rPr>
              <w:t xml:space="preserve"> </w:t>
            </w:r>
            <w:r w:rsidRPr="003E7F6D">
              <w:rPr>
                <w:rFonts w:ascii="Times New Roman" w:hAnsi="Times New Roman" w:cs="Times New Roman"/>
                <w:w w:val="105"/>
                <w:sz w:val="28"/>
                <w:szCs w:val="28"/>
              </w:rPr>
              <w:t>в</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Интернете;</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формирование</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представлений</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о</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влиянии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информационных</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технологий</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на</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жизнь</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человека</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в</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обществе;</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понимание</w:t>
            </w:r>
            <w:r w:rsidRPr="003E7F6D">
              <w:rPr>
                <w:rFonts w:ascii="Times New Roman" w:hAnsi="Times New Roman" w:cs="Times New Roman"/>
                <w:spacing w:val="56"/>
                <w:w w:val="105"/>
                <w:sz w:val="28"/>
                <w:szCs w:val="28"/>
              </w:rPr>
              <w:t xml:space="preserve"> </w:t>
            </w:r>
            <w:r w:rsidRPr="003E7F6D">
              <w:rPr>
                <w:rFonts w:ascii="Times New Roman" w:hAnsi="Times New Roman" w:cs="Times New Roman"/>
                <w:w w:val="105"/>
                <w:sz w:val="28"/>
                <w:szCs w:val="28"/>
              </w:rPr>
              <w:t>социального,</w:t>
            </w:r>
            <w:r w:rsidRPr="003E7F6D">
              <w:rPr>
                <w:rFonts w:ascii="Times New Roman" w:hAnsi="Times New Roman" w:cs="Times New Roman"/>
                <w:spacing w:val="56"/>
                <w:w w:val="105"/>
                <w:sz w:val="28"/>
                <w:szCs w:val="28"/>
              </w:rPr>
              <w:t xml:space="preserve"> </w:t>
            </w:r>
            <w:r w:rsidRPr="003E7F6D">
              <w:rPr>
                <w:rFonts w:ascii="Times New Roman" w:hAnsi="Times New Roman" w:cs="Times New Roman"/>
                <w:w w:val="105"/>
                <w:sz w:val="28"/>
                <w:szCs w:val="28"/>
              </w:rPr>
              <w:t>экономического,</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политического,</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культурного,</w:t>
            </w:r>
            <w:r w:rsidRPr="003E7F6D">
              <w:rPr>
                <w:rFonts w:ascii="Times New Roman" w:hAnsi="Times New Roman" w:cs="Times New Roman"/>
                <w:spacing w:val="56"/>
                <w:w w:val="105"/>
                <w:sz w:val="28"/>
                <w:szCs w:val="28"/>
              </w:rPr>
              <w:t xml:space="preserve"> </w:t>
            </w:r>
            <w:r w:rsidRPr="003E7F6D">
              <w:rPr>
                <w:rFonts w:ascii="Times New Roman" w:hAnsi="Times New Roman" w:cs="Times New Roman"/>
                <w:w w:val="105"/>
                <w:sz w:val="28"/>
                <w:szCs w:val="28"/>
              </w:rPr>
              <w:t>юридического,</w:t>
            </w:r>
            <w:r w:rsidRPr="003E7F6D">
              <w:rPr>
                <w:rFonts w:ascii="Times New Roman" w:hAnsi="Times New Roman" w:cs="Times New Roman"/>
                <w:spacing w:val="56"/>
                <w:w w:val="105"/>
                <w:sz w:val="28"/>
                <w:szCs w:val="28"/>
              </w:rPr>
              <w:t xml:space="preserve"> </w:t>
            </w:r>
            <w:r w:rsidRPr="003E7F6D">
              <w:rPr>
                <w:rFonts w:ascii="Times New Roman" w:hAnsi="Times New Roman" w:cs="Times New Roman"/>
                <w:w w:val="105"/>
                <w:sz w:val="28"/>
                <w:szCs w:val="28"/>
              </w:rPr>
              <w:t>природного,</w:t>
            </w:r>
            <w:r w:rsidRPr="003E7F6D">
              <w:rPr>
                <w:rFonts w:ascii="Times New Roman" w:hAnsi="Times New Roman" w:cs="Times New Roman"/>
                <w:spacing w:val="56"/>
                <w:w w:val="105"/>
                <w:sz w:val="28"/>
                <w:szCs w:val="28"/>
              </w:rPr>
              <w:t xml:space="preserve"> </w:t>
            </w:r>
            <w:r w:rsidRPr="003E7F6D">
              <w:rPr>
                <w:rFonts w:ascii="Times New Roman" w:hAnsi="Times New Roman" w:cs="Times New Roman"/>
                <w:w w:val="105"/>
                <w:sz w:val="28"/>
                <w:szCs w:val="28"/>
              </w:rPr>
              <w:t>эргономического,</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медицинского</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физиологического</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контекстов</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информационных</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технологий;</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принятие</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этических</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аспектов</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информационных</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технологий;</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осознание</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ответственности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людей,</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вовлеченных</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в</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создание и использование информационных систем, распространение</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информации</w:t>
            </w:r>
          </w:p>
        </w:tc>
      </w:tr>
      <w:tr w:rsidR="008E7DD6" w:rsidRPr="008E7DD6" w:rsidTr="008E7DD6">
        <w:trPr>
          <w:trHeight w:val="556"/>
        </w:trPr>
        <w:tc>
          <w:tcPr>
            <w:tcW w:w="821" w:type="dxa"/>
          </w:tcPr>
          <w:p w:rsidR="008E7DD6" w:rsidRPr="003E7F6D" w:rsidRDefault="008E7DD6" w:rsidP="008E7DD6">
            <w:pPr>
              <w:pStyle w:val="TableParagraph"/>
              <w:spacing w:line="237" w:lineRule="exact"/>
              <w:rPr>
                <w:rFonts w:ascii="Times New Roman" w:hAnsi="Times New Roman" w:cs="Times New Roman"/>
                <w:sz w:val="28"/>
                <w:szCs w:val="28"/>
              </w:rPr>
            </w:pPr>
            <w:r>
              <w:rPr>
                <w:rFonts w:ascii="Times New Roman" w:hAnsi="Times New Roman" w:cs="Times New Roman"/>
                <w:w w:val="105"/>
                <w:sz w:val="28"/>
                <w:szCs w:val="28"/>
              </w:rPr>
              <w:t>4</w:t>
            </w:r>
          </w:p>
        </w:tc>
        <w:tc>
          <w:tcPr>
            <w:tcW w:w="2410" w:type="dxa"/>
          </w:tcPr>
          <w:p w:rsidR="008E7DD6" w:rsidRPr="003E7F6D" w:rsidRDefault="008E7DD6" w:rsidP="008E7DD6">
            <w:pPr>
              <w:pStyle w:val="TableParagraph"/>
              <w:spacing w:before="5" w:line="252" w:lineRule="auto"/>
              <w:ind w:left="109"/>
              <w:rPr>
                <w:rFonts w:ascii="Times New Roman" w:hAnsi="Times New Roman" w:cs="Times New Roman"/>
                <w:sz w:val="28"/>
                <w:szCs w:val="28"/>
              </w:rPr>
            </w:pPr>
            <w:r w:rsidRPr="003E7F6D">
              <w:rPr>
                <w:rFonts w:ascii="Times New Roman" w:hAnsi="Times New Roman" w:cs="Times New Roman"/>
                <w:sz w:val="28"/>
                <w:szCs w:val="28"/>
              </w:rPr>
              <w:t>Общественно-научные</w:t>
            </w:r>
            <w:r w:rsidRPr="003E7F6D">
              <w:rPr>
                <w:rFonts w:ascii="Times New Roman" w:hAnsi="Times New Roman" w:cs="Times New Roman"/>
                <w:spacing w:val="1"/>
                <w:sz w:val="28"/>
                <w:szCs w:val="28"/>
              </w:rPr>
              <w:t xml:space="preserve"> </w:t>
            </w:r>
            <w:r w:rsidRPr="003E7F6D">
              <w:rPr>
                <w:rFonts w:ascii="Times New Roman" w:hAnsi="Times New Roman" w:cs="Times New Roman"/>
                <w:w w:val="105"/>
                <w:sz w:val="28"/>
                <w:szCs w:val="28"/>
              </w:rPr>
              <w:t>предметы</w:t>
            </w:r>
          </w:p>
        </w:tc>
        <w:tc>
          <w:tcPr>
            <w:tcW w:w="6908" w:type="dxa"/>
          </w:tcPr>
          <w:p w:rsidR="008E7DD6" w:rsidRPr="003E7F6D" w:rsidRDefault="008E7DD6" w:rsidP="008E7DD6">
            <w:pPr>
              <w:pStyle w:val="TableParagraph"/>
              <w:tabs>
                <w:tab w:val="left" w:pos="1216"/>
                <w:tab w:val="left" w:pos="1249"/>
                <w:tab w:val="left" w:pos="1602"/>
                <w:tab w:val="left" w:pos="1727"/>
                <w:tab w:val="left" w:pos="2026"/>
                <w:tab w:val="left" w:pos="2188"/>
                <w:tab w:val="left" w:pos="2671"/>
                <w:tab w:val="left" w:pos="2707"/>
                <w:tab w:val="left" w:pos="3164"/>
                <w:tab w:val="left" w:pos="3669"/>
                <w:tab w:val="left" w:pos="3877"/>
                <w:tab w:val="left" w:pos="4226"/>
                <w:tab w:val="left" w:pos="4582"/>
                <w:tab w:val="left" w:pos="5440"/>
                <w:tab w:val="left" w:pos="5479"/>
                <w:tab w:val="left" w:pos="5753"/>
                <w:tab w:val="left" w:pos="5845"/>
                <w:tab w:val="left" w:pos="5950"/>
                <w:tab w:val="left" w:pos="6092"/>
                <w:tab w:val="left" w:pos="6208"/>
              </w:tabs>
              <w:spacing w:line="252" w:lineRule="auto"/>
              <w:ind w:left="109" w:right="92"/>
              <w:rPr>
                <w:rFonts w:ascii="Times New Roman" w:hAnsi="Times New Roman" w:cs="Times New Roman"/>
                <w:sz w:val="28"/>
                <w:szCs w:val="28"/>
              </w:rPr>
            </w:pPr>
            <w:r w:rsidRPr="003E7F6D">
              <w:rPr>
                <w:rFonts w:ascii="Times New Roman" w:hAnsi="Times New Roman" w:cs="Times New Roman"/>
                <w:w w:val="105"/>
                <w:sz w:val="28"/>
                <w:szCs w:val="28"/>
              </w:rPr>
              <w:t>Формирование</w:t>
            </w:r>
            <w:r w:rsidRPr="003E7F6D">
              <w:rPr>
                <w:rFonts w:ascii="Times New Roman" w:hAnsi="Times New Roman" w:cs="Times New Roman"/>
                <w:w w:val="105"/>
                <w:sz w:val="28"/>
                <w:szCs w:val="28"/>
              </w:rPr>
              <w:tab/>
            </w:r>
            <w:r w:rsidRPr="003E7F6D">
              <w:rPr>
                <w:rFonts w:ascii="Times New Roman" w:hAnsi="Times New Roman" w:cs="Times New Roman"/>
                <w:w w:val="105"/>
                <w:sz w:val="28"/>
                <w:szCs w:val="28"/>
              </w:rPr>
              <w:tab/>
            </w:r>
            <w:r>
              <w:rPr>
                <w:rFonts w:ascii="Times New Roman" w:hAnsi="Times New Roman" w:cs="Times New Roman"/>
                <w:sz w:val="28"/>
                <w:szCs w:val="28"/>
              </w:rPr>
              <w:t>мировоззренческой,</w:t>
            </w:r>
            <w:r w:rsidRPr="003E7F6D">
              <w:rPr>
                <w:rFonts w:ascii="Times New Roman" w:hAnsi="Times New Roman" w:cs="Times New Roman"/>
                <w:w w:val="105"/>
                <w:sz w:val="28"/>
                <w:szCs w:val="28"/>
              </w:rPr>
              <w:t>ценностно-смысловой</w:t>
            </w:r>
            <w:r w:rsidRPr="003E7F6D">
              <w:rPr>
                <w:rFonts w:ascii="Times New Roman" w:hAnsi="Times New Roman" w:cs="Times New Roman"/>
                <w:w w:val="105"/>
                <w:sz w:val="28"/>
                <w:szCs w:val="28"/>
              </w:rPr>
              <w:tab/>
            </w:r>
            <w:r w:rsidRPr="003E7F6D">
              <w:rPr>
                <w:rFonts w:ascii="Times New Roman" w:hAnsi="Times New Roman" w:cs="Times New Roman"/>
                <w:w w:val="105"/>
                <w:sz w:val="28"/>
                <w:szCs w:val="28"/>
              </w:rPr>
              <w:tab/>
            </w:r>
            <w:r w:rsidRPr="003E7F6D">
              <w:rPr>
                <w:rFonts w:ascii="Times New Roman" w:hAnsi="Times New Roman" w:cs="Times New Roman"/>
                <w:spacing w:val="-2"/>
                <w:w w:val="105"/>
                <w:sz w:val="28"/>
                <w:szCs w:val="28"/>
              </w:rPr>
              <w:t>сферы</w:t>
            </w:r>
            <w:r w:rsidRPr="003E7F6D">
              <w:rPr>
                <w:rFonts w:ascii="Times New Roman" w:hAnsi="Times New Roman" w:cs="Times New Roman"/>
                <w:spacing w:val="-53"/>
                <w:w w:val="105"/>
                <w:sz w:val="28"/>
                <w:szCs w:val="28"/>
              </w:rPr>
              <w:t xml:space="preserve"> </w:t>
            </w:r>
            <w:r>
              <w:rPr>
                <w:rFonts w:ascii="Times New Roman" w:hAnsi="Times New Roman" w:cs="Times New Roman"/>
                <w:w w:val="105"/>
                <w:sz w:val="28"/>
                <w:szCs w:val="28"/>
              </w:rPr>
              <w:t xml:space="preserve">обучающихся,российской </w:t>
            </w:r>
            <w:r w:rsidRPr="003E7F6D">
              <w:rPr>
                <w:rFonts w:ascii="Times New Roman" w:hAnsi="Times New Roman" w:cs="Times New Roman"/>
                <w:w w:val="105"/>
                <w:sz w:val="28"/>
                <w:szCs w:val="28"/>
              </w:rPr>
              <w:t>гражданской</w:t>
            </w:r>
            <w:r w:rsidRPr="003E7F6D">
              <w:rPr>
                <w:rFonts w:ascii="Times New Roman" w:hAnsi="Times New Roman" w:cs="Times New Roman"/>
                <w:w w:val="105"/>
                <w:sz w:val="28"/>
                <w:szCs w:val="28"/>
              </w:rPr>
              <w:tab/>
            </w:r>
            <w:r w:rsidRPr="003E7F6D">
              <w:rPr>
                <w:rFonts w:ascii="Times New Roman" w:hAnsi="Times New Roman" w:cs="Times New Roman"/>
                <w:sz w:val="28"/>
                <w:szCs w:val="28"/>
              </w:rPr>
              <w:t>идентичности,</w:t>
            </w:r>
            <w:r w:rsidRPr="003E7F6D">
              <w:rPr>
                <w:rFonts w:ascii="Times New Roman" w:hAnsi="Times New Roman" w:cs="Times New Roman"/>
                <w:spacing w:val="1"/>
                <w:sz w:val="28"/>
                <w:szCs w:val="28"/>
              </w:rPr>
              <w:t xml:space="preserve"> </w:t>
            </w:r>
            <w:r>
              <w:rPr>
                <w:rFonts w:ascii="Times New Roman" w:hAnsi="Times New Roman" w:cs="Times New Roman"/>
                <w:w w:val="105"/>
                <w:sz w:val="28"/>
                <w:szCs w:val="28"/>
              </w:rPr>
              <w:t xml:space="preserve">поликультурности, </w:t>
            </w:r>
            <w:r w:rsidRPr="003E7F6D">
              <w:rPr>
                <w:rFonts w:ascii="Times New Roman" w:hAnsi="Times New Roman" w:cs="Times New Roman"/>
                <w:w w:val="105"/>
                <w:sz w:val="28"/>
                <w:szCs w:val="28"/>
              </w:rPr>
              <w:t>толерантности,</w:t>
            </w:r>
            <w:r w:rsidRPr="003E7F6D">
              <w:rPr>
                <w:rFonts w:ascii="Times New Roman" w:hAnsi="Times New Roman" w:cs="Times New Roman"/>
                <w:w w:val="105"/>
                <w:sz w:val="28"/>
                <w:szCs w:val="28"/>
              </w:rPr>
              <w:tab/>
            </w:r>
            <w:r w:rsidRPr="003E7F6D">
              <w:rPr>
                <w:rFonts w:ascii="Times New Roman" w:hAnsi="Times New Roman" w:cs="Times New Roman"/>
                <w:w w:val="105"/>
                <w:sz w:val="28"/>
                <w:szCs w:val="28"/>
              </w:rPr>
              <w:tab/>
              <w:t>приверженности</w:t>
            </w:r>
            <w:r w:rsidRPr="003E7F6D">
              <w:rPr>
                <w:rFonts w:ascii="Times New Roman" w:hAnsi="Times New Roman" w:cs="Times New Roman"/>
                <w:w w:val="105"/>
                <w:sz w:val="28"/>
                <w:szCs w:val="28"/>
              </w:rPr>
              <w:tab/>
            </w:r>
            <w:r w:rsidRPr="003E7F6D">
              <w:rPr>
                <w:rFonts w:ascii="Times New Roman" w:hAnsi="Times New Roman" w:cs="Times New Roman"/>
                <w:w w:val="105"/>
                <w:sz w:val="28"/>
                <w:szCs w:val="28"/>
              </w:rPr>
              <w:tab/>
            </w:r>
            <w:r w:rsidRPr="003E7F6D">
              <w:rPr>
                <w:rFonts w:ascii="Times New Roman" w:hAnsi="Times New Roman" w:cs="Times New Roman"/>
                <w:sz w:val="28"/>
                <w:szCs w:val="28"/>
              </w:rPr>
              <w:t>ценностям,</w:t>
            </w:r>
            <w:r w:rsidRPr="003E7F6D">
              <w:rPr>
                <w:rFonts w:ascii="Times New Roman" w:hAnsi="Times New Roman" w:cs="Times New Roman"/>
                <w:spacing w:val="-50"/>
                <w:sz w:val="28"/>
                <w:szCs w:val="28"/>
              </w:rPr>
              <w:t xml:space="preserve"> </w:t>
            </w:r>
            <w:r w:rsidRPr="003E7F6D">
              <w:rPr>
                <w:rFonts w:ascii="Times New Roman" w:hAnsi="Times New Roman" w:cs="Times New Roman"/>
                <w:w w:val="105"/>
                <w:sz w:val="28"/>
                <w:szCs w:val="28"/>
              </w:rPr>
              <w:t>закрепленным</w:t>
            </w:r>
            <w:r w:rsidRPr="003E7F6D">
              <w:rPr>
                <w:rFonts w:ascii="Times New Roman" w:hAnsi="Times New Roman" w:cs="Times New Roman"/>
                <w:spacing w:val="4"/>
                <w:w w:val="105"/>
                <w:sz w:val="28"/>
                <w:szCs w:val="28"/>
              </w:rPr>
              <w:t xml:space="preserve"> </w:t>
            </w:r>
            <w:r w:rsidRPr="003E7F6D">
              <w:rPr>
                <w:rFonts w:ascii="Times New Roman" w:hAnsi="Times New Roman" w:cs="Times New Roman"/>
                <w:w w:val="105"/>
                <w:sz w:val="28"/>
                <w:szCs w:val="28"/>
              </w:rPr>
              <w:t>Конституцией</w:t>
            </w:r>
            <w:r w:rsidRPr="003E7F6D">
              <w:rPr>
                <w:rFonts w:ascii="Times New Roman" w:hAnsi="Times New Roman" w:cs="Times New Roman"/>
                <w:spacing w:val="3"/>
                <w:w w:val="105"/>
                <w:sz w:val="28"/>
                <w:szCs w:val="28"/>
              </w:rPr>
              <w:t xml:space="preserve"> </w:t>
            </w:r>
            <w:r w:rsidRPr="003E7F6D">
              <w:rPr>
                <w:rFonts w:ascii="Times New Roman" w:hAnsi="Times New Roman" w:cs="Times New Roman"/>
                <w:w w:val="105"/>
                <w:sz w:val="28"/>
                <w:szCs w:val="28"/>
              </w:rPr>
              <w:t>Российской</w:t>
            </w:r>
            <w:r w:rsidRPr="003E7F6D">
              <w:rPr>
                <w:rFonts w:ascii="Times New Roman" w:hAnsi="Times New Roman" w:cs="Times New Roman"/>
                <w:spacing w:val="4"/>
                <w:w w:val="105"/>
                <w:sz w:val="28"/>
                <w:szCs w:val="28"/>
              </w:rPr>
              <w:t xml:space="preserve"> </w:t>
            </w:r>
            <w:r w:rsidRPr="003E7F6D">
              <w:rPr>
                <w:rFonts w:ascii="Times New Roman" w:hAnsi="Times New Roman" w:cs="Times New Roman"/>
                <w:w w:val="105"/>
                <w:sz w:val="28"/>
                <w:szCs w:val="28"/>
              </w:rPr>
              <w:t>Федерации;</w:t>
            </w:r>
            <w:r w:rsidRPr="003E7F6D">
              <w:rPr>
                <w:rFonts w:ascii="Times New Roman" w:hAnsi="Times New Roman" w:cs="Times New Roman"/>
                <w:spacing w:val="2"/>
                <w:w w:val="105"/>
                <w:sz w:val="28"/>
                <w:szCs w:val="28"/>
              </w:rPr>
              <w:t xml:space="preserve"> </w:t>
            </w:r>
            <w:r w:rsidRPr="003E7F6D">
              <w:rPr>
                <w:rFonts w:ascii="Times New Roman" w:hAnsi="Times New Roman" w:cs="Times New Roman"/>
                <w:w w:val="105"/>
                <w:sz w:val="28"/>
                <w:szCs w:val="28"/>
              </w:rPr>
              <w:t>понимание</w:t>
            </w:r>
            <w:r w:rsidRPr="003E7F6D">
              <w:rPr>
                <w:rFonts w:ascii="Times New Roman" w:hAnsi="Times New Roman" w:cs="Times New Roman"/>
                <w:spacing w:val="4"/>
                <w:w w:val="105"/>
                <w:sz w:val="28"/>
                <w:szCs w:val="28"/>
              </w:rPr>
              <w:t xml:space="preserve"> </w:t>
            </w:r>
            <w:r w:rsidRPr="003E7F6D">
              <w:rPr>
                <w:rFonts w:ascii="Times New Roman" w:hAnsi="Times New Roman" w:cs="Times New Roman"/>
                <w:w w:val="105"/>
                <w:sz w:val="28"/>
                <w:szCs w:val="28"/>
              </w:rPr>
              <w:t>роли</w:t>
            </w:r>
            <w:r w:rsidRPr="003E7F6D">
              <w:rPr>
                <w:rFonts w:ascii="Times New Roman" w:hAnsi="Times New Roman" w:cs="Times New Roman"/>
                <w:spacing w:val="-52"/>
                <w:w w:val="105"/>
                <w:sz w:val="28"/>
                <w:szCs w:val="28"/>
              </w:rPr>
              <w:t xml:space="preserve"> </w:t>
            </w:r>
            <w:r w:rsidRPr="003E7F6D">
              <w:rPr>
                <w:rFonts w:ascii="Times New Roman" w:hAnsi="Times New Roman" w:cs="Times New Roman"/>
                <w:w w:val="105"/>
                <w:sz w:val="28"/>
                <w:szCs w:val="28"/>
              </w:rPr>
              <w:t>России</w:t>
            </w:r>
            <w:r w:rsidRPr="003E7F6D">
              <w:rPr>
                <w:rFonts w:ascii="Times New Roman" w:hAnsi="Times New Roman" w:cs="Times New Roman"/>
                <w:spacing w:val="35"/>
                <w:w w:val="105"/>
                <w:sz w:val="28"/>
                <w:szCs w:val="28"/>
              </w:rPr>
              <w:t xml:space="preserve"> </w:t>
            </w:r>
            <w:r w:rsidRPr="003E7F6D">
              <w:rPr>
                <w:rFonts w:ascii="Times New Roman" w:hAnsi="Times New Roman" w:cs="Times New Roman"/>
                <w:w w:val="105"/>
                <w:sz w:val="28"/>
                <w:szCs w:val="28"/>
              </w:rPr>
              <w:t>в</w:t>
            </w:r>
            <w:r w:rsidRPr="003E7F6D">
              <w:rPr>
                <w:rFonts w:ascii="Times New Roman" w:hAnsi="Times New Roman" w:cs="Times New Roman"/>
                <w:spacing w:val="35"/>
                <w:w w:val="105"/>
                <w:sz w:val="28"/>
                <w:szCs w:val="28"/>
              </w:rPr>
              <w:t xml:space="preserve"> </w:t>
            </w:r>
            <w:r w:rsidRPr="003E7F6D">
              <w:rPr>
                <w:rFonts w:ascii="Times New Roman" w:hAnsi="Times New Roman" w:cs="Times New Roman"/>
                <w:w w:val="105"/>
                <w:sz w:val="28"/>
                <w:szCs w:val="28"/>
              </w:rPr>
              <w:t>многообразном,</w:t>
            </w:r>
            <w:r w:rsidRPr="003E7F6D">
              <w:rPr>
                <w:rFonts w:ascii="Times New Roman" w:hAnsi="Times New Roman" w:cs="Times New Roman"/>
                <w:spacing w:val="33"/>
                <w:w w:val="105"/>
                <w:sz w:val="28"/>
                <w:szCs w:val="28"/>
              </w:rPr>
              <w:t xml:space="preserve"> </w:t>
            </w:r>
            <w:r w:rsidRPr="003E7F6D">
              <w:rPr>
                <w:rFonts w:ascii="Times New Roman" w:hAnsi="Times New Roman" w:cs="Times New Roman"/>
                <w:w w:val="105"/>
                <w:sz w:val="28"/>
                <w:szCs w:val="28"/>
              </w:rPr>
              <w:t>быстро</w:t>
            </w:r>
            <w:r w:rsidRPr="003E7F6D">
              <w:rPr>
                <w:rFonts w:ascii="Times New Roman" w:hAnsi="Times New Roman" w:cs="Times New Roman"/>
                <w:spacing w:val="35"/>
                <w:w w:val="105"/>
                <w:sz w:val="28"/>
                <w:szCs w:val="28"/>
              </w:rPr>
              <w:t xml:space="preserve"> </w:t>
            </w:r>
            <w:r w:rsidRPr="003E7F6D">
              <w:rPr>
                <w:rFonts w:ascii="Times New Roman" w:hAnsi="Times New Roman" w:cs="Times New Roman"/>
                <w:w w:val="105"/>
                <w:sz w:val="28"/>
                <w:szCs w:val="28"/>
              </w:rPr>
              <w:t>меняющемся</w:t>
            </w:r>
            <w:r w:rsidRPr="003E7F6D">
              <w:rPr>
                <w:rFonts w:ascii="Times New Roman" w:hAnsi="Times New Roman" w:cs="Times New Roman"/>
                <w:spacing w:val="35"/>
                <w:w w:val="105"/>
                <w:sz w:val="28"/>
                <w:szCs w:val="28"/>
              </w:rPr>
              <w:t xml:space="preserve"> </w:t>
            </w:r>
            <w:r w:rsidRPr="003E7F6D">
              <w:rPr>
                <w:rFonts w:ascii="Times New Roman" w:hAnsi="Times New Roman" w:cs="Times New Roman"/>
                <w:w w:val="105"/>
                <w:sz w:val="28"/>
                <w:szCs w:val="28"/>
              </w:rPr>
              <w:t>глобальном</w:t>
            </w:r>
            <w:r w:rsidRPr="003E7F6D">
              <w:rPr>
                <w:rFonts w:ascii="Times New Roman" w:hAnsi="Times New Roman" w:cs="Times New Roman"/>
                <w:spacing w:val="35"/>
                <w:w w:val="105"/>
                <w:sz w:val="28"/>
                <w:szCs w:val="28"/>
              </w:rPr>
              <w:t xml:space="preserve"> </w:t>
            </w:r>
            <w:r w:rsidRPr="003E7F6D">
              <w:rPr>
                <w:rFonts w:ascii="Times New Roman" w:hAnsi="Times New Roman" w:cs="Times New Roman"/>
                <w:w w:val="105"/>
                <w:sz w:val="28"/>
                <w:szCs w:val="28"/>
              </w:rPr>
              <w:t>мире;</w:t>
            </w:r>
            <w:r w:rsidRPr="003E7F6D">
              <w:rPr>
                <w:rFonts w:ascii="Times New Roman" w:hAnsi="Times New Roman" w:cs="Times New Roman"/>
                <w:spacing w:val="-53"/>
                <w:w w:val="105"/>
                <w:sz w:val="28"/>
                <w:szCs w:val="28"/>
              </w:rPr>
              <w:t xml:space="preserve"> </w:t>
            </w:r>
            <w:r w:rsidRPr="003E7F6D">
              <w:rPr>
                <w:rFonts w:ascii="Times New Roman" w:hAnsi="Times New Roman" w:cs="Times New Roman"/>
                <w:w w:val="105"/>
                <w:sz w:val="28"/>
                <w:szCs w:val="28"/>
              </w:rPr>
              <w:t>формирование</w:t>
            </w:r>
            <w:r w:rsidRPr="003E7F6D">
              <w:rPr>
                <w:rFonts w:ascii="Times New Roman" w:hAnsi="Times New Roman" w:cs="Times New Roman"/>
                <w:spacing w:val="36"/>
                <w:w w:val="105"/>
                <w:sz w:val="28"/>
                <w:szCs w:val="28"/>
              </w:rPr>
              <w:t xml:space="preserve"> </w:t>
            </w:r>
            <w:r w:rsidRPr="003E7F6D">
              <w:rPr>
                <w:rFonts w:ascii="Times New Roman" w:hAnsi="Times New Roman" w:cs="Times New Roman"/>
                <w:w w:val="105"/>
                <w:sz w:val="28"/>
                <w:szCs w:val="28"/>
              </w:rPr>
              <w:t>навыков</w:t>
            </w:r>
            <w:r w:rsidRPr="003E7F6D">
              <w:rPr>
                <w:rFonts w:ascii="Times New Roman" w:hAnsi="Times New Roman" w:cs="Times New Roman"/>
                <w:spacing w:val="37"/>
                <w:w w:val="105"/>
                <w:sz w:val="28"/>
                <w:szCs w:val="28"/>
              </w:rPr>
              <w:t xml:space="preserve"> </w:t>
            </w:r>
            <w:r w:rsidRPr="003E7F6D">
              <w:rPr>
                <w:rFonts w:ascii="Times New Roman" w:hAnsi="Times New Roman" w:cs="Times New Roman"/>
                <w:w w:val="105"/>
                <w:sz w:val="28"/>
                <w:szCs w:val="28"/>
              </w:rPr>
              <w:t>критического</w:t>
            </w:r>
            <w:r w:rsidRPr="003E7F6D">
              <w:rPr>
                <w:rFonts w:ascii="Times New Roman" w:hAnsi="Times New Roman" w:cs="Times New Roman"/>
                <w:spacing w:val="37"/>
                <w:w w:val="105"/>
                <w:sz w:val="28"/>
                <w:szCs w:val="28"/>
              </w:rPr>
              <w:t xml:space="preserve"> </w:t>
            </w:r>
            <w:r w:rsidRPr="003E7F6D">
              <w:rPr>
                <w:rFonts w:ascii="Times New Roman" w:hAnsi="Times New Roman" w:cs="Times New Roman"/>
                <w:w w:val="105"/>
                <w:sz w:val="28"/>
                <w:szCs w:val="28"/>
              </w:rPr>
              <w:t>мышления,</w:t>
            </w:r>
            <w:r w:rsidRPr="003E7F6D">
              <w:rPr>
                <w:rFonts w:ascii="Times New Roman" w:hAnsi="Times New Roman" w:cs="Times New Roman"/>
                <w:spacing w:val="36"/>
                <w:w w:val="105"/>
                <w:sz w:val="28"/>
                <w:szCs w:val="28"/>
              </w:rPr>
              <w:t xml:space="preserve"> </w:t>
            </w:r>
            <w:r w:rsidRPr="003E7F6D">
              <w:rPr>
                <w:rFonts w:ascii="Times New Roman" w:hAnsi="Times New Roman" w:cs="Times New Roman"/>
                <w:w w:val="105"/>
                <w:sz w:val="28"/>
                <w:szCs w:val="28"/>
              </w:rPr>
              <w:t>анализа</w:t>
            </w:r>
            <w:r w:rsidRPr="003E7F6D">
              <w:rPr>
                <w:rFonts w:ascii="Times New Roman" w:hAnsi="Times New Roman" w:cs="Times New Roman"/>
                <w:spacing w:val="37"/>
                <w:w w:val="105"/>
                <w:sz w:val="28"/>
                <w:szCs w:val="28"/>
              </w:rPr>
              <w:t xml:space="preserve"> </w:t>
            </w:r>
            <w:r w:rsidRPr="003E7F6D">
              <w:rPr>
                <w:rFonts w:ascii="Times New Roman" w:hAnsi="Times New Roman" w:cs="Times New Roman"/>
                <w:w w:val="105"/>
                <w:sz w:val="28"/>
                <w:szCs w:val="28"/>
              </w:rPr>
              <w:t>и</w:t>
            </w:r>
            <w:r w:rsidRPr="003E7F6D">
              <w:rPr>
                <w:rFonts w:ascii="Times New Roman" w:hAnsi="Times New Roman" w:cs="Times New Roman"/>
                <w:spacing w:val="37"/>
                <w:w w:val="105"/>
                <w:sz w:val="28"/>
                <w:szCs w:val="28"/>
              </w:rPr>
              <w:t xml:space="preserve"> </w:t>
            </w:r>
            <w:r w:rsidRPr="003E7F6D">
              <w:rPr>
                <w:rFonts w:ascii="Times New Roman" w:hAnsi="Times New Roman" w:cs="Times New Roman"/>
                <w:w w:val="105"/>
                <w:sz w:val="28"/>
                <w:szCs w:val="28"/>
              </w:rPr>
              <w:t>синтеза,</w:t>
            </w:r>
            <w:r w:rsidRPr="003E7F6D">
              <w:rPr>
                <w:rFonts w:ascii="Times New Roman" w:hAnsi="Times New Roman" w:cs="Times New Roman"/>
                <w:spacing w:val="-52"/>
                <w:w w:val="105"/>
                <w:sz w:val="28"/>
                <w:szCs w:val="28"/>
              </w:rPr>
              <w:t xml:space="preserve"> </w:t>
            </w:r>
            <w:r w:rsidRPr="003E7F6D">
              <w:rPr>
                <w:rFonts w:ascii="Times New Roman" w:hAnsi="Times New Roman" w:cs="Times New Roman"/>
                <w:w w:val="105"/>
                <w:sz w:val="28"/>
                <w:szCs w:val="28"/>
              </w:rPr>
              <w:t>умений</w:t>
            </w:r>
            <w:r w:rsidRPr="003E7F6D">
              <w:rPr>
                <w:rFonts w:ascii="Times New Roman" w:hAnsi="Times New Roman" w:cs="Times New Roman"/>
                <w:spacing w:val="13"/>
                <w:w w:val="105"/>
                <w:sz w:val="28"/>
                <w:szCs w:val="28"/>
              </w:rPr>
              <w:t xml:space="preserve"> </w:t>
            </w:r>
            <w:r w:rsidRPr="003E7F6D">
              <w:rPr>
                <w:rFonts w:ascii="Times New Roman" w:hAnsi="Times New Roman" w:cs="Times New Roman"/>
                <w:w w:val="105"/>
                <w:sz w:val="28"/>
                <w:szCs w:val="28"/>
              </w:rPr>
              <w:t>оценивать</w:t>
            </w:r>
            <w:r w:rsidRPr="003E7F6D">
              <w:rPr>
                <w:rFonts w:ascii="Times New Roman" w:hAnsi="Times New Roman" w:cs="Times New Roman"/>
                <w:spacing w:val="13"/>
                <w:w w:val="105"/>
                <w:sz w:val="28"/>
                <w:szCs w:val="28"/>
              </w:rPr>
              <w:t xml:space="preserve"> </w:t>
            </w:r>
            <w:r w:rsidRPr="003E7F6D">
              <w:rPr>
                <w:rFonts w:ascii="Times New Roman" w:hAnsi="Times New Roman" w:cs="Times New Roman"/>
                <w:w w:val="105"/>
                <w:sz w:val="28"/>
                <w:szCs w:val="28"/>
              </w:rPr>
              <w:t>и</w:t>
            </w:r>
            <w:r w:rsidRPr="003E7F6D">
              <w:rPr>
                <w:rFonts w:ascii="Times New Roman" w:hAnsi="Times New Roman" w:cs="Times New Roman"/>
                <w:spacing w:val="13"/>
                <w:w w:val="105"/>
                <w:sz w:val="28"/>
                <w:szCs w:val="28"/>
              </w:rPr>
              <w:t xml:space="preserve"> </w:t>
            </w:r>
            <w:r w:rsidRPr="003E7F6D">
              <w:rPr>
                <w:rFonts w:ascii="Times New Roman" w:hAnsi="Times New Roman" w:cs="Times New Roman"/>
                <w:w w:val="105"/>
                <w:sz w:val="28"/>
                <w:szCs w:val="28"/>
              </w:rPr>
              <w:t>сопоставлять</w:t>
            </w:r>
            <w:r w:rsidRPr="003E7F6D">
              <w:rPr>
                <w:rFonts w:ascii="Times New Roman" w:hAnsi="Times New Roman" w:cs="Times New Roman"/>
                <w:spacing w:val="13"/>
                <w:w w:val="105"/>
                <w:sz w:val="28"/>
                <w:szCs w:val="28"/>
              </w:rPr>
              <w:t xml:space="preserve"> </w:t>
            </w:r>
            <w:r w:rsidRPr="003E7F6D">
              <w:rPr>
                <w:rFonts w:ascii="Times New Roman" w:hAnsi="Times New Roman" w:cs="Times New Roman"/>
                <w:w w:val="105"/>
                <w:sz w:val="28"/>
                <w:szCs w:val="28"/>
              </w:rPr>
              <w:t>методы</w:t>
            </w:r>
            <w:r w:rsidRPr="003E7F6D">
              <w:rPr>
                <w:rFonts w:ascii="Times New Roman" w:hAnsi="Times New Roman" w:cs="Times New Roman"/>
                <w:spacing w:val="14"/>
                <w:w w:val="105"/>
                <w:sz w:val="28"/>
                <w:szCs w:val="28"/>
              </w:rPr>
              <w:t xml:space="preserve"> </w:t>
            </w:r>
            <w:r w:rsidRPr="003E7F6D">
              <w:rPr>
                <w:rFonts w:ascii="Times New Roman" w:hAnsi="Times New Roman" w:cs="Times New Roman"/>
                <w:w w:val="105"/>
                <w:sz w:val="28"/>
                <w:szCs w:val="28"/>
              </w:rPr>
              <w:t>исследования,</w:t>
            </w:r>
            <w:r w:rsidRPr="003E7F6D">
              <w:rPr>
                <w:rFonts w:ascii="Times New Roman" w:hAnsi="Times New Roman" w:cs="Times New Roman"/>
                <w:spacing w:val="12"/>
                <w:w w:val="105"/>
                <w:sz w:val="28"/>
                <w:szCs w:val="28"/>
              </w:rPr>
              <w:t xml:space="preserve"> </w:t>
            </w:r>
            <w:r w:rsidRPr="003E7F6D">
              <w:rPr>
                <w:rFonts w:ascii="Times New Roman" w:hAnsi="Times New Roman" w:cs="Times New Roman"/>
                <w:w w:val="105"/>
                <w:sz w:val="28"/>
                <w:szCs w:val="28"/>
              </w:rPr>
              <w:t>характерные</w:t>
            </w:r>
            <w:r w:rsidRPr="003E7F6D">
              <w:rPr>
                <w:rFonts w:ascii="Times New Roman" w:hAnsi="Times New Roman" w:cs="Times New Roman"/>
                <w:spacing w:val="-52"/>
                <w:w w:val="105"/>
                <w:sz w:val="28"/>
                <w:szCs w:val="28"/>
              </w:rPr>
              <w:t xml:space="preserve"> </w:t>
            </w:r>
            <w:r w:rsidRPr="003E7F6D">
              <w:rPr>
                <w:rFonts w:ascii="Times New Roman" w:hAnsi="Times New Roman" w:cs="Times New Roman"/>
                <w:w w:val="105"/>
                <w:sz w:val="28"/>
                <w:szCs w:val="28"/>
              </w:rPr>
              <w:t>для</w:t>
            </w:r>
            <w:r w:rsidRPr="003E7F6D">
              <w:rPr>
                <w:rFonts w:ascii="Times New Roman" w:hAnsi="Times New Roman" w:cs="Times New Roman"/>
                <w:spacing w:val="19"/>
                <w:w w:val="105"/>
                <w:sz w:val="28"/>
                <w:szCs w:val="28"/>
              </w:rPr>
              <w:t xml:space="preserve"> </w:t>
            </w:r>
            <w:r w:rsidRPr="003E7F6D">
              <w:rPr>
                <w:rFonts w:ascii="Times New Roman" w:hAnsi="Times New Roman" w:cs="Times New Roman"/>
                <w:w w:val="105"/>
                <w:sz w:val="28"/>
                <w:szCs w:val="28"/>
              </w:rPr>
              <w:t>общественных</w:t>
            </w:r>
            <w:r w:rsidRPr="003E7F6D">
              <w:rPr>
                <w:rFonts w:ascii="Times New Roman" w:hAnsi="Times New Roman" w:cs="Times New Roman"/>
                <w:spacing w:val="20"/>
                <w:w w:val="105"/>
                <w:sz w:val="28"/>
                <w:szCs w:val="28"/>
              </w:rPr>
              <w:t xml:space="preserve"> </w:t>
            </w:r>
            <w:r w:rsidRPr="003E7F6D">
              <w:rPr>
                <w:rFonts w:ascii="Times New Roman" w:hAnsi="Times New Roman" w:cs="Times New Roman"/>
                <w:w w:val="105"/>
                <w:sz w:val="28"/>
                <w:szCs w:val="28"/>
              </w:rPr>
              <w:t>наук;</w:t>
            </w:r>
            <w:r w:rsidRPr="003E7F6D">
              <w:rPr>
                <w:rFonts w:ascii="Times New Roman" w:hAnsi="Times New Roman" w:cs="Times New Roman"/>
                <w:spacing w:val="19"/>
                <w:w w:val="105"/>
                <w:sz w:val="28"/>
                <w:szCs w:val="28"/>
              </w:rPr>
              <w:t xml:space="preserve"> </w:t>
            </w:r>
            <w:r w:rsidRPr="003E7F6D">
              <w:rPr>
                <w:rFonts w:ascii="Times New Roman" w:hAnsi="Times New Roman" w:cs="Times New Roman"/>
                <w:w w:val="105"/>
                <w:sz w:val="28"/>
                <w:szCs w:val="28"/>
              </w:rPr>
              <w:t>формирование</w:t>
            </w:r>
            <w:r w:rsidRPr="003E7F6D">
              <w:rPr>
                <w:rFonts w:ascii="Times New Roman" w:hAnsi="Times New Roman" w:cs="Times New Roman"/>
                <w:spacing w:val="20"/>
                <w:w w:val="105"/>
                <w:sz w:val="28"/>
                <w:szCs w:val="28"/>
              </w:rPr>
              <w:t xml:space="preserve"> </w:t>
            </w:r>
            <w:r w:rsidRPr="003E7F6D">
              <w:rPr>
                <w:rFonts w:ascii="Times New Roman" w:hAnsi="Times New Roman" w:cs="Times New Roman"/>
                <w:w w:val="105"/>
                <w:sz w:val="28"/>
                <w:szCs w:val="28"/>
              </w:rPr>
              <w:t>целостного</w:t>
            </w:r>
            <w:r w:rsidRPr="003E7F6D">
              <w:rPr>
                <w:rFonts w:ascii="Times New Roman" w:hAnsi="Times New Roman" w:cs="Times New Roman"/>
                <w:spacing w:val="20"/>
                <w:w w:val="105"/>
                <w:sz w:val="28"/>
                <w:szCs w:val="28"/>
              </w:rPr>
              <w:t xml:space="preserve"> </w:t>
            </w:r>
            <w:r w:rsidRPr="003E7F6D">
              <w:rPr>
                <w:rFonts w:ascii="Times New Roman" w:hAnsi="Times New Roman" w:cs="Times New Roman"/>
                <w:w w:val="105"/>
                <w:sz w:val="28"/>
                <w:szCs w:val="28"/>
              </w:rPr>
              <w:t>восприятия</w:t>
            </w:r>
            <w:r w:rsidRPr="003E7F6D">
              <w:rPr>
                <w:rFonts w:ascii="Times New Roman" w:hAnsi="Times New Roman" w:cs="Times New Roman"/>
                <w:spacing w:val="19"/>
                <w:w w:val="105"/>
                <w:sz w:val="28"/>
                <w:szCs w:val="28"/>
              </w:rPr>
              <w:t xml:space="preserve"> </w:t>
            </w:r>
            <w:r w:rsidRPr="003E7F6D">
              <w:rPr>
                <w:rFonts w:ascii="Times New Roman" w:hAnsi="Times New Roman" w:cs="Times New Roman"/>
                <w:w w:val="105"/>
                <w:sz w:val="28"/>
                <w:szCs w:val="28"/>
              </w:rPr>
              <w:t>всего</w:t>
            </w:r>
            <w:r w:rsidRPr="003E7F6D">
              <w:rPr>
                <w:rFonts w:ascii="Times New Roman" w:hAnsi="Times New Roman" w:cs="Times New Roman"/>
                <w:spacing w:val="-52"/>
                <w:w w:val="105"/>
                <w:sz w:val="28"/>
                <w:szCs w:val="28"/>
              </w:rPr>
              <w:t xml:space="preserve"> </w:t>
            </w:r>
            <w:r>
              <w:rPr>
                <w:rFonts w:ascii="Times New Roman" w:hAnsi="Times New Roman" w:cs="Times New Roman"/>
                <w:w w:val="105"/>
                <w:sz w:val="28"/>
                <w:szCs w:val="28"/>
              </w:rPr>
              <w:t>спектра</w:t>
            </w:r>
            <w:r>
              <w:rPr>
                <w:rFonts w:ascii="Times New Roman" w:hAnsi="Times New Roman" w:cs="Times New Roman"/>
                <w:w w:val="105"/>
                <w:sz w:val="28"/>
                <w:szCs w:val="28"/>
              </w:rPr>
              <w:tab/>
              <w:t xml:space="preserve">природных, </w:t>
            </w:r>
            <w:r w:rsidRPr="003E7F6D">
              <w:rPr>
                <w:rFonts w:ascii="Times New Roman" w:hAnsi="Times New Roman" w:cs="Times New Roman"/>
                <w:sz w:val="28"/>
                <w:szCs w:val="28"/>
              </w:rPr>
              <w:t>экономических,</w:t>
            </w:r>
            <w:r w:rsidRPr="003E7F6D">
              <w:rPr>
                <w:rFonts w:ascii="Times New Roman" w:hAnsi="Times New Roman" w:cs="Times New Roman"/>
                <w:sz w:val="28"/>
                <w:szCs w:val="28"/>
              </w:rPr>
              <w:tab/>
            </w:r>
            <w:r w:rsidRPr="003E7F6D">
              <w:rPr>
                <w:rFonts w:ascii="Times New Roman" w:hAnsi="Times New Roman" w:cs="Times New Roman"/>
                <w:sz w:val="28"/>
                <w:szCs w:val="28"/>
              </w:rPr>
              <w:tab/>
            </w:r>
            <w:r w:rsidRPr="003E7F6D">
              <w:rPr>
                <w:rFonts w:ascii="Times New Roman" w:hAnsi="Times New Roman" w:cs="Times New Roman"/>
                <w:w w:val="105"/>
                <w:sz w:val="28"/>
                <w:szCs w:val="28"/>
              </w:rPr>
              <w:t>социальных</w:t>
            </w:r>
            <w:r w:rsidRPr="003E7F6D">
              <w:rPr>
                <w:rFonts w:ascii="Times New Roman" w:hAnsi="Times New Roman" w:cs="Times New Roman"/>
                <w:w w:val="105"/>
                <w:sz w:val="28"/>
                <w:szCs w:val="28"/>
              </w:rPr>
              <w:tab/>
            </w:r>
            <w:r w:rsidRPr="003E7F6D">
              <w:rPr>
                <w:rFonts w:ascii="Times New Roman" w:hAnsi="Times New Roman" w:cs="Times New Roman"/>
                <w:w w:val="105"/>
                <w:sz w:val="28"/>
                <w:szCs w:val="28"/>
              </w:rPr>
              <w:tab/>
            </w:r>
            <w:r w:rsidRPr="003E7F6D">
              <w:rPr>
                <w:rFonts w:ascii="Times New Roman" w:hAnsi="Times New Roman" w:cs="Times New Roman"/>
                <w:w w:val="105"/>
                <w:sz w:val="28"/>
                <w:szCs w:val="28"/>
              </w:rPr>
              <w:tab/>
            </w:r>
            <w:r w:rsidRPr="003E7F6D">
              <w:rPr>
                <w:rFonts w:ascii="Times New Roman" w:hAnsi="Times New Roman" w:cs="Times New Roman"/>
                <w:w w:val="105"/>
                <w:sz w:val="28"/>
                <w:szCs w:val="28"/>
              </w:rPr>
              <w:tab/>
            </w:r>
            <w:r w:rsidRPr="003E7F6D">
              <w:rPr>
                <w:rFonts w:ascii="Times New Roman" w:hAnsi="Times New Roman" w:cs="Times New Roman"/>
                <w:spacing w:val="-1"/>
                <w:w w:val="105"/>
                <w:sz w:val="28"/>
                <w:szCs w:val="28"/>
              </w:rPr>
              <w:t>реалий;</w:t>
            </w:r>
            <w:r w:rsidRPr="003E7F6D">
              <w:rPr>
                <w:rFonts w:ascii="Times New Roman" w:hAnsi="Times New Roman" w:cs="Times New Roman"/>
                <w:spacing w:val="-53"/>
                <w:w w:val="105"/>
                <w:sz w:val="28"/>
                <w:szCs w:val="28"/>
              </w:rPr>
              <w:t xml:space="preserve"> </w:t>
            </w:r>
            <w:r>
              <w:rPr>
                <w:rFonts w:ascii="Times New Roman" w:hAnsi="Times New Roman" w:cs="Times New Roman"/>
                <w:w w:val="105"/>
                <w:sz w:val="28"/>
                <w:szCs w:val="28"/>
              </w:rPr>
              <w:t>формирование</w:t>
            </w:r>
            <w:r>
              <w:rPr>
                <w:rFonts w:ascii="Times New Roman" w:hAnsi="Times New Roman" w:cs="Times New Roman"/>
                <w:w w:val="105"/>
                <w:sz w:val="28"/>
                <w:szCs w:val="28"/>
              </w:rPr>
              <w:tab/>
            </w:r>
            <w:r>
              <w:rPr>
                <w:rFonts w:ascii="Times New Roman" w:hAnsi="Times New Roman" w:cs="Times New Roman"/>
                <w:w w:val="105"/>
                <w:sz w:val="28"/>
                <w:szCs w:val="28"/>
              </w:rPr>
              <w:tab/>
              <w:t>умений</w:t>
            </w:r>
            <w:r>
              <w:rPr>
                <w:rFonts w:ascii="Times New Roman" w:hAnsi="Times New Roman" w:cs="Times New Roman"/>
                <w:w w:val="105"/>
                <w:sz w:val="28"/>
                <w:szCs w:val="28"/>
              </w:rPr>
              <w:tab/>
              <w:t xml:space="preserve">обобщать, </w:t>
            </w:r>
            <w:r w:rsidRPr="003E7F6D">
              <w:rPr>
                <w:rFonts w:ascii="Times New Roman" w:hAnsi="Times New Roman" w:cs="Times New Roman"/>
                <w:w w:val="105"/>
                <w:sz w:val="28"/>
                <w:szCs w:val="28"/>
              </w:rPr>
              <w:t>анализировать</w:t>
            </w:r>
            <w:r w:rsidRPr="003E7F6D">
              <w:rPr>
                <w:rFonts w:ascii="Times New Roman" w:hAnsi="Times New Roman" w:cs="Times New Roman"/>
                <w:w w:val="105"/>
                <w:sz w:val="28"/>
                <w:szCs w:val="28"/>
              </w:rPr>
              <w:tab/>
            </w:r>
            <w:r w:rsidRPr="003E7F6D">
              <w:rPr>
                <w:rFonts w:ascii="Times New Roman" w:hAnsi="Times New Roman" w:cs="Times New Roman"/>
                <w:w w:val="105"/>
                <w:sz w:val="28"/>
                <w:szCs w:val="28"/>
              </w:rPr>
              <w:tab/>
              <w:t>и</w:t>
            </w:r>
            <w:r w:rsidRPr="003E7F6D">
              <w:rPr>
                <w:rFonts w:ascii="Times New Roman" w:hAnsi="Times New Roman" w:cs="Times New Roman"/>
                <w:w w:val="105"/>
                <w:sz w:val="28"/>
                <w:szCs w:val="28"/>
              </w:rPr>
              <w:tab/>
            </w:r>
            <w:r w:rsidRPr="003E7F6D">
              <w:rPr>
                <w:rFonts w:ascii="Times New Roman" w:hAnsi="Times New Roman" w:cs="Times New Roman"/>
                <w:w w:val="105"/>
                <w:sz w:val="28"/>
                <w:szCs w:val="28"/>
              </w:rPr>
              <w:tab/>
            </w:r>
            <w:r w:rsidRPr="003E7F6D">
              <w:rPr>
                <w:rFonts w:ascii="Times New Roman" w:hAnsi="Times New Roman" w:cs="Times New Roman"/>
                <w:spacing w:val="-1"/>
                <w:w w:val="105"/>
                <w:sz w:val="28"/>
                <w:szCs w:val="28"/>
              </w:rPr>
              <w:t>оценивать</w:t>
            </w:r>
            <w:r w:rsidRPr="003E7F6D">
              <w:rPr>
                <w:rFonts w:ascii="Times New Roman" w:hAnsi="Times New Roman" w:cs="Times New Roman"/>
                <w:spacing w:val="-53"/>
                <w:w w:val="105"/>
                <w:sz w:val="28"/>
                <w:szCs w:val="28"/>
              </w:rPr>
              <w:t xml:space="preserve"> </w:t>
            </w:r>
            <w:r w:rsidRPr="003E7F6D">
              <w:rPr>
                <w:rFonts w:ascii="Times New Roman" w:hAnsi="Times New Roman" w:cs="Times New Roman"/>
                <w:w w:val="105"/>
                <w:sz w:val="28"/>
                <w:szCs w:val="28"/>
              </w:rPr>
              <w:t>информацию:</w:t>
            </w:r>
            <w:r w:rsidRPr="003E7F6D">
              <w:rPr>
                <w:rFonts w:ascii="Times New Roman" w:hAnsi="Times New Roman" w:cs="Times New Roman"/>
                <w:spacing w:val="39"/>
                <w:w w:val="105"/>
                <w:sz w:val="28"/>
                <w:szCs w:val="28"/>
              </w:rPr>
              <w:t xml:space="preserve"> </w:t>
            </w:r>
            <w:r w:rsidRPr="003E7F6D">
              <w:rPr>
                <w:rFonts w:ascii="Times New Roman" w:hAnsi="Times New Roman" w:cs="Times New Roman"/>
                <w:w w:val="105"/>
                <w:sz w:val="28"/>
                <w:szCs w:val="28"/>
              </w:rPr>
              <w:t>теории,</w:t>
            </w:r>
            <w:r w:rsidRPr="003E7F6D">
              <w:rPr>
                <w:rFonts w:ascii="Times New Roman" w:hAnsi="Times New Roman" w:cs="Times New Roman"/>
                <w:spacing w:val="39"/>
                <w:w w:val="105"/>
                <w:sz w:val="28"/>
                <w:szCs w:val="28"/>
              </w:rPr>
              <w:t xml:space="preserve"> </w:t>
            </w:r>
            <w:r w:rsidRPr="003E7F6D">
              <w:rPr>
                <w:rFonts w:ascii="Times New Roman" w:hAnsi="Times New Roman" w:cs="Times New Roman"/>
                <w:w w:val="105"/>
                <w:sz w:val="28"/>
                <w:szCs w:val="28"/>
              </w:rPr>
              <w:t>концепции,</w:t>
            </w:r>
            <w:r w:rsidRPr="003E7F6D">
              <w:rPr>
                <w:rFonts w:ascii="Times New Roman" w:hAnsi="Times New Roman" w:cs="Times New Roman"/>
                <w:spacing w:val="39"/>
                <w:w w:val="105"/>
                <w:sz w:val="28"/>
                <w:szCs w:val="28"/>
              </w:rPr>
              <w:t xml:space="preserve"> </w:t>
            </w:r>
            <w:r w:rsidRPr="003E7F6D">
              <w:rPr>
                <w:rFonts w:ascii="Times New Roman" w:hAnsi="Times New Roman" w:cs="Times New Roman"/>
                <w:w w:val="105"/>
                <w:sz w:val="28"/>
                <w:szCs w:val="28"/>
              </w:rPr>
              <w:t>факты,</w:t>
            </w:r>
            <w:r w:rsidRPr="003E7F6D">
              <w:rPr>
                <w:rFonts w:ascii="Times New Roman" w:hAnsi="Times New Roman" w:cs="Times New Roman"/>
                <w:spacing w:val="39"/>
                <w:w w:val="105"/>
                <w:sz w:val="28"/>
                <w:szCs w:val="28"/>
              </w:rPr>
              <w:t xml:space="preserve"> </w:t>
            </w:r>
            <w:r w:rsidRPr="003E7F6D">
              <w:rPr>
                <w:rFonts w:ascii="Times New Roman" w:hAnsi="Times New Roman" w:cs="Times New Roman"/>
                <w:w w:val="105"/>
                <w:sz w:val="28"/>
                <w:szCs w:val="28"/>
              </w:rPr>
              <w:t>имеющие</w:t>
            </w:r>
            <w:r w:rsidRPr="003E7F6D">
              <w:rPr>
                <w:rFonts w:ascii="Times New Roman" w:hAnsi="Times New Roman" w:cs="Times New Roman"/>
                <w:spacing w:val="39"/>
                <w:w w:val="105"/>
                <w:sz w:val="28"/>
                <w:szCs w:val="28"/>
              </w:rPr>
              <w:t xml:space="preserve"> </w:t>
            </w:r>
            <w:r w:rsidRPr="003E7F6D">
              <w:rPr>
                <w:rFonts w:ascii="Times New Roman" w:hAnsi="Times New Roman" w:cs="Times New Roman"/>
                <w:w w:val="105"/>
                <w:sz w:val="28"/>
                <w:szCs w:val="28"/>
              </w:rPr>
              <w:t>отношение</w:t>
            </w:r>
            <w:r w:rsidRPr="003E7F6D">
              <w:rPr>
                <w:rFonts w:ascii="Times New Roman" w:hAnsi="Times New Roman" w:cs="Times New Roman"/>
                <w:spacing w:val="39"/>
                <w:w w:val="105"/>
                <w:sz w:val="28"/>
                <w:szCs w:val="28"/>
              </w:rPr>
              <w:t xml:space="preserve"> </w:t>
            </w:r>
            <w:r w:rsidRPr="003E7F6D">
              <w:rPr>
                <w:rFonts w:ascii="Times New Roman" w:hAnsi="Times New Roman" w:cs="Times New Roman"/>
                <w:w w:val="105"/>
                <w:sz w:val="28"/>
                <w:szCs w:val="28"/>
              </w:rPr>
              <w:t>к</w:t>
            </w:r>
            <w:r w:rsidRPr="003E7F6D">
              <w:rPr>
                <w:rFonts w:ascii="Times New Roman" w:hAnsi="Times New Roman" w:cs="Times New Roman"/>
                <w:spacing w:val="-53"/>
                <w:w w:val="105"/>
                <w:sz w:val="28"/>
                <w:szCs w:val="28"/>
              </w:rPr>
              <w:t xml:space="preserve"> </w:t>
            </w:r>
            <w:r w:rsidRPr="003E7F6D">
              <w:rPr>
                <w:rFonts w:ascii="Times New Roman" w:hAnsi="Times New Roman" w:cs="Times New Roman"/>
                <w:w w:val="105"/>
                <w:sz w:val="28"/>
                <w:szCs w:val="28"/>
              </w:rPr>
              <w:t>общественному</w:t>
            </w:r>
            <w:r w:rsidRPr="003E7F6D">
              <w:rPr>
                <w:rFonts w:ascii="Times New Roman" w:hAnsi="Times New Roman" w:cs="Times New Roman"/>
                <w:spacing w:val="30"/>
                <w:w w:val="105"/>
                <w:sz w:val="28"/>
                <w:szCs w:val="28"/>
              </w:rPr>
              <w:t xml:space="preserve"> </w:t>
            </w:r>
            <w:r w:rsidRPr="003E7F6D">
              <w:rPr>
                <w:rFonts w:ascii="Times New Roman" w:hAnsi="Times New Roman" w:cs="Times New Roman"/>
                <w:w w:val="105"/>
                <w:sz w:val="28"/>
                <w:szCs w:val="28"/>
              </w:rPr>
              <w:t>развитию</w:t>
            </w:r>
            <w:r w:rsidRPr="003E7F6D">
              <w:rPr>
                <w:rFonts w:ascii="Times New Roman" w:hAnsi="Times New Roman" w:cs="Times New Roman"/>
                <w:spacing w:val="32"/>
                <w:w w:val="105"/>
                <w:sz w:val="28"/>
                <w:szCs w:val="28"/>
              </w:rPr>
              <w:t xml:space="preserve"> </w:t>
            </w:r>
            <w:r w:rsidRPr="003E7F6D">
              <w:rPr>
                <w:rFonts w:ascii="Times New Roman" w:hAnsi="Times New Roman" w:cs="Times New Roman"/>
                <w:w w:val="105"/>
                <w:sz w:val="28"/>
                <w:szCs w:val="28"/>
              </w:rPr>
              <w:t>и</w:t>
            </w:r>
            <w:r w:rsidRPr="003E7F6D">
              <w:rPr>
                <w:rFonts w:ascii="Times New Roman" w:hAnsi="Times New Roman" w:cs="Times New Roman"/>
                <w:spacing w:val="30"/>
                <w:w w:val="105"/>
                <w:sz w:val="28"/>
                <w:szCs w:val="28"/>
              </w:rPr>
              <w:t xml:space="preserve"> </w:t>
            </w:r>
            <w:r w:rsidRPr="003E7F6D">
              <w:rPr>
                <w:rFonts w:ascii="Times New Roman" w:hAnsi="Times New Roman" w:cs="Times New Roman"/>
                <w:w w:val="105"/>
                <w:sz w:val="28"/>
                <w:szCs w:val="28"/>
              </w:rPr>
              <w:t>роли</w:t>
            </w:r>
            <w:r w:rsidRPr="003E7F6D">
              <w:rPr>
                <w:rFonts w:ascii="Times New Roman" w:hAnsi="Times New Roman" w:cs="Times New Roman"/>
                <w:spacing w:val="31"/>
                <w:w w:val="105"/>
                <w:sz w:val="28"/>
                <w:szCs w:val="28"/>
              </w:rPr>
              <w:t xml:space="preserve"> </w:t>
            </w:r>
            <w:r w:rsidRPr="003E7F6D">
              <w:rPr>
                <w:rFonts w:ascii="Times New Roman" w:hAnsi="Times New Roman" w:cs="Times New Roman"/>
                <w:w w:val="105"/>
                <w:sz w:val="28"/>
                <w:szCs w:val="28"/>
              </w:rPr>
              <w:t>личности</w:t>
            </w:r>
            <w:r w:rsidRPr="003E7F6D">
              <w:rPr>
                <w:rFonts w:ascii="Times New Roman" w:hAnsi="Times New Roman" w:cs="Times New Roman"/>
                <w:spacing w:val="30"/>
                <w:w w:val="105"/>
                <w:sz w:val="28"/>
                <w:szCs w:val="28"/>
              </w:rPr>
              <w:t xml:space="preserve"> </w:t>
            </w:r>
            <w:r w:rsidRPr="003E7F6D">
              <w:rPr>
                <w:rFonts w:ascii="Times New Roman" w:hAnsi="Times New Roman" w:cs="Times New Roman"/>
                <w:w w:val="105"/>
                <w:sz w:val="28"/>
                <w:szCs w:val="28"/>
              </w:rPr>
              <w:t>в</w:t>
            </w:r>
            <w:r w:rsidRPr="003E7F6D">
              <w:rPr>
                <w:rFonts w:ascii="Times New Roman" w:hAnsi="Times New Roman" w:cs="Times New Roman"/>
                <w:spacing w:val="31"/>
                <w:w w:val="105"/>
                <w:sz w:val="28"/>
                <w:szCs w:val="28"/>
              </w:rPr>
              <w:t xml:space="preserve"> </w:t>
            </w:r>
            <w:r w:rsidRPr="003E7F6D">
              <w:rPr>
                <w:rFonts w:ascii="Times New Roman" w:hAnsi="Times New Roman" w:cs="Times New Roman"/>
                <w:w w:val="105"/>
                <w:sz w:val="28"/>
                <w:szCs w:val="28"/>
              </w:rPr>
              <w:t>нем,</w:t>
            </w:r>
            <w:r w:rsidRPr="003E7F6D">
              <w:rPr>
                <w:rFonts w:ascii="Times New Roman" w:hAnsi="Times New Roman" w:cs="Times New Roman"/>
                <w:spacing w:val="29"/>
                <w:w w:val="105"/>
                <w:sz w:val="28"/>
                <w:szCs w:val="28"/>
              </w:rPr>
              <w:t xml:space="preserve"> </w:t>
            </w:r>
            <w:r w:rsidRPr="003E7F6D">
              <w:rPr>
                <w:rFonts w:ascii="Times New Roman" w:hAnsi="Times New Roman" w:cs="Times New Roman"/>
                <w:w w:val="105"/>
                <w:sz w:val="28"/>
                <w:szCs w:val="28"/>
              </w:rPr>
              <w:t>с</w:t>
            </w:r>
            <w:r w:rsidRPr="003E7F6D">
              <w:rPr>
                <w:rFonts w:ascii="Times New Roman" w:hAnsi="Times New Roman" w:cs="Times New Roman"/>
                <w:spacing w:val="31"/>
                <w:w w:val="105"/>
                <w:sz w:val="28"/>
                <w:szCs w:val="28"/>
              </w:rPr>
              <w:t xml:space="preserve"> </w:t>
            </w:r>
            <w:r w:rsidRPr="003E7F6D">
              <w:rPr>
                <w:rFonts w:ascii="Times New Roman" w:hAnsi="Times New Roman" w:cs="Times New Roman"/>
                <w:w w:val="105"/>
                <w:sz w:val="28"/>
                <w:szCs w:val="28"/>
              </w:rPr>
              <w:t>целью</w:t>
            </w:r>
            <w:r w:rsidRPr="003E7F6D">
              <w:rPr>
                <w:rFonts w:ascii="Times New Roman" w:hAnsi="Times New Roman" w:cs="Times New Roman"/>
                <w:spacing w:val="31"/>
                <w:w w:val="105"/>
                <w:sz w:val="28"/>
                <w:szCs w:val="28"/>
              </w:rPr>
              <w:t xml:space="preserve"> </w:t>
            </w:r>
            <w:r w:rsidRPr="003E7F6D">
              <w:rPr>
                <w:rFonts w:ascii="Times New Roman" w:hAnsi="Times New Roman" w:cs="Times New Roman"/>
                <w:w w:val="105"/>
                <w:sz w:val="28"/>
                <w:szCs w:val="28"/>
              </w:rPr>
              <w:t>проверки</w:t>
            </w:r>
            <w:r w:rsidRPr="003E7F6D">
              <w:rPr>
                <w:rFonts w:ascii="Times New Roman" w:hAnsi="Times New Roman" w:cs="Times New Roman"/>
                <w:spacing w:val="-52"/>
                <w:w w:val="105"/>
                <w:sz w:val="28"/>
                <w:szCs w:val="28"/>
              </w:rPr>
              <w:t xml:space="preserve"> </w:t>
            </w:r>
            <w:r w:rsidRPr="003E7F6D">
              <w:rPr>
                <w:rFonts w:ascii="Times New Roman" w:hAnsi="Times New Roman" w:cs="Times New Roman"/>
                <w:w w:val="105"/>
                <w:sz w:val="28"/>
                <w:szCs w:val="28"/>
              </w:rPr>
              <w:t>гипотез</w:t>
            </w:r>
            <w:r w:rsidRPr="003E7F6D">
              <w:rPr>
                <w:rFonts w:ascii="Times New Roman" w:hAnsi="Times New Roman" w:cs="Times New Roman"/>
                <w:spacing w:val="5"/>
                <w:w w:val="105"/>
                <w:sz w:val="28"/>
                <w:szCs w:val="28"/>
              </w:rPr>
              <w:t xml:space="preserve"> </w:t>
            </w:r>
            <w:r w:rsidRPr="003E7F6D">
              <w:rPr>
                <w:rFonts w:ascii="Times New Roman" w:hAnsi="Times New Roman" w:cs="Times New Roman"/>
                <w:w w:val="105"/>
                <w:sz w:val="28"/>
                <w:szCs w:val="28"/>
              </w:rPr>
              <w:t>и</w:t>
            </w:r>
            <w:r w:rsidRPr="003E7F6D">
              <w:rPr>
                <w:rFonts w:ascii="Times New Roman" w:hAnsi="Times New Roman" w:cs="Times New Roman"/>
                <w:spacing w:val="8"/>
                <w:w w:val="105"/>
                <w:sz w:val="28"/>
                <w:szCs w:val="28"/>
              </w:rPr>
              <w:t xml:space="preserve"> </w:t>
            </w:r>
            <w:r w:rsidRPr="003E7F6D">
              <w:rPr>
                <w:rFonts w:ascii="Times New Roman" w:hAnsi="Times New Roman" w:cs="Times New Roman"/>
                <w:w w:val="105"/>
                <w:sz w:val="28"/>
                <w:szCs w:val="28"/>
              </w:rPr>
              <w:t>интерпретации</w:t>
            </w:r>
            <w:r w:rsidRPr="003E7F6D">
              <w:rPr>
                <w:rFonts w:ascii="Times New Roman" w:hAnsi="Times New Roman" w:cs="Times New Roman"/>
                <w:spacing w:val="8"/>
                <w:w w:val="105"/>
                <w:sz w:val="28"/>
                <w:szCs w:val="28"/>
              </w:rPr>
              <w:t xml:space="preserve"> </w:t>
            </w:r>
            <w:r w:rsidRPr="003E7F6D">
              <w:rPr>
                <w:rFonts w:ascii="Times New Roman" w:hAnsi="Times New Roman" w:cs="Times New Roman"/>
                <w:w w:val="105"/>
                <w:sz w:val="28"/>
                <w:szCs w:val="28"/>
              </w:rPr>
              <w:t>данных</w:t>
            </w:r>
            <w:r w:rsidRPr="003E7F6D">
              <w:rPr>
                <w:rFonts w:ascii="Times New Roman" w:hAnsi="Times New Roman" w:cs="Times New Roman"/>
                <w:spacing w:val="2"/>
                <w:w w:val="105"/>
                <w:sz w:val="28"/>
                <w:szCs w:val="28"/>
              </w:rPr>
              <w:t xml:space="preserve"> </w:t>
            </w:r>
            <w:r w:rsidRPr="003E7F6D">
              <w:rPr>
                <w:rFonts w:ascii="Times New Roman" w:hAnsi="Times New Roman" w:cs="Times New Roman"/>
                <w:w w:val="105"/>
                <w:sz w:val="28"/>
                <w:szCs w:val="28"/>
              </w:rPr>
              <w:t>различных</w:t>
            </w:r>
            <w:r w:rsidRPr="003E7F6D">
              <w:rPr>
                <w:rFonts w:ascii="Times New Roman" w:hAnsi="Times New Roman" w:cs="Times New Roman"/>
                <w:spacing w:val="2"/>
                <w:w w:val="105"/>
                <w:sz w:val="28"/>
                <w:szCs w:val="28"/>
              </w:rPr>
              <w:t xml:space="preserve"> </w:t>
            </w:r>
            <w:r w:rsidRPr="003E7F6D">
              <w:rPr>
                <w:rFonts w:ascii="Times New Roman" w:hAnsi="Times New Roman" w:cs="Times New Roman"/>
                <w:w w:val="105"/>
                <w:sz w:val="28"/>
                <w:szCs w:val="28"/>
              </w:rPr>
              <w:t>источников;</w:t>
            </w:r>
            <w:r w:rsidRPr="003E7F6D">
              <w:rPr>
                <w:rFonts w:ascii="Times New Roman" w:hAnsi="Times New Roman" w:cs="Times New Roman"/>
                <w:spacing w:val="6"/>
                <w:w w:val="105"/>
                <w:sz w:val="28"/>
                <w:szCs w:val="28"/>
              </w:rPr>
              <w:t xml:space="preserve"> </w:t>
            </w:r>
            <w:r w:rsidRPr="003E7F6D">
              <w:rPr>
                <w:rFonts w:ascii="Times New Roman" w:hAnsi="Times New Roman" w:cs="Times New Roman"/>
                <w:w w:val="105"/>
                <w:sz w:val="28"/>
                <w:szCs w:val="28"/>
              </w:rPr>
              <w:t>владение</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знаниями</w:t>
            </w:r>
            <w:r w:rsidRPr="003E7F6D">
              <w:rPr>
                <w:rFonts w:ascii="Times New Roman" w:hAnsi="Times New Roman" w:cs="Times New Roman"/>
                <w:w w:val="105"/>
                <w:sz w:val="28"/>
                <w:szCs w:val="28"/>
              </w:rPr>
              <w:tab/>
            </w:r>
            <w:r w:rsidRPr="003E7F6D">
              <w:rPr>
                <w:rFonts w:ascii="Times New Roman" w:hAnsi="Times New Roman" w:cs="Times New Roman"/>
                <w:w w:val="105"/>
                <w:sz w:val="28"/>
                <w:szCs w:val="28"/>
              </w:rPr>
              <w:tab/>
              <w:t>о</w:t>
            </w:r>
            <w:r w:rsidRPr="003E7F6D">
              <w:rPr>
                <w:rFonts w:ascii="Times New Roman" w:hAnsi="Times New Roman" w:cs="Times New Roman"/>
                <w:w w:val="105"/>
                <w:sz w:val="28"/>
                <w:szCs w:val="28"/>
              </w:rPr>
              <w:lastRenderedPageBreak/>
              <w:tab/>
              <w:t>многообразии</w:t>
            </w:r>
            <w:r w:rsidRPr="003E7F6D">
              <w:rPr>
                <w:rFonts w:ascii="Times New Roman" w:hAnsi="Times New Roman" w:cs="Times New Roman"/>
                <w:w w:val="105"/>
                <w:sz w:val="28"/>
                <w:szCs w:val="28"/>
              </w:rPr>
              <w:tab/>
              <w:t>взглядов</w:t>
            </w:r>
            <w:r w:rsidRPr="003E7F6D">
              <w:rPr>
                <w:rFonts w:ascii="Times New Roman" w:hAnsi="Times New Roman" w:cs="Times New Roman"/>
                <w:w w:val="105"/>
                <w:sz w:val="28"/>
                <w:szCs w:val="28"/>
              </w:rPr>
              <w:tab/>
              <w:t>и</w:t>
            </w:r>
            <w:r w:rsidRPr="003E7F6D">
              <w:rPr>
                <w:rFonts w:ascii="Times New Roman" w:hAnsi="Times New Roman" w:cs="Times New Roman"/>
                <w:w w:val="105"/>
                <w:sz w:val="28"/>
                <w:szCs w:val="28"/>
              </w:rPr>
              <w:tab/>
              <w:t>теорий</w:t>
            </w:r>
            <w:r w:rsidRPr="003E7F6D">
              <w:rPr>
                <w:rFonts w:ascii="Times New Roman" w:hAnsi="Times New Roman" w:cs="Times New Roman"/>
                <w:w w:val="105"/>
                <w:sz w:val="28"/>
                <w:szCs w:val="28"/>
              </w:rPr>
              <w:tab/>
            </w:r>
            <w:r w:rsidRPr="003E7F6D">
              <w:rPr>
                <w:rFonts w:ascii="Times New Roman" w:hAnsi="Times New Roman" w:cs="Times New Roman"/>
                <w:w w:val="105"/>
                <w:sz w:val="28"/>
                <w:szCs w:val="28"/>
              </w:rPr>
              <w:tab/>
              <w:t>по</w:t>
            </w:r>
            <w:r w:rsidRPr="003E7F6D">
              <w:rPr>
                <w:rFonts w:ascii="Times New Roman" w:hAnsi="Times New Roman" w:cs="Times New Roman"/>
                <w:w w:val="105"/>
                <w:sz w:val="28"/>
                <w:szCs w:val="28"/>
              </w:rPr>
              <w:tab/>
            </w:r>
            <w:r w:rsidRPr="003E7F6D">
              <w:rPr>
                <w:rFonts w:ascii="Times New Roman" w:hAnsi="Times New Roman" w:cs="Times New Roman"/>
                <w:w w:val="105"/>
                <w:sz w:val="28"/>
                <w:szCs w:val="28"/>
              </w:rPr>
              <w:tab/>
            </w:r>
            <w:r w:rsidRPr="003E7F6D">
              <w:rPr>
                <w:rFonts w:ascii="Times New Roman" w:hAnsi="Times New Roman" w:cs="Times New Roman"/>
                <w:w w:val="105"/>
                <w:sz w:val="28"/>
                <w:szCs w:val="28"/>
              </w:rPr>
              <w:tab/>
            </w:r>
            <w:r w:rsidRPr="003E7F6D">
              <w:rPr>
                <w:rFonts w:ascii="Times New Roman" w:hAnsi="Times New Roman" w:cs="Times New Roman"/>
                <w:sz w:val="28"/>
                <w:szCs w:val="28"/>
              </w:rPr>
              <w:t>тематике</w:t>
            </w:r>
          </w:p>
          <w:p w:rsidR="008E7DD6" w:rsidRPr="003E7F6D" w:rsidRDefault="008E7DD6" w:rsidP="008E7DD6">
            <w:pPr>
              <w:pStyle w:val="TableParagraph"/>
              <w:spacing w:line="226" w:lineRule="exact"/>
              <w:ind w:left="109"/>
              <w:rPr>
                <w:rFonts w:ascii="Times New Roman" w:hAnsi="Times New Roman" w:cs="Times New Roman"/>
                <w:sz w:val="28"/>
                <w:szCs w:val="28"/>
              </w:rPr>
            </w:pPr>
            <w:r w:rsidRPr="003E7F6D">
              <w:rPr>
                <w:rFonts w:ascii="Times New Roman" w:hAnsi="Times New Roman" w:cs="Times New Roman"/>
                <w:w w:val="105"/>
                <w:sz w:val="28"/>
                <w:szCs w:val="28"/>
              </w:rPr>
              <w:t>общественных</w:t>
            </w:r>
            <w:r w:rsidRPr="003E7F6D">
              <w:rPr>
                <w:rFonts w:ascii="Times New Roman" w:hAnsi="Times New Roman" w:cs="Times New Roman"/>
                <w:spacing w:val="-5"/>
                <w:w w:val="105"/>
                <w:sz w:val="28"/>
                <w:szCs w:val="28"/>
              </w:rPr>
              <w:t xml:space="preserve"> </w:t>
            </w:r>
            <w:r w:rsidRPr="003E7F6D">
              <w:rPr>
                <w:rFonts w:ascii="Times New Roman" w:hAnsi="Times New Roman" w:cs="Times New Roman"/>
                <w:w w:val="105"/>
                <w:sz w:val="28"/>
                <w:szCs w:val="28"/>
              </w:rPr>
              <w:t>наук</w:t>
            </w:r>
          </w:p>
        </w:tc>
      </w:tr>
      <w:tr w:rsidR="008E7DD6" w:rsidRPr="003E7F6D" w:rsidTr="008E7DD6">
        <w:trPr>
          <w:trHeight w:val="3033"/>
        </w:trPr>
        <w:tc>
          <w:tcPr>
            <w:tcW w:w="821" w:type="dxa"/>
          </w:tcPr>
          <w:p w:rsidR="008E7DD6" w:rsidRPr="003E7F6D" w:rsidRDefault="000316BA" w:rsidP="008E7DD6">
            <w:pPr>
              <w:pStyle w:val="TableParagraph"/>
              <w:spacing w:line="232" w:lineRule="exact"/>
              <w:rPr>
                <w:rFonts w:ascii="Times New Roman" w:hAnsi="Times New Roman" w:cs="Times New Roman"/>
                <w:sz w:val="28"/>
                <w:szCs w:val="28"/>
              </w:rPr>
            </w:pPr>
            <w:r>
              <w:rPr>
                <w:rFonts w:ascii="Times New Roman" w:hAnsi="Times New Roman" w:cs="Times New Roman"/>
                <w:w w:val="105"/>
                <w:sz w:val="28"/>
                <w:szCs w:val="28"/>
              </w:rPr>
              <w:lastRenderedPageBreak/>
              <w:t>5,</w:t>
            </w:r>
          </w:p>
        </w:tc>
        <w:tc>
          <w:tcPr>
            <w:tcW w:w="2410" w:type="dxa"/>
          </w:tcPr>
          <w:p w:rsidR="008E7DD6" w:rsidRPr="003E7F6D" w:rsidRDefault="008E7DD6" w:rsidP="008E7DD6">
            <w:pPr>
              <w:pStyle w:val="TableParagraph"/>
              <w:spacing w:before="5" w:line="252" w:lineRule="auto"/>
              <w:ind w:left="109"/>
              <w:rPr>
                <w:rFonts w:ascii="Times New Roman" w:hAnsi="Times New Roman" w:cs="Times New Roman"/>
                <w:sz w:val="28"/>
                <w:szCs w:val="28"/>
              </w:rPr>
            </w:pPr>
            <w:r w:rsidRPr="003E7F6D">
              <w:rPr>
                <w:rFonts w:ascii="Times New Roman" w:hAnsi="Times New Roman" w:cs="Times New Roman"/>
                <w:sz w:val="28"/>
                <w:szCs w:val="28"/>
              </w:rPr>
              <w:t>Естественно-научные</w:t>
            </w:r>
            <w:r w:rsidRPr="003E7F6D">
              <w:rPr>
                <w:rFonts w:ascii="Times New Roman" w:hAnsi="Times New Roman" w:cs="Times New Roman"/>
                <w:spacing w:val="1"/>
                <w:sz w:val="28"/>
                <w:szCs w:val="28"/>
              </w:rPr>
              <w:t xml:space="preserve"> </w:t>
            </w:r>
            <w:r w:rsidRPr="003E7F6D">
              <w:rPr>
                <w:rFonts w:ascii="Times New Roman" w:hAnsi="Times New Roman" w:cs="Times New Roman"/>
                <w:w w:val="105"/>
                <w:sz w:val="28"/>
                <w:szCs w:val="28"/>
              </w:rPr>
              <w:t>предметы</w:t>
            </w:r>
          </w:p>
        </w:tc>
        <w:tc>
          <w:tcPr>
            <w:tcW w:w="6908" w:type="dxa"/>
          </w:tcPr>
          <w:p w:rsidR="008E7DD6" w:rsidRPr="003E7F6D" w:rsidRDefault="008E7DD6" w:rsidP="008E7DD6">
            <w:pPr>
              <w:pStyle w:val="TableParagraph"/>
              <w:spacing w:line="252" w:lineRule="auto"/>
              <w:ind w:left="109" w:right="88"/>
              <w:jc w:val="both"/>
              <w:rPr>
                <w:rFonts w:ascii="Times New Roman" w:hAnsi="Times New Roman" w:cs="Times New Roman"/>
                <w:sz w:val="28"/>
                <w:szCs w:val="28"/>
              </w:rPr>
            </w:pPr>
            <w:r w:rsidRPr="003E7F6D">
              <w:rPr>
                <w:rFonts w:ascii="Times New Roman" w:hAnsi="Times New Roman" w:cs="Times New Roman"/>
                <w:w w:val="105"/>
                <w:sz w:val="28"/>
                <w:szCs w:val="28"/>
              </w:rPr>
              <w:t>Формирование</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основ</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целостной</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научной</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 xml:space="preserve">картины </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мира;</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формирование</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пониманиявзаимосвязи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взаимозависимости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естественных наук; формирование понимания влияния естественных</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наук</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на</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окружающую</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среду,</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экономическую,</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технологическую,</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социальную</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этическую</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сферы</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деятельности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человека;</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создание</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условий для развития навыков учебной, проектно-исследовательской,</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творческойдеятельности,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мотивации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обучающихся</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к</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саморазвитию;</w:t>
            </w:r>
            <w:r w:rsidRPr="003E7F6D">
              <w:rPr>
                <w:rFonts w:ascii="Times New Roman" w:hAnsi="Times New Roman" w:cs="Times New Roman"/>
                <w:spacing w:val="-53"/>
                <w:w w:val="105"/>
                <w:sz w:val="28"/>
                <w:szCs w:val="28"/>
              </w:rPr>
              <w:t xml:space="preserve"> </w:t>
            </w:r>
            <w:r w:rsidRPr="003E7F6D">
              <w:rPr>
                <w:rFonts w:ascii="Times New Roman" w:hAnsi="Times New Roman" w:cs="Times New Roman"/>
                <w:w w:val="105"/>
                <w:sz w:val="28"/>
                <w:szCs w:val="28"/>
              </w:rPr>
              <w:t>формирование</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умений</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анализировать,</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оценивать,</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проверять</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на</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достоверность</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обобщать</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научную</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информацию;</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формирование</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навыков безопасной работы во время проектноисследовательской 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экспериментальной</w:t>
            </w:r>
            <w:r w:rsidRPr="003E7F6D">
              <w:rPr>
                <w:rFonts w:ascii="Times New Roman" w:hAnsi="Times New Roman" w:cs="Times New Roman"/>
                <w:spacing w:val="34"/>
                <w:w w:val="105"/>
                <w:sz w:val="28"/>
                <w:szCs w:val="28"/>
              </w:rPr>
              <w:t xml:space="preserve"> </w:t>
            </w:r>
            <w:r w:rsidRPr="003E7F6D">
              <w:rPr>
                <w:rFonts w:ascii="Times New Roman" w:hAnsi="Times New Roman" w:cs="Times New Roman"/>
                <w:w w:val="105"/>
                <w:sz w:val="28"/>
                <w:szCs w:val="28"/>
              </w:rPr>
              <w:t>деятельности,</w:t>
            </w:r>
            <w:r w:rsidRPr="003E7F6D">
              <w:rPr>
                <w:rFonts w:ascii="Times New Roman" w:hAnsi="Times New Roman" w:cs="Times New Roman"/>
                <w:spacing w:val="34"/>
                <w:w w:val="105"/>
                <w:sz w:val="28"/>
                <w:szCs w:val="28"/>
              </w:rPr>
              <w:t xml:space="preserve"> </w:t>
            </w:r>
            <w:r w:rsidRPr="003E7F6D">
              <w:rPr>
                <w:rFonts w:ascii="Times New Roman" w:hAnsi="Times New Roman" w:cs="Times New Roman"/>
                <w:w w:val="105"/>
                <w:sz w:val="28"/>
                <w:szCs w:val="28"/>
              </w:rPr>
              <w:t>при</w:t>
            </w:r>
            <w:r w:rsidRPr="003E7F6D">
              <w:rPr>
                <w:rFonts w:ascii="Times New Roman" w:hAnsi="Times New Roman" w:cs="Times New Roman"/>
                <w:spacing w:val="34"/>
                <w:w w:val="105"/>
                <w:sz w:val="28"/>
                <w:szCs w:val="28"/>
              </w:rPr>
              <w:t xml:space="preserve"> </w:t>
            </w:r>
            <w:r w:rsidRPr="003E7F6D">
              <w:rPr>
                <w:rFonts w:ascii="Times New Roman" w:hAnsi="Times New Roman" w:cs="Times New Roman"/>
                <w:w w:val="105"/>
                <w:sz w:val="28"/>
                <w:szCs w:val="28"/>
              </w:rPr>
              <w:t>использовании</w:t>
            </w:r>
            <w:r w:rsidRPr="003E7F6D">
              <w:rPr>
                <w:rFonts w:ascii="Times New Roman" w:hAnsi="Times New Roman" w:cs="Times New Roman"/>
                <w:spacing w:val="34"/>
                <w:w w:val="105"/>
                <w:sz w:val="28"/>
                <w:szCs w:val="28"/>
              </w:rPr>
              <w:t xml:space="preserve"> </w:t>
            </w:r>
            <w:r w:rsidRPr="003E7F6D">
              <w:rPr>
                <w:rFonts w:ascii="Times New Roman" w:hAnsi="Times New Roman" w:cs="Times New Roman"/>
                <w:w w:val="105"/>
                <w:sz w:val="28"/>
                <w:szCs w:val="28"/>
              </w:rPr>
              <w:t>лабораторного</w:t>
            </w:r>
          </w:p>
          <w:p w:rsidR="008E7DD6" w:rsidRPr="003E7F6D" w:rsidRDefault="008E7DD6" w:rsidP="008E7DD6">
            <w:pPr>
              <w:pStyle w:val="TableParagraph"/>
              <w:spacing w:line="224" w:lineRule="exact"/>
              <w:ind w:left="109"/>
              <w:rPr>
                <w:rFonts w:ascii="Times New Roman" w:hAnsi="Times New Roman" w:cs="Times New Roman"/>
                <w:sz w:val="28"/>
                <w:szCs w:val="28"/>
              </w:rPr>
            </w:pPr>
            <w:r w:rsidRPr="003E7F6D">
              <w:rPr>
                <w:rFonts w:ascii="Times New Roman" w:hAnsi="Times New Roman" w:cs="Times New Roman"/>
                <w:w w:val="105"/>
                <w:sz w:val="28"/>
                <w:szCs w:val="28"/>
              </w:rPr>
              <w:t>оборудования</w:t>
            </w:r>
          </w:p>
        </w:tc>
      </w:tr>
      <w:tr w:rsidR="008E7DD6" w:rsidRPr="009217A1" w:rsidTr="008E7DD6">
        <w:trPr>
          <w:trHeight w:val="2279"/>
        </w:trPr>
        <w:tc>
          <w:tcPr>
            <w:tcW w:w="821" w:type="dxa"/>
          </w:tcPr>
          <w:p w:rsidR="008E7DD6" w:rsidRPr="003E7F6D" w:rsidRDefault="000316BA" w:rsidP="008E7DD6">
            <w:pPr>
              <w:pStyle w:val="TableParagraph"/>
              <w:spacing w:line="237" w:lineRule="exact"/>
              <w:rPr>
                <w:rFonts w:ascii="Times New Roman" w:hAnsi="Times New Roman" w:cs="Times New Roman"/>
                <w:sz w:val="28"/>
                <w:szCs w:val="28"/>
              </w:rPr>
            </w:pPr>
            <w:r>
              <w:rPr>
                <w:rFonts w:ascii="Times New Roman" w:hAnsi="Times New Roman" w:cs="Times New Roman"/>
                <w:w w:val="105"/>
                <w:sz w:val="28"/>
                <w:szCs w:val="28"/>
              </w:rPr>
              <w:t>6</w:t>
            </w:r>
            <w:r w:rsidR="008E7DD6" w:rsidRPr="003E7F6D">
              <w:rPr>
                <w:rFonts w:ascii="Times New Roman" w:hAnsi="Times New Roman" w:cs="Times New Roman"/>
                <w:w w:val="105"/>
                <w:sz w:val="28"/>
                <w:szCs w:val="28"/>
              </w:rPr>
              <w:t>.</w:t>
            </w:r>
          </w:p>
        </w:tc>
        <w:tc>
          <w:tcPr>
            <w:tcW w:w="2410" w:type="dxa"/>
          </w:tcPr>
          <w:p w:rsidR="008E7DD6" w:rsidRPr="003E7F6D" w:rsidRDefault="008E7DD6" w:rsidP="008E7DD6">
            <w:pPr>
              <w:pStyle w:val="TableParagraph"/>
              <w:spacing w:line="249" w:lineRule="auto"/>
              <w:ind w:left="109" w:right="112"/>
              <w:rPr>
                <w:rFonts w:ascii="Times New Roman" w:hAnsi="Times New Roman" w:cs="Times New Roman"/>
                <w:sz w:val="28"/>
                <w:szCs w:val="28"/>
              </w:rPr>
            </w:pPr>
            <w:r w:rsidRPr="003E7F6D">
              <w:rPr>
                <w:rFonts w:ascii="Times New Roman" w:hAnsi="Times New Roman" w:cs="Times New Roman"/>
                <w:sz w:val="28"/>
                <w:szCs w:val="28"/>
              </w:rPr>
              <w:t>Физическая</w:t>
            </w:r>
            <w:r w:rsidRPr="003E7F6D">
              <w:rPr>
                <w:rFonts w:ascii="Times New Roman" w:hAnsi="Times New Roman" w:cs="Times New Roman"/>
                <w:spacing w:val="40"/>
                <w:sz w:val="28"/>
                <w:szCs w:val="28"/>
              </w:rPr>
              <w:t xml:space="preserve"> </w:t>
            </w:r>
            <w:r w:rsidRPr="003E7F6D">
              <w:rPr>
                <w:rFonts w:ascii="Times New Roman" w:hAnsi="Times New Roman" w:cs="Times New Roman"/>
                <w:sz w:val="28"/>
                <w:szCs w:val="28"/>
              </w:rPr>
              <w:t>культура</w:t>
            </w:r>
            <w:r w:rsidRPr="003E7F6D">
              <w:rPr>
                <w:rFonts w:ascii="Times New Roman" w:hAnsi="Times New Roman" w:cs="Times New Roman"/>
                <w:spacing w:val="41"/>
                <w:sz w:val="28"/>
                <w:szCs w:val="28"/>
              </w:rPr>
              <w:t xml:space="preserve"> </w:t>
            </w:r>
            <w:r w:rsidRPr="003E7F6D">
              <w:rPr>
                <w:rFonts w:ascii="Times New Roman" w:hAnsi="Times New Roman" w:cs="Times New Roman"/>
                <w:sz w:val="28"/>
                <w:szCs w:val="28"/>
              </w:rPr>
              <w:t>и</w:t>
            </w:r>
            <w:r w:rsidRPr="003E7F6D">
              <w:rPr>
                <w:rFonts w:ascii="Times New Roman" w:hAnsi="Times New Roman" w:cs="Times New Roman"/>
                <w:spacing w:val="-50"/>
                <w:sz w:val="28"/>
                <w:szCs w:val="28"/>
              </w:rPr>
              <w:t xml:space="preserve"> </w:t>
            </w:r>
            <w:r w:rsidRPr="003E7F6D">
              <w:rPr>
                <w:rFonts w:ascii="Times New Roman" w:hAnsi="Times New Roman" w:cs="Times New Roman"/>
                <w:w w:val="105"/>
                <w:sz w:val="28"/>
                <w:szCs w:val="28"/>
              </w:rPr>
              <w:t>Основы безопасности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жизнедеятельности</w:t>
            </w:r>
          </w:p>
        </w:tc>
        <w:tc>
          <w:tcPr>
            <w:tcW w:w="6908" w:type="dxa"/>
          </w:tcPr>
          <w:p w:rsidR="008E7DD6" w:rsidRPr="003E7F6D" w:rsidRDefault="008E7DD6" w:rsidP="008E7DD6">
            <w:pPr>
              <w:pStyle w:val="TableParagraph"/>
              <w:spacing w:line="252" w:lineRule="auto"/>
              <w:ind w:left="109" w:right="88"/>
              <w:jc w:val="both"/>
              <w:rPr>
                <w:rFonts w:ascii="Times New Roman" w:hAnsi="Times New Roman" w:cs="Times New Roman"/>
                <w:sz w:val="28"/>
                <w:szCs w:val="28"/>
              </w:rPr>
            </w:pPr>
            <w:r w:rsidRPr="003E7F6D">
              <w:rPr>
                <w:rFonts w:ascii="Times New Roman" w:hAnsi="Times New Roman" w:cs="Times New Roman"/>
                <w:w w:val="105"/>
                <w:sz w:val="28"/>
                <w:szCs w:val="28"/>
              </w:rPr>
              <w:t>Формирование</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экологического</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мышления,</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навыков</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здорового,</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безопасного</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экологически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целесообразного</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 xml:space="preserve">образа </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жизни,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понимание</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рисков</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угроз</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современного</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мира;</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знание</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правил</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владение навыками поведения в опасных и чрезвычайных ситуациях</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природного,</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социального</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техногенного</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 xml:space="preserve">характера; </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владение</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умением</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сохранять</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эмоциональную</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устойчивость</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в</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опасных</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и</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чрезвычайных</w:t>
            </w:r>
            <w:r w:rsidRPr="003E7F6D">
              <w:rPr>
                <w:rFonts w:ascii="Times New Roman" w:hAnsi="Times New Roman" w:cs="Times New Roman"/>
                <w:spacing w:val="7"/>
                <w:w w:val="105"/>
                <w:sz w:val="28"/>
                <w:szCs w:val="28"/>
              </w:rPr>
              <w:t xml:space="preserve"> </w:t>
            </w:r>
            <w:r w:rsidRPr="003E7F6D">
              <w:rPr>
                <w:rFonts w:ascii="Times New Roman" w:hAnsi="Times New Roman" w:cs="Times New Roman"/>
                <w:w w:val="105"/>
                <w:sz w:val="28"/>
                <w:szCs w:val="28"/>
              </w:rPr>
              <w:t>ситуациях,</w:t>
            </w:r>
            <w:r w:rsidRPr="003E7F6D">
              <w:rPr>
                <w:rFonts w:ascii="Times New Roman" w:hAnsi="Times New Roman" w:cs="Times New Roman"/>
                <w:spacing w:val="7"/>
                <w:w w:val="105"/>
                <w:sz w:val="28"/>
                <w:szCs w:val="28"/>
              </w:rPr>
              <w:t xml:space="preserve"> </w:t>
            </w:r>
            <w:r w:rsidRPr="003E7F6D">
              <w:rPr>
                <w:rFonts w:ascii="Times New Roman" w:hAnsi="Times New Roman" w:cs="Times New Roman"/>
                <w:w w:val="105"/>
                <w:sz w:val="28"/>
                <w:szCs w:val="28"/>
              </w:rPr>
              <w:t>а</w:t>
            </w:r>
            <w:r w:rsidRPr="003E7F6D">
              <w:rPr>
                <w:rFonts w:ascii="Times New Roman" w:hAnsi="Times New Roman" w:cs="Times New Roman"/>
                <w:spacing w:val="8"/>
                <w:w w:val="105"/>
                <w:sz w:val="28"/>
                <w:szCs w:val="28"/>
              </w:rPr>
              <w:t xml:space="preserve"> </w:t>
            </w:r>
            <w:r w:rsidRPr="003E7F6D">
              <w:rPr>
                <w:rFonts w:ascii="Times New Roman" w:hAnsi="Times New Roman" w:cs="Times New Roman"/>
                <w:w w:val="105"/>
                <w:sz w:val="28"/>
                <w:szCs w:val="28"/>
              </w:rPr>
              <w:t>также</w:t>
            </w:r>
            <w:r w:rsidRPr="003E7F6D">
              <w:rPr>
                <w:rFonts w:ascii="Times New Roman" w:hAnsi="Times New Roman" w:cs="Times New Roman"/>
                <w:spacing w:val="8"/>
                <w:w w:val="105"/>
                <w:sz w:val="28"/>
                <w:szCs w:val="28"/>
              </w:rPr>
              <w:t xml:space="preserve"> </w:t>
            </w:r>
            <w:r w:rsidRPr="003E7F6D">
              <w:rPr>
                <w:rFonts w:ascii="Times New Roman" w:hAnsi="Times New Roman" w:cs="Times New Roman"/>
                <w:w w:val="105"/>
                <w:sz w:val="28"/>
                <w:szCs w:val="28"/>
              </w:rPr>
              <w:t>навыками</w:t>
            </w:r>
            <w:r w:rsidRPr="003E7F6D">
              <w:rPr>
                <w:rFonts w:ascii="Times New Roman" w:hAnsi="Times New Roman" w:cs="Times New Roman"/>
                <w:spacing w:val="9"/>
                <w:w w:val="105"/>
                <w:sz w:val="28"/>
                <w:szCs w:val="28"/>
              </w:rPr>
              <w:t xml:space="preserve"> </w:t>
            </w:r>
            <w:r w:rsidRPr="003E7F6D">
              <w:rPr>
                <w:rFonts w:ascii="Times New Roman" w:hAnsi="Times New Roman" w:cs="Times New Roman"/>
                <w:w w:val="105"/>
                <w:sz w:val="28"/>
                <w:szCs w:val="28"/>
              </w:rPr>
              <w:t>оказания</w:t>
            </w:r>
            <w:r w:rsidRPr="003E7F6D">
              <w:rPr>
                <w:rFonts w:ascii="Times New Roman" w:hAnsi="Times New Roman" w:cs="Times New Roman"/>
                <w:spacing w:val="8"/>
                <w:w w:val="105"/>
                <w:sz w:val="28"/>
                <w:szCs w:val="28"/>
              </w:rPr>
              <w:t xml:space="preserve"> </w:t>
            </w:r>
            <w:r w:rsidRPr="003E7F6D">
              <w:rPr>
                <w:rFonts w:ascii="Times New Roman" w:hAnsi="Times New Roman" w:cs="Times New Roman"/>
                <w:w w:val="105"/>
                <w:sz w:val="28"/>
                <w:szCs w:val="28"/>
              </w:rPr>
              <w:t>первой</w:t>
            </w:r>
            <w:r w:rsidRPr="003E7F6D">
              <w:rPr>
                <w:rFonts w:ascii="Times New Roman" w:hAnsi="Times New Roman" w:cs="Times New Roman"/>
                <w:spacing w:val="9"/>
                <w:w w:val="105"/>
                <w:sz w:val="28"/>
                <w:szCs w:val="28"/>
              </w:rPr>
              <w:t xml:space="preserve"> </w:t>
            </w:r>
            <w:r w:rsidRPr="003E7F6D">
              <w:rPr>
                <w:rFonts w:ascii="Times New Roman" w:hAnsi="Times New Roman" w:cs="Times New Roman"/>
                <w:w w:val="105"/>
                <w:sz w:val="28"/>
                <w:szCs w:val="28"/>
              </w:rPr>
              <w:t>помощи</w:t>
            </w:r>
          </w:p>
          <w:p w:rsidR="008E7DD6" w:rsidRPr="003E7F6D" w:rsidRDefault="008E7DD6" w:rsidP="008E7DD6">
            <w:pPr>
              <w:pStyle w:val="TableParagraph"/>
              <w:spacing w:before="2" w:line="232" w:lineRule="auto"/>
              <w:ind w:left="109" w:right="509"/>
              <w:jc w:val="both"/>
              <w:rPr>
                <w:rFonts w:ascii="Times New Roman" w:hAnsi="Times New Roman" w:cs="Times New Roman"/>
                <w:sz w:val="28"/>
                <w:szCs w:val="28"/>
              </w:rPr>
            </w:pPr>
            <w:r w:rsidRPr="003E7F6D">
              <w:rPr>
                <w:rFonts w:ascii="Times New Roman" w:hAnsi="Times New Roman" w:cs="Times New Roman"/>
                <w:w w:val="105"/>
                <w:sz w:val="28"/>
                <w:szCs w:val="28"/>
              </w:rPr>
              <w:t>пострадавшим; умение действовать индивидуально и в группе в</w:t>
            </w:r>
            <w:r w:rsidRPr="003E7F6D">
              <w:rPr>
                <w:rFonts w:ascii="Times New Roman" w:hAnsi="Times New Roman" w:cs="Times New Roman"/>
                <w:spacing w:val="1"/>
                <w:w w:val="105"/>
                <w:sz w:val="28"/>
                <w:szCs w:val="28"/>
              </w:rPr>
              <w:t xml:space="preserve"> </w:t>
            </w:r>
            <w:r w:rsidRPr="003E7F6D">
              <w:rPr>
                <w:rFonts w:ascii="Times New Roman" w:hAnsi="Times New Roman" w:cs="Times New Roman"/>
                <w:w w:val="105"/>
                <w:sz w:val="28"/>
                <w:szCs w:val="28"/>
              </w:rPr>
              <w:t>опасных</w:t>
            </w:r>
            <w:r w:rsidRPr="003E7F6D">
              <w:rPr>
                <w:rFonts w:ascii="Times New Roman" w:hAnsi="Times New Roman" w:cs="Times New Roman"/>
                <w:spacing w:val="-4"/>
                <w:w w:val="105"/>
                <w:sz w:val="28"/>
                <w:szCs w:val="28"/>
              </w:rPr>
              <w:t xml:space="preserve"> </w:t>
            </w:r>
            <w:r w:rsidRPr="003E7F6D">
              <w:rPr>
                <w:rFonts w:ascii="Times New Roman" w:hAnsi="Times New Roman" w:cs="Times New Roman"/>
                <w:w w:val="105"/>
                <w:sz w:val="28"/>
                <w:szCs w:val="28"/>
              </w:rPr>
              <w:t>и</w:t>
            </w:r>
            <w:r w:rsidRPr="003E7F6D">
              <w:rPr>
                <w:rFonts w:ascii="Times New Roman" w:hAnsi="Times New Roman" w:cs="Times New Roman"/>
                <w:spacing w:val="2"/>
                <w:w w:val="105"/>
                <w:sz w:val="28"/>
                <w:szCs w:val="28"/>
              </w:rPr>
              <w:t xml:space="preserve"> </w:t>
            </w:r>
            <w:r w:rsidRPr="003E7F6D">
              <w:rPr>
                <w:rFonts w:ascii="Times New Roman" w:hAnsi="Times New Roman" w:cs="Times New Roman"/>
                <w:w w:val="105"/>
                <w:sz w:val="28"/>
                <w:szCs w:val="28"/>
              </w:rPr>
              <w:t>чрезвычайных</w:t>
            </w:r>
            <w:r w:rsidRPr="003E7F6D">
              <w:rPr>
                <w:rFonts w:ascii="Times New Roman" w:hAnsi="Times New Roman" w:cs="Times New Roman"/>
                <w:spacing w:val="-2"/>
                <w:w w:val="105"/>
                <w:sz w:val="28"/>
                <w:szCs w:val="28"/>
              </w:rPr>
              <w:t xml:space="preserve"> </w:t>
            </w:r>
            <w:r w:rsidRPr="003E7F6D">
              <w:rPr>
                <w:rFonts w:ascii="Times New Roman" w:hAnsi="Times New Roman" w:cs="Times New Roman"/>
                <w:w w:val="105"/>
                <w:sz w:val="28"/>
                <w:szCs w:val="28"/>
              </w:rPr>
              <w:t>ситуациях</w:t>
            </w:r>
          </w:p>
        </w:tc>
      </w:tr>
    </w:tbl>
    <w:p w:rsidR="003E7F6D" w:rsidRPr="001724FF" w:rsidRDefault="003E7F6D" w:rsidP="003E7F6D">
      <w:pPr>
        <w:spacing w:line="228" w:lineRule="exact"/>
        <w:rPr>
          <w:rFonts w:ascii="Times New Roman" w:hAnsi="Times New Roman"/>
          <w:sz w:val="28"/>
          <w:szCs w:val="28"/>
          <w:lang w:val="ru-RU"/>
        </w:rPr>
        <w:sectPr w:rsidR="003E7F6D" w:rsidRPr="001724FF">
          <w:pgSz w:w="11900" w:h="16840"/>
          <w:pgMar w:top="840" w:right="140" w:bottom="460" w:left="600" w:header="0" w:footer="271" w:gutter="0"/>
          <w:cols w:space="720"/>
        </w:sectPr>
      </w:pPr>
    </w:p>
    <w:p w:rsidR="00AA081C" w:rsidRDefault="00AA081C" w:rsidP="003E7F6D">
      <w:pPr>
        <w:pStyle w:val="aff5"/>
        <w:spacing w:before="88"/>
        <w:ind w:right="704" w:firstLine="710"/>
        <w:rPr>
          <w:rFonts w:ascii="Times New Roman" w:hAnsi="Times New Roman"/>
          <w:sz w:val="28"/>
          <w:szCs w:val="28"/>
          <w:lang w:val="ru-RU"/>
        </w:rPr>
      </w:pPr>
    </w:p>
    <w:p w:rsidR="00AA081C" w:rsidRDefault="00AA081C" w:rsidP="003E7F6D">
      <w:pPr>
        <w:pStyle w:val="aff5"/>
        <w:spacing w:before="88"/>
        <w:ind w:right="704" w:firstLine="710"/>
        <w:rPr>
          <w:rFonts w:ascii="Times New Roman" w:hAnsi="Times New Roman"/>
          <w:sz w:val="28"/>
          <w:szCs w:val="28"/>
          <w:lang w:val="ru-RU"/>
        </w:rPr>
      </w:pPr>
    </w:p>
    <w:p w:rsidR="00AA081C" w:rsidRDefault="0005736A" w:rsidP="003E7F6D">
      <w:pPr>
        <w:pStyle w:val="aff5"/>
        <w:spacing w:before="88"/>
        <w:ind w:right="704" w:firstLine="710"/>
        <w:rPr>
          <w:rFonts w:ascii="Times New Roman" w:hAnsi="Times New Roman"/>
          <w:sz w:val="28"/>
          <w:szCs w:val="28"/>
          <w:lang w:val="ru-RU"/>
        </w:rPr>
      </w:pPr>
      <w:r>
        <w:rPr>
          <w:rFonts w:ascii="Times New Roman" w:hAnsi="Times New Roman"/>
          <w:sz w:val="28"/>
          <w:szCs w:val="28"/>
          <w:lang w:val="ru-RU"/>
        </w:rPr>
        <w:t xml:space="preserve">  </w:t>
      </w:r>
    </w:p>
    <w:p w:rsidR="003E7F6D" w:rsidRPr="0005736A" w:rsidRDefault="0005736A" w:rsidP="003E7F6D">
      <w:pPr>
        <w:rPr>
          <w:rFonts w:ascii="Times New Roman" w:hAnsi="Times New Roman"/>
          <w:sz w:val="28"/>
          <w:szCs w:val="28"/>
          <w:lang w:val="ru-RU"/>
        </w:rPr>
        <w:sectPr w:rsidR="003E7F6D" w:rsidRPr="0005736A">
          <w:pgSz w:w="11900" w:h="16840"/>
          <w:pgMar w:top="840" w:right="140" w:bottom="460" w:left="600" w:header="0" w:footer="271" w:gutter="0"/>
          <w:cols w:space="720"/>
        </w:sectPr>
      </w:pPr>
      <w:r>
        <w:rPr>
          <w:rFonts w:ascii="Times New Roman" w:hAnsi="Times New Roman"/>
          <w:sz w:val="28"/>
          <w:szCs w:val="28"/>
          <w:lang w:val="ru-RU"/>
        </w:rPr>
        <w:t xml:space="preserve"> </w:t>
      </w:r>
    </w:p>
    <w:p w:rsidR="003E7F6D" w:rsidRPr="003E7F6D" w:rsidRDefault="003E7F6D" w:rsidP="003E7F6D">
      <w:pPr>
        <w:pStyle w:val="aff5"/>
        <w:spacing w:before="1"/>
        <w:ind w:right="707" w:firstLine="542"/>
        <w:rPr>
          <w:rFonts w:ascii="Times New Roman" w:hAnsi="Times New Roman"/>
          <w:sz w:val="28"/>
          <w:szCs w:val="28"/>
          <w:lang w:val="ru-RU"/>
        </w:rPr>
      </w:pPr>
      <w:r w:rsidRPr="003E7F6D">
        <w:rPr>
          <w:rFonts w:ascii="Times New Roman" w:hAnsi="Times New Roman"/>
          <w:sz w:val="28"/>
          <w:szCs w:val="28"/>
          <w:lang w:val="ru-RU"/>
        </w:rPr>
        <w:lastRenderedPageBreak/>
        <w:t>Часть федерального учебного плана, формируемая участниками образовательных</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отношений,</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определяет</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время,</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отводимое</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на</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изучение</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учебных</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предметов,</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учебных</w:t>
      </w:r>
      <w:r w:rsidRPr="003E7F6D">
        <w:rPr>
          <w:rFonts w:ascii="Times New Roman" w:hAnsi="Times New Roman"/>
          <w:spacing w:val="-62"/>
          <w:sz w:val="28"/>
          <w:szCs w:val="28"/>
          <w:lang w:val="ru-RU"/>
        </w:rPr>
        <w:t xml:space="preserve"> </w:t>
      </w:r>
      <w:r w:rsidRPr="003E7F6D">
        <w:rPr>
          <w:rFonts w:ascii="Times New Roman" w:hAnsi="Times New Roman"/>
          <w:sz w:val="28"/>
          <w:szCs w:val="28"/>
          <w:lang w:val="ru-RU"/>
        </w:rPr>
        <w:t>курсов,</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учебных</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модулей</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по</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выбору</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обучающихся,</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родителей</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(законных</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представителей) несовершеннолетних обучающихся, в том числе предусматривающие</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углубленное</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изучение</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учебных</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предметов,</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с</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целью</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удовлетворения</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различных</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интересов обучающихся, потребностей в физическом развитии и совершенствовании, а</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также учитывающие этнокультурные интересы, особые образовательные потребности</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обучающихся с</w:t>
      </w:r>
      <w:r w:rsidRPr="003E7F6D">
        <w:rPr>
          <w:rFonts w:ascii="Times New Roman" w:hAnsi="Times New Roman"/>
          <w:spacing w:val="2"/>
          <w:sz w:val="28"/>
          <w:szCs w:val="28"/>
          <w:lang w:val="ru-RU"/>
        </w:rPr>
        <w:t xml:space="preserve"> </w:t>
      </w:r>
      <w:r w:rsidRPr="003E7F6D">
        <w:rPr>
          <w:rFonts w:ascii="Times New Roman" w:hAnsi="Times New Roman"/>
          <w:sz w:val="28"/>
          <w:szCs w:val="28"/>
          <w:lang w:val="ru-RU"/>
        </w:rPr>
        <w:t>ОВЗ.</w:t>
      </w:r>
    </w:p>
    <w:p w:rsidR="003E7F6D" w:rsidRPr="003E7F6D" w:rsidRDefault="0005736A" w:rsidP="0005736A">
      <w:pPr>
        <w:pStyle w:val="aff5"/>
        <w:spacing w:before="3"/>
        <w:rPr>
          <w:rFonts w:ascii="Times New Roman" w:hAnsi="Times New Roman"/>
          <w:sz w:val="28"/>
          <w:szCs w:val="28"/>
          <w:lang w:val="ru-RU"/>
        </w:rPr>
      </w:pPr>
      <w:r>
        <w:rPr>
          <w:rFonts w:ascii="Times New Roman" w:hAnsi="Times New Roman"/>
          <w:sz w:val="28"/>
          <w:szCs w:val="28"/>
          <w:lang w:val="ru-RU"/>
        </w:rPr>
        <w:t xml:space="preserve">  </w:t>
      </w:r>
      <w:r w:rsidR="003E7F6D" w:rsidRPr="003E7F6D">
        <w:rPr>
          <w:rFonts w:ascii="Times New Roman" w:hAnsi="Times New Roman"/>
          <w:sz w:val="28"/>
          <w:szCs w:val="28"/>
          <w:lang w:val="ru-RU"/>
        </w:rPr>
        <w:t>Время,</w:t>
      </w:r>
      <w:r w:rsidR="003E7F6D" w:rsidRPr="003E7F6D">
        <w:rPr>
          <w:rFonts w:ascii="Times New Roman" w:hAnsi="Times New Roman"/>
          <w:spacing w:val="40"/>
          <w:sz w:val="28"/>
          <w:szCs w:val="28"/>
          <w:lang w:val="ru-RU"/>
        </w:rPr>
        <w:t xml:space="preserve"> </w:t>
      </w:r>
      <w:r w:rsidR="003E7F6D" w:rsidRPr="003E7F6D">
        <w:rPr>
          <w:rFonts w:ascii="Times New Roman" w:hAnsi="Times New Roman"/>
          <w:sz w:val="28"/>
          <w:szCs w:val="28"/>
          <w:lang w:val="ru-RU"/>
        </w:rPr>
        <w:t>отводимое</w:t>
      </w:r>
      <w:r w:rsidR="003E7F6D" w:rsidRPr="003E7F6D">
        <w:rPr>
          <w:rFonts w:ascii="Times New Roman" w:hAnsi="Times New Roman"/>
          <w:spacing w:val="37"/>
          <w:sz w:val="28"/>
          <w:szCs w:val="28"/>
          <w:lang w:val="ru-RU"/>
        </w:rPr>
        <w:t xml:space="preserve"> </w:t>
      </w:r>
      <w:r w:rsidR="003E7F6D" w:rsidRPr="003E7F6D">
        <w:rPr>
          <w:rFonts w:ascii="Times New Roman" w:hAnsi="Times New Roman"/>
          <w:sz w:val="28"/>
          <w:szCs w:val="28"/>
          <w:lang w:val="ru-RU"/>
        </w:rPr>
        <w:t>на</w:t>
      </w:r>
      <w:r w:rsidR="003E7F6D" w:rsidRPr="003E7F6D">
        <w:rPr>
          <w:rFonts w:ascii="Times New Roman" w:hAnsi="Times New Roman"/>
          <w:spacing w:val="37"/>
          <w:sz w:val="28"/>
          <w:szCs w:val="28"/>
          <w:lang w:val="ru-RU"/>
        </w:rPr>
        <w:t xml:space="preserve"> </w:t>
      </w:r>
      <w:r w:rsidR="003E7F6D" w:rsidRPr="003E7F6D">
        <w:rPr>
          <w:rFonts w:ascii="Times New Roman" w:hAnsi="Times New Roman"/>
          <w:sz w:val="28"/>
          <w:szCs w:val="28"/>
          <w:lang w:val="ru-RU"/>
        </w:rPr>
        <w:t>данную</w:t>
      </w:r>
      <w:r w:rsidR="003E7F6D" w:rsidRPr="003E7F6D">
        <w:rPr>
          <w:rFonts w:ascii="Times New Roman" w:hAnsi="Times New Roman"/>
          <w:spacing w:val="36"/>
          <w:sz w:val="28"/>
          <w:szCs w:val="28"/>
          <w:lang w:val="ru-RU"/>
        </w:rPr>
        <w:t xml:space="preserve"> </w:t>
      </w:r>
      <w:r w:rsidR="003E7F6D" w:rsidRPr="003E7F6D">
        <w:rPr>
          <w:rFonts w:ascii="Times New Roman" w:hAnsi="Times New Roman"/>
          <w:sz w:val="28"/>
          <w:szCs w:val="28"/>
          <w:lang w:val="ru-RU"/>
        </w:rPr>
        <w:t>часть</w:t>
      </w:r>
      <w:r w:rsidR="003E7F6D" w:rsidRPr="003E7F6D">
        <w:rPr>
          <w:rFonts w:ascii="Times New Roman" w:hAnsi="Times New Roman"/>
          <w:spacing w:val="36"/>
          <w:sz w:val="28"/>
          <w:szCs w:val="28"/>
          <w:lang w:val="ru-RU"/>
        </w:rPr>
        <w:t xml:space="preserve"> </w:t>
      </w:r>
      <w:r w:rsidR="003E7F6D" w:rsidRPr="003E7F6D">
        <w:rPr>
          <w:rFonts w:ascii="Times New Roman" w:hAnsi="Times New Roman"/>
          <w:sz w:val="28"/>
          <w:szCs w:val="28"/>
          <w:lang w:val="ru-RU"/>
        </w:rPr>
        <w:t>федерального</w:t>
      </w:r>
      <w:r w:rsidR="003E7F6D" w:rsidRPr="003E7F6D">
        <w:rPr>
          <w:rFonts w:ascii="Times New Roman" w:hAnsi="Times New Roman"/>
          <w:spacing w:val="36"/>
          <w:sz w:val="28"/>
          <w:szCs w:val="28"/>
          <w:lang w:val="ru-RU"/>
        </w:rPr>
        <w:t xml:space="preserve"> </w:t>
      </w:r>
      <w:r w:rsidR="003E7F6D" w:rsidRPr="003E7F6D">
        <w:rPr>
          <w:rFonts w:ascii="Times New Roman" w:hAnsi="Times New Roman"/>
          <w:sz w:val="28"/>
          <w:szCs w:val="28"/>
          <w:lang w:val="ru-RU"/>
        </w:rPr>
        <w:t>учебного</w:t>
      </w:r>
      <w:r w:rsidR="003E7F6D" w:rsidRPr="003E7F6D">
        <w:rPr>
          <w:rFonts w:ascii="Times New Roman" w:hAnsi="Times New Roman"/>
          <w:spacing w:val="37"/>
          <w:sz w:val="28"/>
          <w:szCs w:val="28"/>
          <w:lang w:val="ru-RU"/>
        </w:rPr>
        <w:t xml:space="preserve"> </w:t>
      </w:r>
      <w:r w:rsidR="003E7F6D" w:rsidRPr="003E7F6D">
        <w:rPr>
          <w:rFonts w:ascii="Times New Roman" w:hAnsi="Times New Roman"/>
          <w:sz w:val="28"/>
          <w:szCs w:val="28"/>
          <w:lang w:val="ru-RU"/>
        </w:rPr>
        <w:t>плана,</w:t>
      </w:r>
      <w:r w:rsidR="003E7F6D" w:rsidRPr="003E7F6D">
        <w:rPr>
          <w:rFonts w:ascii="Times New Roman" w:hAnsi="Times New Roman"/>
          <w:spacing w:val="17"/>
          <w:sz w:val="28"/>
          <w:szCs w:val="28"/>
          <w:lang w:val="ru-RU"/>
        </w:rPr>
        <w:t xml:space="preserve"> </w:t>
      </w:r>
      <w:r w:rsidR="003E7F6D" w:rsidRPr="003E7F6D">
        <w:rPr>
          <w:rFonts w:ascii="Times New Roman" w:hAnsi="Times New Roman"/>
          <w:sz w:val="28"/>
          <w:szCs w:val="28"/>
          <w:lang w:val="ru-RU"/>
        </w:rPr>
        <w:t>использовано</w:t>
      </w:r>
      <w:r>
        <w:rPr>
          <w:rFonts w:ascii="Times New Roman" w:hAnsi="Times New Roman"/>
          <w:sz w:val="28"/>
          <w:szCs w:val="28"/>
          <w:lang w:val="ru-RU"/>
        </w:rPr>
        <w:t xml:space="preserve"> </w:t>
      </w:r>
      <w:r w:rsidR="003E7F6D" w:rsidRPr="003E7F6D">
        <w:rPr>
          <w:rFonts w:ascii="Times New Roman" w:hAnsi="Times New Roman"/>
          <w:sz w:val="28"/>
          <w:szCs w:val="28"/>
          <w:lang w:val="ru-RU"/>
        </w:rPr>
        <w:t>на:</w:t>
      </w:r>
    </w:p>
    <w:p w:rsidR="003E7F6D" w:rsidRPr="003E7F6D" w:rsidRDefault="003E7F6D" w:rsidP="003E7F6D">
      <w:pPr>
        <w:pStyle w:val="aff5"/>
        <w:jc w:val="left"/>
        <w:rPr>
          <w:rFonts w:ascii="Times New Roman" w:hAnsi="Times New Roman"/>
          <w:sz w:val="28"/>
          <w:szCs w:val="28"/>
          <w:lang w:val="ru-RU"/>
        </w:rPr>
      </w:pPr>
      <w:r w:rsidRPr="003E7F6D">
        <w:rPr>
          <w:rFonts w:ascii="Times New Roman" w:hAnsi="Times New Roman"/>
          <w:sz w:val="28"/>
          <w:szCs w:val="28"/>
          <w:lang w:val="ru-RU"/>
        </w:rPr>
        <w:t>-введение</w:t>
      </w:r>
      <w:r w:rsidRPr="003E7F6D">
        <w:rPr>
          <w:rFonts w:ascii="Times New Roman" w:hAnsi="Times New Roman"/>
          <w:spacing w:val="5"/>
          <w:sz w:val="28"/>
          <w:szCs w:val="28"/>
          <w:lang w:val="ru-RU"/>
        </w:rPr>
        <w:t xml:space="preserve"> </w:t>
      </w:r>
      <w:r w:rsidRPr="003E7F6D">
        <w:rPr>
          <w:rFonts w:ascii="Times New Roman" w:hAnsi="Times New Roman"/>
          <w:sz w:val="28"/>
          <w:szCs w:val="28"/>
          <w:lang w:val="ru-RU"/>
        </w:rPr>
        <w:t>специально</w:t>
      </w:r>
      <w:r w:rsidRPr="003E7F6D">
        <w:rPr>
          <w:rFonts w:ascii="Times New Roman" w:hAnsi="Times New Roman"/>
          <w:spacing w:val="5"/>
          <w:sz w:val="28"/>
          <w:szCs w:val="28"/>
          <w:lang w:val="ru-RU"/>
        </w:rPr>
        <w:t xml:space="preserve"> </w:t>
      </w:r>
      <w:r w:rsidRPr="003E7F6D">
        <w:rPr>
          <w:rFonts w:ascii="Times New Roman" w:hAnsi="Times New Roman"/>
          <w:sz w:val="28"/>
          <w:szCs w:val="28"/>
          <w:lang w:val="ru-RU"/>
        </w:rPr>
        <w:t>разработанных</w:t>
      </w:r>
      <w:r w:rsidRPr="003E7F6D">
        <w:rPr>
          <w:rFonts w:ascii="Times New Roman" w:hAnsi="Times New Roman"/>
          <w:spacing w:val="6"/>
          <w:sz w:val="28"/>
          <w:szCs w:val="28"/>
          <w:lang w:val="ru-RU"/>
        </w:rPr>
        <w:t xml:space="preserve"> </w:t>
      </w:r>
      <w:r w:rsidRPr="003E7F6D">
        <w:rPr>
          <w:rFonts w:ascii="Times New Roman" w:hAnsi="Times New Roman"/>
          <w:sz w:val="28"/>
          <w:szCs w:val="28"/>
          <w:lang w:val="ru-RU"/>
        </w:rPr>
        <w:t>учебных</w:t>
      </w:r>
      <w:r w:rsidRPr="003E7F6D">
        <w:rPr>
          <w:rFonts w:ascii="Times New Roman" w:hAnsi="Times New Roman"/>
          <w:spacing w:val="5"/>
          <w:sz w:val="28"/>
          <w:szCs w:val="28"/>
          <w:lang w:val="ru-RU"/>
        </w:rPr>
        <w:t xml:space="preserve"> </w:t>
      </w:r>
      <w:r w:rsidRPr="003E7F6D">
        <w:rPr>
          <w:rFonts w:ascii="Times New Roman" w:hAnsi="Times New Roman"/>
          <w:sz w:val="28"/>
          <w:szCs w:val="28"/>
          <w:lang w:val="ru-RU"/>
        </w:rPr>
        <w:t>курсов,</w:t>
      </w:r>
      <w:r w:rsidRPr="003E7F6D">
        <w:rPr>
          <w:rFonts w:ascii="Times New Roman" w:hAnsi="Times New Roman"/>
          <w:spacing w:val="7"/>
          <w:sz w:val="28"/>
          <w:szCs w:val="28"/>
          <w:lang w:val="ru-RU"/>
        </w:rPr>
        <w:t xml:space="preserve"> </w:t>
      </w:r>
      <w:r w:rsidRPr="003E7F6D">
        <w:rPr>
          <w:rFonts w:ascii="Times New Roman" w:hAnsi="Times New Roman"/>
          <w:sz w:val="28"/>
          <w:szCs w:val="28"/>
          <w:lang w:val="ru-RU"/>
        </w:rPr>
        <w:t>обеспечивающих</w:t>
      </w:r>
      <w:r w:rsidRPr="003E7F6D">
        <w:rPr>
          <w:rFonts w:ascii="Times New Roman" w:hAnsi="Times New Roman"/>
          <w:spacing w:val="6"/>
          <w:sz w:val="28"/>
          <w:szCs w:val="28"/>
          <w:lang w:val="ru-RU"/>
        </w:rPr>
        <w:t xml:space="preserve"> </w:t>
      </w:r>
      <w:r w:rsidRPr="003E7F6D">
        <w:rPr>
          <w:rFonts w:ascii="Times New Roman" w:hAnsi="Times New Roman"/>
          <w:sz w:val="28"/>
          <w:szCs w:val="28"/>
          <w:lang w:val="ru-RU"/>
        </w:rPr>
        <w:t>интересы</w:t>
      </w:r>
      <w:r w:rsidRPr="003E7F6D">
        <w:rPr>
          <w:rFonts w:ascii="Times New Roman" w:hAnsi="Times New Roman"/>
          <w:spacing w:val="10"/>
          <w:sz w:val="28"/>
          <w:szCs w:val="28"/>
          <w:lang w:val="ru-RU"/>
        </w:rPr>
        <w:t xml:space="preserve"> </w:t>
      </w:r>
      <w:r w:rsidRPr="003E7F6D">
        <w:rPr>
          <w:rFonts w:ascii="Times New Roman" w:hAnsi="Times New Roman"/>
          <w:sz w:val="28"/>
          <w:szCs w:val="28"/>
          <w:lang w:val="ru-RU"/>
        </w:rPr>
        <w:t>и</w:t>
      </w:r>
      <w:r w:rsidR="00EA3692">
        <w:rPr>
          <w:rFonts w:ascii="Times New Roman" w:hAnsi="Times New Roman"/>
          <w:sz w:val="28"/>
          <w:szCs w:val="28"/>
          <w:lang w:val="ru-RU"/>
        </w:rPr>
        <w:t xml:space="preserve"> </w:t>
      </w:r>
      <w:r w:rsidRPr="003E7F6D">
        <w:rPr>
          <w:rFonts w:ascii="Times New Roman" w:hAnsi="Times New Roman"/>
          <w:spacing w:val="-62"/>
          <w:sz w:val="28"/>
          <w:szCs w:val="28"/>
          <w:lang w:val="ru-RU"/>
        </w:rPr>
        <w:t xml:space="preserve"> </w:t>
      </w:r>
      <w:r w:rsidRPr="003E7F6D">
        <w:rPr>
          <w:rFonts w:ascii="Times New Roman" w:hAnsi="Times New Roman"/>
          <w:sz w:val="28"/>
          <w:szCs w:val="28"/>
          <w:lang w:val="ru-RU"/>
        </w:rPr>
        <w:t>потребности</w:t>
      </w:r>
      <w:r w:rsidRPr="003E7F6D">
        <w:rPr>
          <w:rFonts w:ascii="Times New Roman" w:hAnsi="Times New Roman"/>
          <w:spacing w:val="-5"/>
          <w:sz w:val="28"/>
          <w:szCs w:val="28"/>
          <w:lang w:val="ru-RU"/>
        </w:rPr>
        <w:t xml:space="preserve"> </w:t>
      </w:r>
      <w:r w:rsidRPr="003E7F6D">
        <w:rPr>
          <w:rFonts w:ascii="Times New Roman" w:hAnsi="Times New Roman"/>
          <w:sz w:val="28"/>
          <w:szCs w:val="28"/>
          <w:lang w:val="ru-RU"/>
        </w:rPr>
        <w:t>участников</w:t>
      </w:r>
      <w:r w:rsidRPr="003E7F6D">
        <w:rPr>
          <w:rFonts w:ascii="Times New Roman" w:hAnsi="Times New Roman"/>
          <w:spacing w:val="-3"/>
          <w:sz w:val="28"/>
          <w:szCs w:val="28"/>
          <w:lang w:val="ru-RU"/>
        </w:rPr>
        <w:t xml:space="preserve"> </w:t>
      </w:r>
      <w:r w:rsidRPr="003E7F6D">
        <w:rPr>
          <w:rFonts w:ascii="Times New Roman" w:hAnsi="Times New Roman"/>
          <w:sz w:val="28"/>
          <w:szCs w:val="28"/>
          <w:lang w:val="ru-RU"/>
        </w:rPr>
        <w:t>образовательных</w:t>
      </w:r>
      <w:r w:rsidRPr="003E7F6D">
        <w:rPr>
          <w:rFonts w:ascii="Times New Roman" w:hAnsi="Times New Roman"/>
          <w:spacing w:val="-5"/>
          <w:sz w:val="28"/>
          <w:szCs w:val="28"/>
          <w:lang w:val="ru-RU"/>
        </w:rPr>
        <w:t xml:space="preserve"> </w:t>
      </w:r>
      <w:r w:rsidRPr="003E7F6D">
        <w:rPr>
          <w:rFonts w:ascii="Times New Roman" w:hAnsi="Times New Roman"/>
          <w:sz w:val="28"/>
          <w:szCs w:val="28"/>
          <w:lang w:val="ru-RU"/>
        </w:rPr>
        <w:t>отношений,</w:t>
      </w:r>
      <w:r w:rsidRPr="003E7F6D">
        <w:rPr>
          <w:rFonts w:ascii="Times New Roman" w:hAnsi="Times New Roman"/>
          <w:spacing w:val="-5"/>
          <w:sz w:val="28"/>
          <w:szCs w:val="28"/>
          <w:lang w:val="ru-RU"/>
        </w:rPr>
        <w:t xml:space="preserve"> </w:t>
      </w:r>
      <w:r w:rsidRPr="003E7F6D">
        <w:rPr>
          <w:rFonts w:ascii="Times New Roman" w:hAnsi="Times New Roman"/>
          <w:sz w:val="28"/>
          <w:szCs w:val="28"/>
          <w:lang w:val="ru-RU"/>
        </w:rPr>
        <w:t>в</w:t>
      </w:r>
      <w:r w:rsidRPr="003E7F6D">
        <w:rPr>
          <w:rFonts w:ascii="Times New Roman" w:hAnsi="Times New Roman"/>
          <w:spacing w:val="-7"/>
          <w:sz w:val="28"/>
          <w:szCs w:val="28"/>
          <w:lang w:val="ru-RU"/>
        </w:rPr>
        <w:t xml:space="preserve"> </w:t>
      </w:r>
      <w:r w:rsidRPr="003E7F6D">
        <w:rPr>
          <w:rFonts w:ascii="Times New Roman" w:hAnsi="Times New Roman"/>
          <w:sz w:val="28"/>
          <w:szCs w:val="28"/>
          <w:lang w:val="ru-RU"/>
        </w:rPr>
        <w:t>том</w:t>
      </w:r>
      <w:r w:rsidRPr="003E7F6D">
        <w:rPr>
          <w:rFonts w:ascii="Times New Roman" w:hAnsi="Times New Roman"/>
          <w:spacing w:val="-4"/>
          <w:sz w:val="28"/>
          <w:szCs w:val="28"/>
          <w:lang w:val="ru-RU"/>
        </w:rPr>
        <w:t xml:space="preserve"> </w:t>
      </w:r>
      <w:r w:rsidRPr="003E7F6D">
        <w:rPr>
          <w:rFonts w:ascii="Times New Roman" w:hAnsi="Times New Roman"/>
          <w:sz w:val="28"/>
          <w:szCs w:val="28"/>
          <w:lang w:val="ru-RU"/>
        </w:rPr>
        <w:t>числе</w:t>
      </w:r>
      <w:r w:rsidRPr="003E7F6D">
        <w:rPr>
          <w:rFonts w:ascii="Times New Roman" w:hAnsi="Times New Roman"/>
          <w:spacing w:val="-4"/>
          <w:sz w:val="28"/>
          <w:szCs w:val="28"/>
          <w:lang w:val="ru-RU"/>
        </w:rPr>
        <w:t xml:space="preserve"> </w:t>
      </w:r>
      <w:r w:rsidRPr="003E7F6D">
        <w:rPr>
          <w:rFonts w:ascii="Times New Roman" w:hAnsi="Times New Roman"/>
          <w:sz w:val="28"/>
          <w:szCs w:val="28"/>
          <w:lang w:val="ru-RU"/>
        </w:rPr>
        <w:t>этнокультурные;</w:t>
      </w:r>
    </w:p>
    <w:p w:rsidR="003E7F6D" w:rsidRPr="003E7F6D" w:rsidRDefault="003E7F6D" w:rsidP="003E7F6D">
      <w:pPr>
        <w:pStyle w:val="aff5"/>
        <w:jc w:val="left"/>
        <w:rPr>
          <w:rFonts w:ascii="Times New Roman" w:hAnsi="Times New Roman"/>
          <w:sz w:val="28"/>
          <w:szCs w:val="28"/>
          <w:lang w:val="ru-RU"/>
        </w:rPr>
      </w:pPr>
      <w:r w:rsidRPr="003E7F6D">
        <w:rPr>
          <w:rFonts w:ascii="Times New Roman" w:hAnsi="Times New Roman"/>
          <w:sz w:val="28"/>
          <w:szCs w:val="28"/>
          <w:lang w:val="ru-RU"/>
        </w:rPr>
        <w:t>-другие</w:t>
      </w:r>
      <w:r w:rsidRPr="003E7F6D">
        <w:rPr>
          <w:rFonts w:ascii="Times New Roman" w:hAnsi="Times New Roman"/>
          <w:spacing w:val="-8"/>
          <w:sz w:val="28"/>
          <w:szCs w:val="28"/>
          <w:lang w:val="ru-RU"/>
        </w:rPr>
        <w:t xml:space="preserve"> </w:t>
      </w:r>
      <w:r w:rsidRPr="003E7F6D">
        <w:rPr>
          <w:rFonts w:ascii="Times New Roman" w:hAnsi="Times New Roman"/>
          <w:sz w:val="28"/>
          <w:szCs w:val="28"/>
          <w:lang w:val="ru-RU"/>
        </w:rPr>
        <w:t>виды</w:t>
      </w:r>
      <w:r w:rsidRPr="003E7F6D">
        <w:rPr>
          <w:rFonts w:ascii="Times New Roman" w:hAnsi="Times New Roman"/>
          <w:spacing w:val="-9"/>
          <w:sz w:val="28"/>
          <w:szCs w:val="28"/>
          <w:lang w:val="ru-RU"/>
        </w:rPr>
        <w:t xml:space="preserve"> </w:t>
      </w:r>
      <w:r w:rsidRPr="003E7F6D">
        <w:rPr>
          <w:rFonts w:ascii="Times New Roman" w:hAnsi="Times New Roman"/>
          <w:sz w:val="28"/>
          <w:szCs w:val="28"/>
          <w:lang w:val="ru-RU"/>
        </w:rPr>
        <w:t>учебной,</w:t>
      </w:r>
      <w:r w:rsidRPr="003E7F6D">
        <w:rPr>
          <w:rFonts w:ascii="Times New Roman" w:hAnsi="Times New Roman"/>
          <w:spacing w:val="-4"/>
          <w:sz w:val="28"/>
          <w:szCs w:val="28"/>
          <w:lang w:val="ru-RU"/>
        </w:rPr>
        <w:t xml:space="preserve"> </w:t>
      </w:r>
      <w:r w:rsidRPr="003E7F6D">
        <w:rPr>
          <w:rFonts w:ascii="Times New Roman" w:hAnsi="Times New Roman"/>
          <w:sz w:val="28"/>
          <w:szCs w:val="28"/>
          <w:lang w:val="ru-RU"/>
        </w:rPr>
        <w:t>воспитательной,</w:t>
      </w:r>
      <w:r w:rsidRPr="003E7F6D">
        <w:rPr>
          <w:rFonts w:ascii="Times New Roman" w:hAnsi="Times New Roman"/>
          <w:spacing w:val="-5"/>
          <w:sz w:val="28"/>
          <w:szCs w:val="28"/>
          <w:lang w:val="ru-RU"/>
        </w:rPr>
        <w:t xml:space="preserve"> </w:t>
      </w:r>
      <w:r w:rsidRPr="003E7F6D">
        <w:rPr>
          <w:rFonts w:ascii="Times New Roman" w:hAnsi="Times New Roman"/>
          <w:sz w:val="28"/>
          <w:szCs w:val="28"/>
          <w:lang w:val="ru-RU"/>
        </w:rPr>
        <w:t>спортивной</w:t>
      </w:r>
      <w:r w:rsidRPr="003E7F6D">
        <w:rPr>
          <w:rFonts w:ascii="Times New Roman" w:hAnsi="Times New Roman"/>
          <w:spacing w:val="-7"/>
          <w:sz w:val="28"/>
          <w:szCs w:val="28"/>
          <w:lang w:val="ru-RU"/>
        </w:rPr>
        <w:t xml:space="preserve"> </w:t>
      </w:r>
      <w:r w:rsidRPr="003E7F6D">
        <w:rPr>
          <w:rFonts w:ascii="Times New Roman" w:hAnsi="Times New Roman"/>
          <w:sz w:val="28"/>
          <w:szCs w:val="28"/>
          <w:lang w:val="ru-RU"/>
        </w:rPr>
        <w:t>и</w:t>
      </w:r>
      <w:r w:rsidRPr="003E7F6D">
        <w:rPr>
          <w:rFonts w:ascii="Times New Roman" w:hAnsi="Times New Roman"/>
          <w:spacing w:val="-10"/>
          <w:sz w:val="28"/>
          <w:szCs w:val="28"/>
          <w:lang w:val="ru-RU"/>
        </w:rPr>
        <w:t xml:space="preserve"> </w:t>
      </w:r>
      <w:r w:rsidRPr="003E7F6D">
        <w:rPr>
          <w:rFonts w:ascii="Times New Roman" w:hAnsi="Times New Roman"/>
          <w:sz w:val="28"/>
          <w:szCs w:val="28"/>
          <w:lang w:val="ru-RU"/>
        </w:rPr>
        <w:t>иной</w:t>
      </w:r>
      <w:r w:rsidRPr="003E7F6D">
        <w:rPr>
          <w:rFonts w:ascii="Times New Roman" w:hAnsi="Times New Roman"/>
          <w:spacing w:val="-7"/>
          <w:sz w:val="28"/>
          <w:szCs w:val="28"/>
          <w:lang w:val="ru-RU"/>
        </w:rPr>
        <w:t xml:space="preserve"> </w:t>
      </w:r>
      <w:r w:rsidRPr="003E7F6D">
        <w:rPr>
          <w:rFonts w:ascii="Times New Roman" w:hAnsi="Times New Roman"/>
          <w:sz w:val="28"/>
          <w:szCs w:val="28"/>
          <w:lang w:val="ru-RU"/>
        </w:rPr>
        <w:t>деятельности</w:t>
      </w:r>
      <w:r w:rsidRPr="003E7F6D">
        <w:rPr>
          <w:rFonts w:ascii="Times New Roman" w:hAnsi="Times New Roman"/>
          <w:spacing w:val="-11"/>
          <w:sz w:val="28"/>
          <w:szCs w:val="28"/>
          <w:lang w:val="ru-RU"/>
        </w:rPr>
        <w:t xml:space="preserve"> </w:t>
      </w:r>
      <w:r w:rsidRPr="003E7F6D">
        <w:rPr>
          <w:rFonts w:ascii="Times New Roman" w:hAnsi="Times New Roman"/>
          <w:sz w:val="28"/>
          <w:szCs w:val="28"/>
          <w:lang w:val="ru-RU"/>
        </w:rPr>
        <w:t>обучающихся.</w:t>
      </w:r>
    </w:p>
    <w:p w:rsidR="003E7F6D" w:rsidRPr="003E7F6D" w:rsidRDefault="003E7F6D" w:rsidP="003E7F6D">
      <w:pPr>
        <w:pStyle w:val="aff5"/>
        <w:spacing w:before="1"/>
        <w:ind w:right="708" w:firstLine="542"/>
        <w:rPr>
          <w:rFonts w:ascii="Times New Roman" w:hAnsi="Times New Roman"/>
          <w:sz w:val="28"/>
          <w:szCs w:val="28"/>
        </w:rPr>
      </w:pPr>
      <w:r w:rsidRPr="003E7F6D">
        <w:rPr>
          <w:rFonts w:ascii="Times New Roman" w:hAnsi="Times New Roman"/>
          <w:sz w:val="28"/>
          <w:szCs w:val="28"/>
          <w:lang w:val="ru-RU"/>
        </w:rPr>
        <w:t>В</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интересах</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обучающихся</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с</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участием</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обучающихся</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и</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их</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семей</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могут</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разрабатываться</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индивидуальные</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учебные</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планы,</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в</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рамках</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которых</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формируется</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индивидуальная траектория развития обучающегося (содержание учебных предметов,</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курсов,</w:t>
      </w:r>
      <w:r w:rsidRPr="003E7F6D">
        <w:rPr>
          <w:rFonts w:ascii="Times New Roman" w:hAnsi="Times New Roman"/>
          <w:spacing w:val="1"/>
          <w:sz w:val="28"/>
          <w:szCs w:val="28"/>
          <w:lang w:val="ru-RU"/>
        </w:rPr>
        <w:t xml:space="preserve"> </w:t>
      </w:r>
      <w:r w:rsidRPr="003E7F6D">
        <w:rPr>
          <w:rFonts w:ascii="Times New Roman" w:hAnsi="Times New Roman"/>
          <w:sz w:val="28"/>
          <w:szCs w:val="28"/>
          <w:lang w:val="ru-RU"/>
        </w:rPr>
        <w:t>модулей, темп и формы образования).</w:t>
      </w:r>
      <w:r w:rsidRPr="003E7F6D">
        <w:rPr>
          <w:rFonts w:ascii="Times New Roman" w:hAnsi="Times New Roman"/>
          <w:spacing w:val="1"/>
          <w:sz w:val="28"/>
          <w:szCs w:val="28"/>
          <w:lang w:val="ru-RU"/>
        </w:rPr>
        <w:t xml:space="preserve"> </w:t>
      </w:r>
      <w:r w:rsidRPr="003E7F6D">
        <w:rPr>
          <w:rFonts w:ascii="Times New Roman" w:hAnsi="Times New Roman"/>
          <w:sz w:val="28"/>
          <w:szCs w:val="28"/>
        </w:rPr>
        <w:t>Реализация индивидуальных учебных</w:t>
      </w:r>
      <w:r w:rsidRPr="003E7F6D">
        <w:rPr>
          <w:rFonts w:ascii="Times New Roman" w:hAnsi="Times New Roman"/>
          <w:spacing w:val="1"/>
          <w:sz w:val="28"/>
          <w:szCs w:val="28"/>
        </w:rPr>
        <w:t xml:space="preserve"> </w:t>
      </w:r>
      <w:r w:rsidRPr="003E7F6D">
        <w:rPr>
          <w:rFonts w:ascii="Times New Roman" w:hAnsi="Times New Roman"/>
          <w:sz w:val="28"/>
          <w:szCs w:val="28"/>
        </w:rPr>
        <w:t>планов,</w:t>
      </w:r>
      <w:r w:rsidRPr="003E7F6D">
        <w:rPr>
          <w:rFonts w:ascii="Times New Roman" w:hAnsi="Times New Roman"/>
          <w:spacing w:val="1"/>
          <w:sz w:val="28"/>
          <w:szCs w:val="28"/>
        </w:rPr>
        <w:t xml:space="preserve"> </w:t>
      </w:r>
      <w:r w:rsidRPr="003E7F6D">
        <w:rPr>
          <w:rFonts w:ascii="Times New Roman" w:hAnsi="Times New Roman"/>
          <w:sz w:val="28"/>
          <w:szCs w:val="28"/>
        </w:rPr>
        <w:t>программ сопровождается тьюторской</w:t>
      </w:r>
      <w:r w:rsidRPr="003E7F6D">
        <w:rPr>
          <w:rFonts w:ascii="Times New Roman" w:hAnsi="Times New Roman"/>
          <w:spacing w:val="2"/>
          <w:sz w:val="28"/>
          <w:szCs w:val="28"/>
        </w:rPr>
        <w:t xml:space="preserve"> </w:t>
      </w:r>
      <w:r w:rsidRPr="003E7F6D">
        <w:rPr>
          <w:rFonts w:ascii="Times New Roman" w:hAnsi="Times New Roman"/>
          <w:sz w:val="28"/>
          <w:szCs w:val="28"/>
        </w:rPr>
        <w:t>поддержкой.</w:t>
      </w:r>
    </w:p>
    <w:p w:rsidR="003E7F6D" w:rsidRDefault="003E7F6D" w:rsidP="003E7F6D">
      <w:pPr>
        <w:rPr>
          <w:lang w:val="ru-RU"/>
        </w:rPr>
      </w:pPr>
    </w:p>
    <w:tbl>
      <w:tblPr>
        <w:tblW w:w="10211" w:type="dxa"/>
        <w:tblLayout w:type="fixed"/>
        <w:tblCellMar>
          <w:left w:w="0" w:type="dxa"/>
          <w:right w:w="0" w:type="dxa"/>
        </w:tblCellMar>
        <w:tblLook w:val="01E0"/>
      </w:tblPr>
      <w:tblGrid>
        <w:gridCol w:w="3833"/>
        <w:gridCol w:w="38"/>
        <w:gridCol w:w="670"/>
        <w:gridCol w:w="39"/>
        <w:gridCol w:w="670"/>
        <w:gridCol w:w="39"/>
        <w:gridCol w:w="528"/>
        <w:gridCol w:w="39"/>
        <w:gridCol w:w="386"/>
        <w:gridCol w:w="284"/>
        <w:gridCol w:w="39"/>
        <w:gridCol w:w="528"/>
        <w:gridCol w:w="39"/>
        <w:gridCol w:w="3079"/>
      </w:tblGrid>
      <w:tr w:rsidR="0005736A" w:rsidRPr="009217A1" w:rsidTr="006A56CB">
        <w:trPr>
          <w:trHeight w:hRule="exact" w:val="1034"/>
        </w:trPr>
        <w:tc>
          <w:tcPr>
            <w:tcW w:w="10211" w:type="dxa"/>
            <w:gridSpan w:val="14"/>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bCs/>
                <w:sz w:val="26"/>
                <w:szCs w:val="26"/>
                <w:lang w:val="ru-RU"/>
              </w:rPr>
            </w:pPr>
            <w:r>
              <w:rPr>
                <w:rFonts w:ascii="Times New Roman" w:eastAsia="SchoolBookSanPin" w:hAnsi="Times New Roman"/>
                <w:bCs/>
                <w:sz w:val="26"/>
                <w:szCs w:val="26"/>
                <w:lang w:val="ru-RU"/>
              </w:rPr>
              <w:t xml:space="preserve"> У</w:t>
            </w:r>
            <w:r w:rsidRPr="00CA4934">
              <w:rPr>
                <w:rFonts w:ascii="Times New Roman" w:eastAsia="SchoolBookSanPin" w:hAnsi="Times New Roman"/>
                <w:bCs/>
                <w:sz w:val="26"/>
                <w:szCs w:val="26"/>
                <w:lang w:val="ru-RU"/>
              </w:rPr>
              <w:t xml:space="preserve">чебный план основного общего образования для 6-дневной учебной недели </w:t>
            </w:r>
            <w:r w:rsidRPr="00CA4934">
              <w:rPr>
                <w:rFonts w:ascii="Times New Roman" w:eastAsia="SchoolBookSanPin" w:hAnsi="Times New Roman"/>
                <w:bCs/>
                <w:position w:val="1"/>
                <w:sz w:val="26"/>
                <w:szCs w:val="26"/>
                <w:lang w:val="ru-RU"/>
              </w:rPr>
              <w:t>(изучение родного и (или) государственного языка нарядус преподаванием на русском языке)</w:t>
            </w:r>
          </w:p>
        </w:tc>
      </w:tr>
      <w:tr w:rsidR="0005736A" w:rsidRPr="00CA4934" w:rsidTr="0005736A">
        <w:trPr>
          <w:trHeight w:hRule="exact" w:val="425"/>
        </w:trPr>
        <w:tc>
          <w:tcPr>
            <w:tcW w:w="3871" w:type="dxa"/>
            <w:gridSpan w:val="2"/>
            <w:vMerge w:val="restart"/>
            <w:tcBorders>
              <w:top w:val="single" w:sz="4" w:space="0" w:color="auto"/>
              <w:left w:val="single" w:sz="4" w:space="0" w:color="auto"/>
              <w:bottom w:val="single" w:sz="4" w:space="0" w:color="auto"/>
              <w:right w:val="single" w:sz="4" w:space="0" w:color="auto"/>
            </w:tcBorders>
            <w:vAlign w:val="center"/>
          </w:tcPr>
          <w:p w:rsidR="0005736A" w:rsidRPr="00CA4934" w:rsidRDefault="0005736A" w:rsidP="006A56CB">
            <w:pPr>
              <w:spacing w:after="0" w:line="240" w:lineRule="auto"/>
              <w:jc w:val="center"/>
              <w:rPr>
                <w:rFonts w:ascii="Times New Roman" w:eastAsia="SchoolBookSanPin" w:hAnsi="Times New Roman"/>
                <w:bCs/>
                <w:sz w:val="26"/>
                <w:szCs w:val="26"/>
                <w:lang w:val="ru-RU"/>
              </w:rPr>
            </w:pPr>
            <w:r w:rsidRPr="00CA4934">
              <w:rPr>
                <w:rFonts w:ascii="Times New Roman" w:eastAsia="SchoolBookSanPin" w:hAnsi="Times New Roman"/>
                <w:bCs/>
                <w:sz w:val="26"/>
                <w:szCs w:val="26"/>
                <w:lang w:val="ru-RU"/>
              </w:rPr>
              <w:t xml:space="preserve">Учебные предметы </w:t>
            </w:r>
          </w:p>
          <w:p w:rsidR="0005736A" w:rsidRPr="00CA4934" w:rsidRDefault="008D1DE2"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w:t>
            </w:r>
            <w:r w:rsidR="0005736A" w:rsidRPr="00CA4934">
              <w:rPr>
                <w:rFonts w:ascii="Times New Roman" w:eastAsia="SchoolBookSanPin" w:hAnsi="Times New Roman"/>
                <w:bCs/>
                <w:sz w:val="26"/>
                <w:szCs w:val="26"/>
                <w:lang w:val="ru-RU"/>
              </w:rPr>
              <w:t>лассы</w:t>
            </w:r>
          </w:p>
        </w:tc>
        <w:tc>
          <w:tcPr>
            <w:tcW w:w="6340" w:type="dxa"/>
            <w:gridSpan w:val="1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Количество часов в неделю</w:t>
            </w:r>
          </w:p>
        </w:tc>
      </w:tr>
      <w:tr w:rsidR="0005736A" w:rsidRPr="00CA4934" w:rsidTr="0005736A">
        <w:trPr>
          <w:trHeight w:hRule="exact" w:val="425"/>
        </w:trPr>
        <w:tc>
          <w:tcPr>
            <w:tcW w:w="3871" w:type="dxa"/>
            <w:gridSpan w:val="2"/>
            <w:vMerge/>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rPr>
                <w:rFonts w:ascii="Times New Roman" w:hAnsi="Times New Roman"/>
                <w:sz w:val="26"/>
                <w:szCs w:val="26"/>
                <w:lang w:val="ru-RU"/>
              </w:rPr>
            </w:pPr>
          </w:p>
        </w:tc>
        <w:tc>
          <w:tcPr>
            <w:tcW w:w="709"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w:t>
            </w:r>
          </w:p>
        </w:tc>
        <w:tc>
          <w:tcPr>
            <w:tcW w:w="709"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w:t>
            </w:r>
          </w:p>
        </w:tc>
        <w:tc>
          <w:tcPr>
            <w:tcW w:w="709"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VIII</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IX</w:t>
            </w:r>
          </w:p>
        </w:tc>
        <w:tc>
          <w:tcPr>
            <w:tcW w:w="3079"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Всего</w:t>
            </w:r>
          </w:p>
        </w:tc>
      </w:tr>
      <w:tr w:rsidR="0005736A" w:rsidRPr="00CA4934" w:rsidTr="006A56CB">
        <w:trPr>
          <w:trHeight w:hRule="exact" w:val="332"/>
        </w:trPr>
        <w:tc>
          <w:tcPr>
            <w:tcW w:w="6242" w:type="dxa"/>
            <w:gridSpan w:val="9"/>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Обязательная часть</w:t>
            </w:r>
          </w:p>
        </w:tc>
        <w:tc>
          <w:tcPr>
            <w:tcW w:w="3969" w:type="dxa"/>
            <w:gridSpan w:val="5"/>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hAnsi="Times New Roman"/>
                <w:sz w:val="26"/>
                <w:szCs w:val="26"/>
                <w:lang w:val="ru-RU"/>
              </w:rPr>
            </w:pPr>
          </w:p>
        </w:tc>
      </w:tr>
      <w:tr w:rsidR="0005736A" w:rsidRPr="00CA4934" w:rsidTr="0005736A">
        <w:trPr>
          <w:trHeight w:hRule="exact" w:val="499"/>
        </w:trPr>
        <w:tc>
          <w:tcPr>
            <w:tcW w:w="3871"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p>
        </w:tc>
        <w:tc>
          <w:tcPr>
            <w:tcW w:w="670"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48"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3079"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21</w:t>
            </w:r>
          </w:p>
        </w:tc>
      </w:tr>
      <w:tr w:rsidR="0005736A" w:rsidRPr="00CA4934" w:rsidTr="0005736A">
        <w:trPr>
          <w:trHeight w:hRule="exact" w:val="332"/>
        </w:trPr>
        <w:tc>
          <w:tcPr>
            <w:tcW w:w="3871"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Литература</w:t>
            </w:r>
          </w:p>
        </w:tc>
        <w:tc>
          <w:tcPr>
            <w:tcW w:w="670"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48"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3079"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13</w:t>
            </w:r>
          </w:p>
        </w:tc>
      </w:tr>
      <w:tr w:rsidR="0005736A" w:rsidRPr="00CA4934" w:rsidTr="0005736A">
        <w:trPr>
          <w:trHeight w:hRule="exact" w:val="1256"/>
        </w:trPr>
        <w:tc>
          <w:tcPr>
            <w:tcW w:w="3871"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Родной языки (или) государственный язык республики Российской Федерации</w:t>
            </w:r>
          </w:p>
        </w:tc>
        <w:tc>
          <w:tcPr>
            <w:tcW w:w="670"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48"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3079"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10</w:t>
            </w:r>
          </w:p>
        </w:tc>
      </w:tr>
      <w:tr w:rsidR="0005736A" w:rsidRPr="00CA4934" w:rsidTr="0005736A">
        <w:trPr>
          <w:trHeight w:hRule="exact" w:val="422"/>
        </w:trPr>
        <w:tc>
          <w:tcPr>
            <w:tcW w:w="3871"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Родная литература</w:t>
            </w:r>
          </w:p>
        </w:tc>
        <w:tc>
          <w:tcPr>
            <w:tcW w:w="670"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48"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3079"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r>
      <w:tr w:rsidR="0005736A" w:rsidRPr="00CA4934" w:rsidTr="0005736A">
        <w:trPr>
          <w:trHeight w:hRule="exact" w:val="556"/>
        </w:trPr>
        <w:tc>
          <w:tcPr>
            <w:tcW w:w="3871"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Иностранный язык</w:t>
            </w:r>
          </w:p>
        </w:tc>
        <w:tc>
          <w:tcPr>
            <w:tcW w:w="670"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48"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3079"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w:t>
            </w:r>
          </w:p>
        </w:tc>
      </w:tr>
      <w:tr w:rsidR="0005736A" w:rsidRPr="00CA4934" w:rsidTr="0005736A">
        <w:trPr>
          <w:trHeight w:hRule="exact" w:val="436"/>
        </w:trPr>
        <w:tc>
          <w:tcPr>
            <w:tcW w:w="3871"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lang w:val="ru-RU"/>
              </w:rPr>
              <w:t>Математ</w:t>
            </w:r>
            <w:r w:rsidRPr="00CA4934">
              <w:rPr>
                <w:rFonts w:ascii="Times New Roman" w:eastAsia="SchoolBookSanPin" w:hAnsi="Times New Roman"/>
                <w:sz w:val="26"/>
                <w:szCs w:val="26"/>
              </w:rPr>
              <w:t>ика</w:t>
            </w:r>
          </w:p>
        </w:tc>
        <w:tc>
          <w:tcPr>
            <w:tcW w:w="670"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748"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hAnsi="Times New Roman"/>
                <w:sz w:val="26"/>
                <w:szCs w:val="26"/>
              </w:rPr>
            </w:pPr>
          </w:p>
        </w:tc>
        <w:tc>
          <w:tcPr>
            <w:tcW w:w="709"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hAnsi="Times New Roman"/>
                <w:sz w:val="26"/>
                <w:szCs w:val="26"/>
              </w:rPr>
            </w:pP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hAnsi="Times New Roman"/>
                <w:sz w:val="26"/>
                <w:szCs w:val="26"/>
              </w:rPr>
            </w:pPr>
          </w:p>
        </w:tc>
        <w:tc>
          <w:tcPr>
            <w:tcW w:w="3079"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05736A" w:rsidRPr="00CA4934" w:rsidTr="0005736A">
        <w:trPr>
          <w:trHeight w:hRule="exact" w:val="332"/>
        </w:trPr>
        <w:tc>
          <w:tcPr>
            <w:tcW w:w="3871"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Алгебра</w:t>
            </w:r>
          </w:p>
        </w:tc>
        <w:tc>
          <w:tcPr>
            <w:tcW w:w="670"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hAnsi="Times New Roman"/>
                <w:sz w:val="26"/>
                <w:szCs w:val="26"/>
              </w:rPr>
            </w:pPr>
          </w:p>
        </w:tc>
        <w:tc>
          <w:tcPr>
            <w:tcW w:w="748"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hAnsi="Times New Roman"/>
                <w:sz w:val="26"/>
                <w:szCs w:val="26"/>
              </w:rPr>
            </w:pP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3079"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9</w:t>
            </w:r>
          </w:p>
        </w:tc>
      </w:tr>
      <w:tr w:rsidR="0005736A" w:rsidRPr="00CA4934" w:rsidTr="0005736A">
        <w:trPr>
          <w:trHeight w:hRule="exact" w:val="332"/>
        </w:trPr>
        <w:tc>
          <w:tcPr>
            <w:tcW w:w="3871"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Геометрия</w:t>
            </w:r>
          </w:p>
        </w:tc>
        <w:tc>
          <w:tcPr>
            <w:tcW w:w="670"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hAnsi="Times New Roman"/>
                <w:sz w:val="26"/>
                <w:szCs w:val="26"/>
              </w:rPr>
            </w:pPr>
          </w:p>
        </w:tc>
        <w:tc>
          <w:tcPr>
            <w:tcW w:w="748"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hAnsi="Times New Roman"/>
                <w:sz w:val="26"/>
                <w:szCs w:val="26"/>
              </w:rPr>
            </w:pP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3079"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6</w:t>
            </w:r>
          </w:p>
        </w:tc>
      </w:tr>
      <w:tr w:rsidR="0005736A" w:rsidRPr="00CA4934" w:rsidTr="0005736A">
        <w:trPr>
          <w:trHeight w:hRule="exact" w:val="332"/>
        </w:trPr>
        <w:tc>
          <w:tcPr>
            <w:tcW w:w="3871"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Вероятность и статистика</w:t>
            </w:r>
          </w:p>
        </w:tc>
        <w:tc>
          <w:tcPr>
            <w:tcW w:w="670"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hAnsi="Times New Roman"/>
                <w:sz w:val="26"/>
                <w:szCs w:val="26"/>
              </w:rPr>
            </w:pPr>
          </w:p>
        </w:tc>
        <w:tc>
          <w:tcPr>
            <w:tcW w:w="748"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hAnsi="Times New Roman"/>
                <w:sz w:val="26"/>
                <w:szCs w:val="26"/>
              </w:rPr>
            </w:pP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3079"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05736A" w:rsidRPr="00CA4934" w:rsidTr="0005736A">
        <w:trPr>
          <w:trHeight w:hRule="exact" w:val="332"/>
        </w:trPr>
        <w:tc>
          <w:tcPr>
            <w:tcW w:w="3871"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lastRenderedPageBreak/>
              <w:t>Информатика</w:t>
            </w:r>
          </w:p>
        </w:tc>
        <w:tc>
          <w:tcPr>
            <w:tcW w:w="670"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hAnsi="Times New Roman"/>
                <w:sz w:val="26"/>
                <w:szCs w:val="26"/>
              </w:rPr>
            </w:pPr>
          </w:p>
        </w:tc>
        <w:tc>
          <w:tcPr>
            <w:tcW w:w="748"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hAnsi="Times New Roman"/>
                <w:sz w:val="26"/>
                <w:szCs w:val="26"/>
              </w:rPr>
            </w:pP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3079"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05736A" w:rsidRPr="00CA4934" w:rsidTr="0005736A">
        <w:trPr>
          <w:trHeight w:hRule="exact" w:val="516"/>
        </w:trPr>
        <w:tc>
          <w:tcPr>
            <w:tcW w:w="3871"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История</w:t>
            </w:r>
          </w:p>
        </w:tc>
        <w:tc>
          <w:tcPr>
            <w:tcW w:w="670"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48"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3079"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05736A" w:rsidRPr="00CA4934" w:rsidTr="0005736A">
        <w:trPr>
          <w:trHeight w:hRule="exact" w:val="438"/>
        </w:trPr>
        <w:tc>
          <w:tcPr>
            <w:tcW w:w="3871"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Обществознание</w:t>
            </w:r>
          </w:p>
        </w:tc>
        <w:tc>
          <w:tcPr>
            <w:tcW w:w="670"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hAnsi="Times New Roman"/>
                <w:sz w:val="26"/>
                <w:szCs w:val="26"/>
              </w:rPr>
            </w:pPr>
          </w:p>
        </w:tc>
        <w:tc>
          <w:tcPr>
            <w:tcW w:w="748"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3079"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05736A" w:rsidRPr="00CA4934" w:rsidTr="0005736A">
        <w:trPr>
          <w:trHeight w:hRule="exact" w:val="416"/>
        </w:trPr>
        <w:tc>
          <w:tcPr>
            <w:tcW w:w="3871"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География</w:t>
            </w:r>
          </w:p>
        </w:tc>
        <w:tc>
          <w:tcPr>
            <w:tcW w:w="670"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48"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3079"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05736A" w:rsidRPr="00CA4934" w:rsidTr="0005736A">
        <w:trPr>
          <w:trHeight w:hRule="exact" w:val="287"/>
        </w:trPr>
        <w:tc>
          <w:tcPr>
            <w:tcW w:w="3871"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Физика</w:t>
            </w:r>
          </w:p>
        </w:tc>
        <w:tc>
          <w:tcPr>
            <w:tcW w:w="670"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hAnsi="Times New Roman"/>
                <w:sz w:val="26"/>
                <w:szCs w:val="26"/>
              </w:rPr>
            </w:pPr>
          </w:p>
        </w:tc>
        <w:tc>
          <w:tcPr>
            <w:tcW w:w="748"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hAnsi="Times New Roman"/>
                <w:sz w:val="26"/>
                <w:szCs w:val="26"/>
              </w:rPr>
            </w:pP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3079"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05736A" w:rsidRPr="00CA4934" w:rsidTr="0005736A">
        <w:trPr>
          <w:trHeight w:hRule="exact" w:val="427"/>
        </w:trPr>
        <w:tc>
          <w:tcPr>
            <w:tcW w:w="3871"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Химия</w:t>
            </w:r>
          </w:p>
        </w:tc>
        <w:tc>
          <w:tcPr>
            <w:tcW w:w="670"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hAnsi="Times New Roman"/>
                <w:sz w:val="26"/>
                <w:szCs w:val="26"/>
              </w:rPr>
            </w:pPr>
          </w:p>
        </w:tc>
        <w:tc>
          <w:tcPr>
            <w:tcW w:w="748"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hAnsi="Times New Roman"/>
                <w:sz w:val="26"/>
                <w:szCs w:val="26"/>
              </w:rPr>
            </w:pP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hAnsi="Times New Roman"/>
                <w:sz w:val="26"/>
                <w:szCs w:val="26"/>
              </w:rPr>
            </w:pPr>
          </w:p>
        </w:tc>
        <w:tc>
          <w:tcPr>
            <w:tcW w:w="709"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3079"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05736A" w:rsidRPr="00CA4934" w:rsidTr="0005736A">
        <w:trPr>
          <w:trHeight w:hRule="exact" w:val="287"/>
        </w:trPr>
        <w:tc>
          <w:tcPr>
            <w:tcW w:w="3871"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Биология</w:t>
            </w:r>
          </w:p>
        </w:tc>
        <w:tc>
          <w:tcPr>
            <w:tcW w:w="670"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48"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3079"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05736A" w:rsidRPr="00CA4934" w:rsidTr="0005736A">
        <w:trPr>
          <w:trHeight w:hRule="exact" w:val="1285"/>
        </w:trPr>
        <w:tc>
          <w:tcPr>
            <w:tcW w:w="3871"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670"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48"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hAnsi="Times New Roman"/>
                <w:sz w:val="26"/>
                <w:szCs w:val="26"/>
              </w:rPr>
            </w:pPr>
          </w:p>
        </w:tc>
        <w:tc>
          <w:tcPr>
            <w:tcW w:w="709"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hAnsi="Times New Roman"/>
                <w:sz w:val="26"/>
                <w:szCs w:val="26"/>
              </w:rPr>
            </w:pP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hAnsi="Times New Roman"/>
                <w:sz w:val="26"/>
                <w:szCs w:val="26"/>
              </w:rPr>
            </w:pPr>
          </w:p>
        </w:tc>
        <w:tc>
          <w:tcPr>
            <w:tcW w:w="3079"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05736A" w:rsidRPr="00CA4934" w:rsidTr="0005736A">
        <w:trPr>
          <w:trHeight w:hRule="exact" w:val="420"/>
        </w:trPr>
        <w:tc>
          <w:tcPr>
            <w:tcW w:w="3871"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Изобразительное искусство</w:t>
            </w:r>
          </w:p>
        </w:tc>
        <w:tc>
          <w:tcPr>
            <w:tcW w:w="670"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48"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hAnsi="Times New Roman"/>
                <w:sz w:val="26"/>
                <w:szCs w:val="26"/>
              </w:rPr>
            </w:pP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hAnsi="Times New Roman"/>
                <w:sz w:val="26"/>
                <w:szCs w:val="26"/>
              </w:rPr>
            </w:pPr>
          </w:p>
        </w:tc>
        <w:tc>
          <w:tcPr>
            <w:tcW w:w="3079"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05736A" w:rsidRPr="00CA4934" w:rsidTr="0005736A">
        <w:trPr>
          <w:trHeight w:hRule="exact" w:val="426"/>
        </w:trPr>
        <w:tc>
          <w:tcPr>
            <w:tcW w:w="3871"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Музыка</w:t>
            </w:r>
          </w:p>
        </w:tc>
        <w:tc>
          <w:tcPr>
            <w:tcW w:w="670"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48"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hAnsi="Times New Roman"/>
                <w:sz w:val="26"/>
                <w:szCs w:val="26"/>
              </w:rPr>
            </w:pPr>
          </w:p>
        </w:tc>
        <w:tc>
          <w:tcPr>
            <w:tcW w:w="3079"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05736A" w:rsidRPr="00CA4934" w:rsidTr="0005736A">
        <w:trPr>
          <w:trHeight w:hRule="exact" w:val="287"/>
        </w:trPr>
        <w:tc>
          <w:tcPr>
            <w:tcW w:w="3871"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670"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48"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3079"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05736A" w:rsidRPr="00CA4934" w:rsidTr="0005736A">
        <w:trPr>
          <w:trHeight w:hRule="exact" w:val="710"/>
        </w:trPr>
        <w:tc>
          <w:tcPr>
            <w:tcW w:w="3871"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Физическая культура</w:t>
            </w:r>
          </w:p>
        </w:tc>
        <w:tc>
          <w:tcPr>
            <w:tcW w:w="670"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48"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3079"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05736A" w:rsidRPr="00CA4934" w:rsidTr="0005736A">
        <w:trPr>
          <w:trHeight w:hRule="exact" w:val="720"/>
        </w:trPr>
        <w:tc>
          <w:tcPr>
            <w:tcW w:w="3871"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Основы безопасности жизнедеятельности</w:t>
            </w:r>
          </w:p>
        </w:tc>
        <w:tc>
          <w:tcPr>
            <w:tcW w:w="670"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hAnsi="Times New Roman"/>
                <w:sz w:val="26"/>
                <w:szCs w:val="26"/>
              </w:rPr>
            </w:pPr>
          </w:p>
        </w:tc>
        <w:tc>
          <w:tcPr>
            <w:tcW w:w="748"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hAnsi="Times New Roman"/>
                <w:sz w:val="26"/>
                <w:szCs w:val="26"/>
              </w:rPr>
            </w:pP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hAnsi="Times New Roman"/>
                <w:sz w:val="26"/>
                <w:szCs w:val="26"/>
              </w:rPr>
            </w:pPr>
          </w:p>
        </w:tc>
        <w:tc>
          <w:tcPr>
            <w:tcW w:w="709"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3079"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05736A" w:rsidRPr="00CA4934" w:rsidTr="0005736A">
        <w:trPr>
          <w:trHeight w:hRule="exact" w:val="287"/>
        </w:trPr>
        <w:tc>
          <w:tcPr>
            <w:tcW w:w="3833"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Итого</w:t>
            </w:r>
          </w:p>
        </w:tc>
        <w:tc>
          <w:tcPr>
            <w:tcW w:w="708"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30</w:t>
            </w:r>
          </w:p>
        </w:tc>
        <w:tc>
          <w:tcPr>
            <w:tcW w:w="709"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32</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33</w:t>
            </w:r>
          </w:p>
        </w:tc>
        <w:tc>
          <w:tcPr>
            <w:tcW w:w="709"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35</w:t>
            </w:r>
          </w:p>
        </w:tc>
        <w:tc>
          <w:tcPr>
            <w:tcW w:w="3118"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164</w:t>
            </w:r>
          </w:p>
        </w:tc>
      </w:tr>
      <w:tr w:rsidR="0005736A" w:rsidRPr="00CA4934" w:rsidTr="0005736A">
        <w:trPr>
          <w:trHeight w:hRule="exact" w:val="691"/>
        </w:trPr>
        <w:tc>
          <w:tcPr>
            <w:tcW w:w="3833"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Часть, формируемая участниками образовательных отношений</w:t>
            </w:r>
          </w:p>
        </w:tc>
        <w:tc>
          <w:tcPr>
            <w:tcW w:w="708"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3118"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05736A" w:rsidRPr="00CA4934" w:rsidTr="0005736A">
        <w:trPr>
          <w:trHeight w:hRule="exact" w:val="287"/>
        </w:trPr>
        <w:tc>
          <w:tcPr>
            <w:tcW w:w="3833"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Учебные недели</w:t>
            </w:r>
          </w:p>
        </w:tc>
        <w:tc>
          <w:tcPr>
            <w:tcW w:w="708"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3118"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r>
      <w:tr w:rsidR="0005736A" w:rsidRPr="00CA4934" w:rsidTr="0005736A">
        <w:trPr>
          <w:trHeight w:hRule="exact" w:val="287"/>
        </w:trPr>
        <w:tc>
          <w:tcPr>
            <w:tcW w:w="3833"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Всего часов</w:t>
            </w:r>
          </w:p>
        </w:tc>
        <w:tc>
          <w:tcPr>
            <w:tcW w:w="708"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r w:rsidRPr="00CA4934">
              <w:rPr>
                <w:rFonts w:ascii="Times New Roman" w:eastAsia="SchoolBookSanPin" w:hAnsi="Times New Roman"/>
                <w:sz w:val="26"/>
                <w:szCs w:val="26"/>
                <w:lang w:val="ru-RU"/>
              </w:rPr>
              <w:t>0</w:t>
            </w:r>
            <w:r w:rsidRPr="00CA4934">
              <w:rPr>
                <w:rFonts w:ascii="Times New Roman" w:eastAsia="SchoolBookSanPin" w:hAnsi="Times New Roman"/>
                <w:sz w:val="26"/>
                <w:szCs w:val="26"/>
              </w:rPr>
              <w:t>88</w:t>
            </w:r>
          </w:p>
        </w:tc>
        <w:tc>
          <w:tcPr>
            <w:tcW w:w="709"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1190</w:t>
            </w:r>
          </w:p>
        </w:tc>
        <w:tc>
          <w:tcPr>
            <w:tcW w:w="709"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1224</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1224</w:t>
            </w:r>
          </w:p>
        </w:tc>
        <w:tc>
          <w:tcPr>
            <w:tcW w:w="3118"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5848</w:t>
            </w:r>
          </w:p>
        </w:tc>
      </w:tr>
      <w:tr w:rsidR="0005736A" w:rsidRPr="00CA4934" w:rsidTr="0005736A">
        <w:trPr>
          <w:trHeight w:hRule="exact" w:val="1244"/>
        </w:trPr>
        <w:tc>
          <w:tcPr>
            <w:tcW w:w="3833" w:type="dxa"/>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Максимально допустимая недельная нагрузка(</w:t>
            </w:r>
            <w:r w:rsidRPr="00CA4934">
              <w:rPr>
                <w:rFonts w:ascii="Times New Roman" w:eastAsia="SchoolBookSanPin" w:hAnsi="Times New Roman"/>
                <w:position w:val="1"/>
                <w:sz w:val="26"/>
                <w:szCs w:val="26"/>
                <w:lang w:val="ru-RU"/>
              </w:rPr>
              <w:t>при 6-дневной неделе) в соответствиис санитарными правиламии гигиеническими нормативами</w:t>
            </w:r>
          </w:p>
        </w:tc>
        <w:tc>
          <w:tcPr>
            <w:tcW w:w="708"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32</w:t>
            </w:r>
          </w:p>
        </w:tc>
        <w:tc>
          <w:tcPr>
            <w:tcW w:w="709"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35</w:t>
            </w:r>
          </w:p>
        </w:tc>
        <w:tc>
          <w:tcPr>
            <w:tcW w:w="709" w:type="dxa"/>
            <w:gridSpan w:val="3"/>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36</w:t>
            </w:r>
          </w:p>
        </w:tc>
        <w:tc>
          <w:tcPr>
            <w:tcW w:w="567"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36</w:t>
            </w:r>
          </w:p>
        </w:tc>
        <w:tc>
          <w:tcPr>
            <w:tcW w:w="3118" w:type="dxa"/>
            <w:gridSpan w:val="2"/>
            <w:tcBorders>
              <w:top w:val="single" w:sz="4" w:space="0" w:color="auto"/>
              <w:left w:val="single" w:sz="4" w:space="0" w:color="auto"/>
              <w:bottom w:val="single" w:sz="4" w:space="0" w:color="auto"/>
              <w:right w:val="single" w:sz="4" w:space="0" w:color="auto"/>
            </w:tcBorders>
          </w:tcPr>
          <w:p w:rsidR="0005736A" w:rsidRPr="00CA4934" w:rsidRDefault="0005736A" w:rsidP="006A56CB">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172</w:t>
            </w:r>
          </w:p>
        </w:tc>
      </w:tr>
    </w:tbl>
    <w:p w:rsidR="0005736A" w:rsidRDefault="0005736A" w:rsidP="003E7F6D">
      <w:pPr>
        <w:rPr>
          <w:lang w:val="ru-RU"/>
        </w:rPr>
      </w:pPr>
    </w:p>
    <w:p w:rsidR="006021DC" w:rsidRDefault="006021DC" w:rsidP="006021DC">
      <w:pPr>
        <w:spacing w:line="240" w:lineRule="auto"/>
        <w:ind w:right="280" w:firstLine="708"/>
        <w:rPr>
          <w:rFonts w:ascii="Times New Roman" w:hAnsi="Times New Roman"/>
          <w:sz w:val="24"/>
          <w:szCs w:val="24"/>
        </w:rPr>
      </w:pPr>
    </w:p>
    <w:p w:rsidR="006021DC" w:rsidRDefault="006021DC" w:rsidP="006021DC">
      <w:pPr>
        <w:spacing w:before="2" w:line="263" w:lineRule="auto"/>
        <w:ind w:left="15" w:right="60"/>
        <w:rPr>
          <w:rFonts w:ascii="Times New Roman" w:eastAsia="Times New Roman" w:hAnsi="Times New Roman"/>
          <w:color w:val="000000"/>
          <w:sz w:val="24"/>
          <w:szCs w:val="24"/>
          <w:lang w:val="ru-RU"/>
        </w:rPr>
      </w:pPr>
    </w:p>
    <w:p w:rsidR="006021DC" w:rsidRDefault="006021DC" w:rsidP="006021DC">
      <w:pPr>
        <w:spacing w:before="2" w:line="263" w:lineRule="auto"/>
        <w:ind w:left="15" w:right="60"/>
        <w:rPr>
          <w:rFonts w:ascii="Times New Roman" w:eastAsia="Times New Roman" w:hAnsi="Times New Roman"/>
          <w:color w:val="000000"/>
          <w:sz w:val="24"/>
          <w:szCs w:val="24"/>
          <w:lang w:val="ru-RU"/>
        </w:rPr>
      </w:pPr>
    </w:p>
    <w:p w:rsidR="006021DC" w:rsidRDefault="006021DC" w:rsidP="006021DC">
      <w:pPr>
        <w:spacing w:before="2" w:line="263" w:lineRule="auto"/>
        <w:ind w:left="15" w:right="60"/>
        <w:rPr>
          <w:rFonts w:ascii="Times New Roman" w:eastAsia="Times New Roman" w:hAnsi="Times New Roman"/>
          <w:color w:val="000000"/>
          <w:sz w:val="24"/>
          <w:szCs w:val="24"/>
          <w:lang w:val="ru-RU"/>
        </w:rPr>
      </w:pPr>
    </w:p>
    <w:p w:rsidR="006021DC" w:rsidRDefault="006021DC" w:rsidP="006021DC">
      <w:pPr>
        <w:spacing w:before="2" w:line="263" w:lineRule="auto"/>
        <w:ind w:left="15" w:right="60"/>
        <w:rPr>
          <w:rFonts w:ascii="Times New Roman" w:eastAsia="Times New Roman" w:hAnsi="Times New Roman"/>
          <w:color w:val="000000"/>
          <w:sz w:val="24"/>
          <w:szCs w:val="24"/>
          <w:lang w:val="ru-RU"/>
        </w:rPr>
      </w:pPr>
    </w:p>
    <w:p w:rsidR="006021DC" w:rsidRDefault="006021DC" w:rsidP="006021DC">
      <w:pPr>
        <w:spacing w:before="2" w:line="263" w:lineRule="auto"/>
        <w:ind w:left="15" w:right="60"/>
        <w:rPr>
          <w:rFonts w:ascii="Times New Roman" w:eastAsia="Times New Roman" w:hAnsi="Times New Roman"/>
          <w:color w:val="000000"/>
          <w:sz w:val="24"/>
          <w:szCs w:val="24"/>
          <w:lang w:val="ru-RU"/>
        </w:rPr>
      </w:pPr>
    </w:p>
    <w:p w:rsidR="006021DC" w:rsidRDefault="006021DC" w:rsidP="006021DC">
      <w:pPr>
        <w:spacing w:before="2" w:line="263" w:lineRule="auto"/>
        <w:ind w:left="15" w:right="60"/>
        <w:rPr>
          <w:rFonts w:ascii="Times New Roman" w:eastAsia="Times New Roman" w:hAnsi="Times New Roman"/>
          <w:color w:val="000000"/>
          <w:sz w:val="24"/>
          <w:szCs w:val="24"/>
          <w:lang w:val="ru-RU"/>
        </w:rPr>
      </w:pPr>
    </w:p>
    <w:p w:rsidR="006021DC" w:rsidRDefault="006021DC" w:rsidP="006021DC">
      <w:pPr>
        <w:spacing w:before="2" w:line="263" w:lineRule="auto"/>
        <w:ind w:left="15" w:right="60"/>
        <w:rPr>
          <w:rFonts w:ascii="Times New Roman" w:eastAsia="Times New Roman" w:hAnsi="Times New Roman"/>
          <w:color w:val="000000"/>
          <w:sz w:val="24"/>
          <w:szCs w:val="24"/>
          <w:lang w:val="ru-RU"/>
        </w:rPr>
      </w:pPr>
    </w:p>
    <w:p w:rsidR="00C332ED" w:rsidRDefault="00C332ED" w:rsidP="00FA7A8B">
      <w:pPr>
        <w:jc w:val="center"/>
        <w:rPr>
          <w:rFonts w:ascii="Times New Roman" w:hAnsi="Times New Roman"/>
          <w:b/>
          <w:bCs/>
          <w:color w:val="000000"/>
          <w:sz w:val="28"/>
          <w:szCs w:val="28"/>
          <w:lang w:val="ru-RU"/>
        </w:rPr>
      </w:pPr>
    </w:p>
    <w:p w:rsidR="00FA7A8B" w:rsidRPr="000316BA" w:rsidRDefault="00FA7A8B" w:rsidP="00FA7A8B">
      <w:pPr>
        <w:jc w:val="center"/>
        <w:rPr>
          <w:rFonts w:ascii="Times New Roman" w:hAnsi="Times New Roman"/>
          <w:color w:val="000000"/>
          <w:sz w:val="28"/>
          <w:szCs w:val="28"/>
          <w:lang w:val="ru-RU"/>
        </w:rPr>
      </w:pPr>
      <w:r w:rsidRPr="000316BA">
        <w:rPr>
          <w:rFonts w:ascii="Times New Roman" w:hAnsi="Times New Roman"/>
          <w:b/>
          <w:bCs/>
          <w:color w:val="000000"/>
          <w:sz w:val="28"/>
          <w:szCs w:val="28"/>
          <w:lang w:val="ru-RU"/>
        </w:rPr>
        <w:lastRenderedPageBreak/>
        <w:t>Календарный учебный график для ООП основного общего образования</w:t>
      </w:r>
      <w:r w:rsidRPr="000316BA">
        <w:rPr>
          <w:rFonts w:ascii="Times New Roman" w:hAnsi="Times New Roman"/>
          <w:sz w:val="28"/>
          <w:szCs w:val="28"/>
          <w:lang w:val="ru-RU"/>
        </w:rPr>
        <w:br/>
      </w:r>
      <w:r w:rsidRPr="000316BA">
        <w:rPr>
          <w:rFonts w:ascii="Times New Roman" w:hAnsi="Times New Roman"/>
          <w:b/>
          <w:bCs/>
          <w:color w:val="000000"/>
          <w:sz w:val="28"/>
          <w:szCs w:val="28"/>
          <w:lang w:val="ru-RU"/>
        </w:rPr>
        <w:t>при шестидневной учебной неделе</w:t>
      </w:r>
    </w:p>
    <w:p w:rsidR="00FA7A8B" w:rsidRPr="000316BA" w:rsidRDefault="00FA7A8B" w:rsidP="00FA7A8B">
      <w:pPr>
        <w:jc w:val="center"/>
        <w:rPr>
          <w:rFonts w:ascii="Times New Roman" w:hAnsi="Times New Roman"/>
          <w:color w:val="000000"/>
          <w:sz w:val="28"/>
          <w:szCs w:val="28"/>
          <w:lang w:val="ru-RU"/>
        </w:rPr>
      </w:pPr>
      <w:r w:rsidRPr="000316BA">
        <w:rPr>
          <w:rFonts w:ascii="Times New Roman" w:hAnsi="Times New Roman"/>
          <w:b/>
          <w:bCs/>
          <w:color w:val="000000"/>
          <w:sz w:val="28"/>
          <w:szCs w:val="28"/>
          <w:lang w:val="ru-RU"/>
        </w:rPr>
        <w:t>Пояснительная записка</w:t>
      </w:r>
    </w:p>
    <w:p w:rsidR="00FA7A8B" w:rsidRPr="000316BA" w:rsidRDefault="00FA7A8B" w:rsidP="00FA7A8B">
      <w:pPr>
        <w:rPr>
          <w:rFonts w:ascii="Times New Roman" w:hAnsi="Times New Roman"/>
          <w:color w:val="000000"/>
          <w:sz w:val="28"/>
          <w:szCs w:val="28"/>
          <w:lang w:val="ru-RU"/>
        </w:rPr>
      </w:pPr>
      <w:r w:rsidRPr="000316BA">
        <w:rPr>
          <w:rFonts w:ascii="Times New Roman" w:hAnsi="Times New Roman"/>
          <w:color w:val="000000"/>
          <w:sz w:val="28"/>
          <w:szCs w:val="28"/>
          <w:lang w:val="ru-RU"/>
        </w:rPr>
        <w:t>Календарный учебный график составлен для основной общеобразовательной программы основного общего образования в соответствии:</w:t>
      </w:r>
    </w:p>
    <w:p w:rsidR="00FA7A8B" w:rsidRPr="000316BA" w:rsidRDefault="00FA7A8B" w:rsidP="00FA7A8B">
      <w:pPr>
        <w:widowControl/>
        <w:numPr>
          <w:ilvl w:val="0"/>
          <w:numId w:val="21"/>
        </w:numPr>
        <w:spacing w:before="100" w:beforeAutospacing="1" w:after="100" w:afterAutospacing="1" w:line="240" w:lineRule="auto"/>
        <w:ind w:left="780" w:right="180"/>
        <w:contextualSpacing/>
        <w:rPr>
          <w:rFonts w:ascii="Times New Roman" w:hAnsi="Times New Roman"/>
          <w:color w:val="000000"/>
          <w:sz w:val="28"/>
          <w:szCs w:val="28"/>
          <w:lang w:val="ru-RU"/>
        </w:rPr>
      </w:pPr>
      <w:r w:rsidRPr="000316BA">
        <w:rPr>
          <w:rFonts w:ascii="Times New Roman" w:hAnsi="Times New Roman"/>
          <w:color w:val="000000"/>
          <w:sz w:val="28"/>
          <w:szCs w:val="28"/>
          <w:lang w:val="ru-RU"/>
        </w:rPr>
        <w:t>с частью 1 статьи 34 Федерального закона от 29.12.2012 № 273-ФЗ «Об образовании в Российской Федерации»;</w:t>
      </w:r>
    </w:p>
    <w:p w:rsidR="00FA7A8B" w:rsidRPr="000316BA" w:rsidRDefault="00FA7A8B" w:rsidP="00FA7A8B">
      <w:pPr>
        <w:widowControl/>
        <w:numPr>
          <w:ilvl w:val="0"/>
          <w:numId w:val="21"/>
        </w:numPr>
        <w:spacing w:before="100" w:beforeAutospacing="1" w:after="100" w:afterAutospacing="1" w:line="240" w:lineRule="auto"/>
        <w:ind w:left="780" w:right="180"/>
        <w:contextualSpacing/>
        <w:rPr>
          <w:rFonts w:ascii="Times New Roman" w:hAnsi="Times New Roman"/>
          <w:color w:val="000000"/>
          <w:sz w:val="28"/>
          <w:szCs w:val="28"/>
          <w:lang w:val="ru-RU"/>
        </w:rPr>
      </w:pPr>
      <w:r w:rsidRPr="000316BA">
        <w:rPr>
          <w:rFonts w:ascii="Times New Roman" w:hAnsi="Times New Roman"/>
          <w:color w:val="000000"/>
          <w:sz w:val="28"/>
          <w:szCs w:val="28"/>
          <w:lang w:val="ru-RU"/>
        </w:rPr>
        <w:t>СП 2.4.3648-20 «Санитарно-эпидемиологические требования к организациям воспитания и обучения, отдыха и оздоровления детей и молодежи»;</w:t>
      </w:r>
    </w:p>
    <w:p w:rsidR="00FA7A8B" w:rsidRPr="000316BA" w:rsidRDefault="00FA7A8B" w:rsidP="00FA7A8B">
      <w:pPr>
        <w:widowControl/>
        <w:numPr>
          <w:ilvl w:val="0"/>
          <w:numId w:val="21"/>
        </w:numPr>
        <w:spacing w:before="100" w:beforeAutospacing="1" w:after="100" w:afterAutospacing="1" w:line="240" w:lineRule="auto"/>
        <w:ind w:left="780" w:right="180"/>
        <w:contextualSpacing/>
        <w:rPr>
          <w:rFonts w:ascii="Times New Roman" w:hAnsi="Times New Roman"/>
          <w:color w:val="000000"/>
          <w:sz w:val="28"/>
          <w:szCs w:val="28"/>
          <w:lang w:val="ru-RU"/>
        </w:rPr>
      </w:pPr>
      <w:r w:rsidRPr="000316BA">
        <w:rPr>
          <w:rFonts w:ascii="Times New Roman" w:hAnsi="Times New Roman"/>
          <w:color w:val="000000"/>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w:t>
      </w:r>
    </w:p>
    <w:p w:rsidR="00FA7A8B" w:rsidRPr="000316BA" w:rsidRDefault="00FA7A8B" w:rsidP="00FA7A8B">
      <w:pPr>
        <w:widowControl/>
        <w:numPr>
          <w:ilvl w:val="0"/>
          <w:numId w:val="21"/>
        </w:numPr>
        <w:spacing w:before="100" w:beforeAutospacing="1" w:after="100" w:afterAutospacing="1" w:line="240" w:lineRule="auto"/>
        <w:ind w:left="780" w:right="180"/>
        <w:contextualSpacing/>
        <w:rPr>
          <w:rFonts w:ascii="Times New Roman" w:hAnsi="Times New Roman"/>
          <w:color w:val="000000"/>
          <w:sz w:val="28"/>
          <w:szCs w:val="28"/>
          <w:lang w:val="ru-RU"/>
        </w:rPr>
      </w:pPr>
      <w:r w:rsidRPr="000316BA">
        <w:rPr>
          <w:rFonts w:ascii="Times New Roman" w:hAnsi="Times New Roman"/>
          <w:color w:val="000000"/>
          <w:sz w:val="28"/>
          <w:szCs w:val="28"/>
          <w:lang w:val="ru-RU"/>
        </w:rPr>
        <w:t>ФГОС ООО, утвержденным приказом Минпросвещения от 31.05.2021 № 287;</w:t>
      </w:r>
    </w:p>
    <w:p w:rsidR="00FA7A8B" w:rsidRPr="000316BA" w:rsidRDefault="00FA7A8B" w:rsidP="00FA7A8B">
      <w:pPr>
        <w:widowControl/>
        <w:numPr>
          <w:ilvl w:val="0"/>
          <w:numId w:val="21"/>
        </w:numPr>
        <w:spacing w:before="100" w:beforeAutospacing="1" w:after="100" w:afterAutospacing="1" w:line="240" w:lineRule="auto"/>
        <w:ind w:left="780" w:right="180"/>
        <w:rPr>
          <w:rFonts w:ascii="Times New Roman" w:hAnsi="Times New Roman"/>
          <w:color w:val="000000"/>
          <w:sz w:val="28"/>
          <w:szCs w:val="28"/>
          <w:lang w:val="ru-RU"/>
        </w:rPr>
      </w:pPr>
      <w:r w:rsidRPr="000316BA">
        <w:rPr>
          <w:rFonts w:ascii="Times New Roman" w:hAnsi="Times New Roman"/>
          <w:color w:val="000000"/>
          <w:sz w:val="28"/>
          <w:szCs w:val="28"/>
          <w:lang w:val="ru-RU"/>
        </w:rPr>
        <w:t>ФОП ООО, утвержденной приказом Минпросвещения от 18.05.2023 № 370.</w:t>
      </w:r>
    </w:p>
    <w:p w:rsidR="00FA7A8B" w:rsidRPr="000316BA" w:rsidRDefault="00FA7A8B" w:rsidP="00FA7A8B">
      <w:pPr>
        <w:jc w:val="center"/>
        <w:rPr>
          <w:rFonts w:ascii="Times New Roman" w:hAnsi="Times New Roman"/>
          <w:color w:val="000000"/>
          <w:sz w:val="28"/>
          <w:szCs w:val="28"/>
          <w:lang w:val="ru-RU"/>
        </w:rPr>
      </w:pPr>
      <w:r w:rsidRPr="000316BA">
        <w:rPr>
          <w:rFonts w:ascii="Times New Roman" w:hAnsi="Times New Roman"/>
          <w:b/>
          <w:bCs/>
          <w:color w:val="000000"/>
          <w:sz w:val="28"/>
          <w:szCs w:val="28"/>
          <w:lang w:val="ru-RU"/>
        </w:rPr>
        <w:t>1. Даты начала и окончания учебного года</w:t>
      </w:r>
    </w:p>
    <w:p w:rsidR="00FA7A8B" w:rsidRPr="000316BA" w:rsidRDefault="00FA7A8B" w:rsidP="00FA7A8B">
      <w:pPr>
        <w:rPr>
          <w:rFonts w:ascii="Times New Roman" w:hAnsi="Times New Roman"/>
          <w:color w:val="000000"/>
          <w:sz w:val="28"/>
          <w:szCs w:val="28"/>
          <w:lang w:val="ru-RU"/>
        </w:rPr>
      </w:pPr>
      <w:r w:rsidRPr="000316BA">
        <w:rPr>
          <w:rFonts w:ascii="Times New Roman" w:hAnsi="Times New Roman"/>
          <w:color w:val="000000"/>
          <w:sz w:val="28"/>
          <w:szCs w:val="28"/>
          <w:lang w:val="ru-RU"/>
        </w:rPr>
        <w:t>1.1. Дата начала учебного года: 01.09.2023.</w:t>
      </w:r>
    </w:p>
    <w:p w:rsidR="00FA7A8B" w:rsidRPr="000316BA" w:rsidRDefault="00FA7A8B" w:rsidP="00FA7A8B">
      <w:pPr>
        <w:rPr>
          <w:rFonts w:ascii="Times New Roman" w:hAnsi="Times New Roman"/>
          <w:color w:val="000000"/>
          <w:sz w:val="28"/>
          <w:szCs w:val="28"/>
          <w:lang w:val="ru-RU"/>
        </w:rPr>
      </w:pPr>
      <w:r w:rsidRPr="000316BA">
        <w:rPr>
          <w:rFonts w:ascii="Times New Roman" w:hAnsi="Times New Roman"/>
          <w:color w:val="000000"/>
          <w:sz w:val="28"/>
          <w:szCs w:val="28"/>
          <w:lang w:val="ru-RU"/>
        </w:rPr>
        <w:t>1.2. Дата окончания учебного года (5–8-е классы): 25.05.2024.</w:t>
      </w:r>
    </w:p>
    <w:p w:rsidR="00FA7A8B" w:rsidRPr="000316BA" w:rsidRDefault="00FA7A8B" w:rsidP="00FA7A8B">
      <w:pPr>
        <w:rPr>
          <w:rFonts w:ascii="Times New Roman" w:hAnsi="Times New Roman"/>
          <w:color w:val="000000"/>
          <w:sz w:val="28"/>
          <w:szCs w:val="28"/>
          <w:lang w:val="ru-RU"/>
        </w:rPr>
      </w:pPr>
      <w:r w:rsidRPr="000316BA">
        <w:rPr>
          <w:rFonts w:ascii="Times New Roman" w:hAnsi="Times New Roman"/>
          <w:color w:val="000000"/>
          <w:sz w:val="28"/>
          <w:szCs w:val="28"/>
          <w:lang w:val="ru-RU"/>
        </w:rPr>
        <w:t>1.3. Дата окончания учебного года (9-й класс): определяется расписанием ГИА.</w:t>
      </w:r>
    </w:p>
    <w:p w:rsidR="00FA7A8B" w:rsidRPr="000316BA" w:rsidRDefault="00FA7A8B" w:rsidP="00FA7A8B">
      <w:pPr>
        <w:jc w:val="center"/>
        <w:rPr>
          <w:rFonts w:ascii="Times New Roman" w:hAnsi="Times New Roman"/>
          <w:color w:val="000000"/>
          <w:sz w:val="28"/>
          <w:szCs w:val="28"/>
          <w:lang w:val="ru-RU"/>
        </w:rPr>
      </w:pPr>
      <w:r w:rsidRPr="000316BA">
        <w:rPr>
          <w:rFonts w:ascii="Times New Roman" w:hAnsi="Times New Roman"/>
          <w:b/>
          <w:bCs/>
          <w:color w:val="000000"/>
          <w:sz w:val="28"/>
          <w:szCs w:val="28"/>
          <w:lang w:val="ru-RU"/>
        </w:rPr>
        <w:t>2. Периоды образовательной деятельности</w:t>
      </w:r>
    </w:p>
    <w:p w:rsidR="00FA7A8B" w:rsidRPr="000316BA" w:rsidRDefault="00FA7A8B" w:rsidP="00FA7A8B">
      <w:pPr>
        <w:rPr>
          <w:rFonts w:ascii="Times New Roman" w:hAnsi="Times New Roman"/>
          <w:color w:val="000000"/>
          <w:sz w:val="28"/>
          <w:szCs w:val="28"/>
          <w:lang w:val="ru-RU"/>
        </w:rPr>
      </w:pPr>
      <w:r w:rsidRPr="000316BA">
        <w:rPr>
          <w:rFonts w:ascii="Times New Roman" w:hAnsi="Times New Roman"/>
          <w:color w:val="000000"/>
          <w:sz w:val="28"/>
          <w:szCs w:val="28"/>
          <w:lang w:val="ru-RU"/>
        </w:rPr>
        <w:t>2.1. Продолжительность учебного года:</w:t>
      </w:r>
    </w:p>
    <w:p w:rsidR="00FA7A8B" w:rsidRPr="000316BA" w:rsidRDefault="00FA7A8B" w:rsidP="00FA7A8B">
      <w:pPr>
        <w:widowControl/>
        <w:numPr>
          <w:ilvl w:val="0"/>
          <w:numId w:val="22"/>
        </w:numPr>
        <w:spacing w:before="100" w:beforeAutospacing="1" w:after="100" w:afterAutospacing="1" w:line="240" w:lineRule="auto"/>
        <w:ind w:left="780" w:right="180"/>
        <w:contextualSpacing/>
        <w:rPr>
          <w:rFonts w:ascii="Times New Roman" w:hAnsi="Times New Roman"/>
          <w:color w:val="000000"/>
          <w:sz w:val="28"/>
          <w:szCs w:val="28"/>
          <w:lang w:val="ru-RU"/>
        </w:rPr>
      </w:pPr>
      <w:r w:rsidRPr="000316BA">
        <w:rPr>
          <w:rFonts w:ascii="Times New Roman" w:hAnsi="Times New Roman"/>
          <w:color w:val="000000"/>
          <w:sz w:val="28"/>
          <w:szCs w:val="28"/>
          <w:lang w:val="ru-RU"/>
        </w:rPr>
        <w:t>5–8-е классы — 34</w:t>
      </w:r>
      <w:r w:rsidRPr="000316BA">
        <w:rPr>
          <w:rFonts w:ascii="Times New Roman" w:hAnsi="Times New Roman"/>
          <w:color w:val="000000"/>
          <w:sz w:val="28"/>
          <w:szCs w:val="28"/>
        </w:rPr>
        <w:t> </w:t>
      </w:r>
      <w:r w:rsidRPr="000316BA">
        <w:rPr>
          <w:rFonts w:ascii="Times New Roman" w:hAnsi="Times New Roman"/>
          <w:color w:val="000000"/>
          <w:sz w:val="28"/>
          <w:szCs w:val="28"/>
          <w:lang w:val="ru-RU"/>
        </w:rPr>
        <w:t>недели (201 учебный день);</w:t>
      </w:r>
    </w:p>
    <w:p w:rsidR="00FA7A8B" w:rsidRPr="000316BA" w:rsidRDefault="00FA7A8B" w:rsidP="00FA7A8B">
      <w:pPr>
        <w:widowControl/>
        <w:numPr>
          <w:ilvl w:val="0"/>
          <w:numId w:val="22"/>
        </w:numPr>
        <w:spacing w:before="100" w:beforeAutospacing="1" w:after="100" w:afterAutospacing="1" w:line="240" w:lineRule="auto"/>
        <w:ind w:left="780" w:right="180"/>
        <w:rPr>
          <w:rFonts w:ascii="Times New Roman" w:hAnsi="Times New Roman"/>
          <w:color w:val="000000"/>
          <w:sz w:val="28"/>
          <w:szCs w:val="28"/>
          <w:lang w:val="ru-RU"/>
        </w:rPr>
      </w:pPr>
      <w:r w:rsidRPr="000316BA">
        <w:rPr>
          <w:rFonts w:ascii="Times New Roman" w:hAnsi="Times New Roman"/>
          <w:color w:val="000000"/>
          <w:sz w:val="28"/>
          <w:szCs w:val="28"/>
          <w:lang w:val="ru-RU"/>
        </w:rPr>
        <w:t>9-е классы — 34 недели без учета государственной итоговой аттестации (ГИА).</w:t>
      </w:r>
    </w:p>
    <w:p w:rsidR="00FA7A8B" w:rsidRPr="000316BA" w:rsidRDefault="00FA7A8B" w:rsidP="00FA7A8B">
      <w:pPr>
        <w:rPr>
          <w:rFonts w:ascii="Times New Roman" w:hAnsi="Times New Roman"/>
          <w:color w:val="000000"/>
          <w:sz w:val="28"/>
          <w:szCs w:val="28"/>
          <w:lang w:val="ru-RU"/>
        </w:rPr>
      </w:pPr>
      <w:r w:rsidRPr="000316BA">
        <w:rPr>
          <w:rFonts w:ascii="Times New Roman" w:hAnsi="Times New Roman"/>
          <w:color w:val="000000"/>
          <w:sz w:val="28"/>
          <w:szCs w:val="28"/>
          <w:lang w:val="ru-RU"/>
        </w:rPr>
        <w:t>2.2. Продолжительность учебных периодов по четвертям в учебных неделях и учебных днях</w:t>
      </w:r>
    </w:p>
    <w:p w:rsidR="00FA7A8B" w:rsidRPr="000316BA" w:rsidRDefault="00FA7A8B" w:rsidP="00FA7A8B">
      <w:pPr>
        <w:jc w:val="center"/>
        <w:rPr>
          <w:rFonts w:ascii="Times New Roman" w:hAnsi="Times New Roman"/>
          <w:color w:val="000000"/>
          <w:sz w:val="28"/>
          <w:szCs w:val="28"/>
        </w:rPr>
      </w:pPr>
      <w:r w:rsidRPr="000316BA">
        <w:rPr>
          <w:rFonts w:ascii="Times New Roman" w:hAnsi="Times New Roman"/>
          <w:b/>
          <w:bCs/>
          <w:color w:val="000000"/>
          <w:sz w:val="28"/>
          <w:szCs w:val="28"/>
        </w:rPr>
        <w:t>5–8-е классы</w:t>
      </w:r>
    </w:p>
    <w:tbl>
      <w:tblPr>
        <w:tblW w:w="0" w:type="auto"/>
        <w:tblCellMar>
          <w:top w:w="15" w:type="dxa"/>
          <w:left w:w="15" w:type="dxa"/>
          <w:bottom w:w="15" w:type="dxa"/>
          <w:right w:w="15" w:type="dxa"/>
        </w:tblCellMar>
        <w:tblLook w:val="0600"/>
      </w:tblPr>
      <w:tblGrid>
        <w:gridCol w:w="2274"/>
        <w:gridCol w:w="1410"/>
        <w:gridCol w:w="1576"/>
        <w:gridCol w:w="2159"/>
        <w:gridCol w:w="1891"/>
      </w:tblGrid>
      <w:tr w:rsidR="00FA7A8B" w:rsidRPr="000316BA" w:rsidTr="0079192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sz w:val="28"/>
                <w:szCs w:val="28"/>
              </w:rPr>
            </w:pPr>
            <w:r w:rsidRPr="000316BA">
              <w:rPr>
                <w:rFonts w:ascii="Times New Roman" w:hAnsi="Times New Roman"/>
                <w:b/>
                <w:bCs/>
                <w:color w:val="000000"/>
                <w:sz w:val="28"/>
                <w:szCs w:val="28"/>
              </w:rPr>
              <w:t>Учебный период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sz w:val="28"/>
                <w:szCs w:val="28"/>
              </w:rPr>
            </w:pPr>
            <w:r w:rsidRPr="000316BA">
              <w:rPr>
                <w:rFonts w:ascii="Times New Roman" w:hAnsi="Times New Roman"/>
                <w:b/>
                <w:bCs/>
                <w:color w:val="000000"/>
                <w:sz w:val="28"/>
                <w:szCs w:val="28"/>
              </w:rPr>
              <w:t>Дата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sz w:val="28"/>
                <w:szCs w:val="28"/>
              </w:rPr>
            </w:pPr>
            <w:r w:rsidRPr="000316BA">
              <w:rPr>
                <w:rFonts w:ascii="Times New Roman" w:hAnsi="Times New Roman"/>
                <w:b/>
                <w:bCs/>
                <w:color w:val="000000"/>
                <w:sz w:val="28"/>
                <w:szCs w:val="28"/>
              </w:rPr>
              <w:t>Продолжительность</w:t>
            </w:r>
          </w:p>
        </w:tc>
      </w:tr>
      <w:tr w:rsidR="00FA7A8B" w:rsidRPr="000316BA" w:rsidTr="0079192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ind w:left="75" w:right="75"/>
              <w:rPr>
                <w:rFonts w:ascii="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sz w:val="28"/>
                <w:szCs w:val="28"/>
              </w:rPr>
            </w:pPr>
            <w:r w:rsidRPr="000316BA">
              <w:rPr>
                <w:rFonts w:ascii="Times New Roman" w:hAnsi="Times New Roman"/>
                <w:b/>
                <w:bCs/>
                <w:color w:val="000000"/>
                <w:sz w:val="28"/>
                <w:szCs w:val="28"/>
              </w:rPr>
              <w:t>Начало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sz w:val="28"/>
                <w:szCs w:val="28"/>
              </w:rPr>
            </w:pPr>
            <w:r w:rsidRPr="000316BA">
              <w:rPr>
                <w:rFonts w:ascii="Times New Roman" w:hAnsi="Times New Roman"/>
                <w:b/>
                <w:bCs/>
                <w:color w:val="000000"/>
                <w:sz w:val="28"/>
                <w:szCs w:val="28"/>
              </w:rPr>
              <w:t>Окончание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sz w:val="28"/>
                <w:szCs w:val="28"/>
              </w:rPr>
            </w:pPr>
            <w:r w:rsidRPr="000316BA">
              <w:rPr>
                <w:rFonts w:ascii="Times New Roman" w:hAnsi="Times New Roman"/>
                <w:b/>
                <w:bCs/>
                <w:color w:val="000000"/>
                <w:sz w:val="28"/>
                <w:szCs w:val="28"/>
              </w:rPr>
              <w:t>Количество</w:t>
            </w:r>
            <w:r w:rsidRPr="000316BA">
              <w:rPr>
                <w:rFonts w:ascii="Times New Roman" w:hAnsi="Times New Roman"/>
                <w:sz w:val="28"/>
                <w:szCs w:val="28"/>
              </w:rPr>
              <w:br/>
            </w:r>
            <w:r w:rsidRPr="000316BA">
              <w:rPr>
                <w:rFonts w:ascii="Times New Roman" w:hAnsi="Times New Roman"/>
                <w:b/>
                <w:bCs/>
                <w:color w:val="000000"/>
                <w:sz w:val="28"/>
                <w:szCs w:val="28"/>
              </w:rPr>
              <w:t>учебных недель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sz w:val="28"/>
                <w:szCs w:val="28"/>
              </w:rPr>
            </w:pPr>
            <w:r w:rsidRPr="000316BA">
              <w:rPr>
                <w:rFonts w:ascii="Times New Roman" w:hAnsi="Times New Roman"/>
                <w:b/>
                <w:bCs/>
                <w:color w:val="000000"/>
                <w:sz w:val="28"/>
                <w:szCs w:val="28"/>
              </w:rPr>
              <w:t>Количество</w:t>
            </w:r>
            <w:r w:rsidRPr="000316BA">
              <w:rPr>
                <w:rFonts w:ascii="Times New Roman" w:hAnsi="Times New Roman"/>
                <w:sz w:val="28"/>
                <w:szCs w:val="28"/>
              </w:rPr>
              <w:br/>
            </w:r>
            <w:r w:rsidRPr="000316BA">
              <w:rPr>
                <w:rFonts w:ascii="Times New Roman" w:hAnsi="Times New Roman"/>
                <w:b/>
                <w:bCs/>
                <w:color w:val="000000"/>
                <w:sz w:val="28"/>
                <w:szCs w:val="28"/>
              </w:rPr>
              <w:t>учебных дней</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lastRenderedPageBreak/>
              <w:t>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01.09.2023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29.10.2023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44</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II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06.11.2023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30.12.2023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48</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III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09.01.2024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24.03.2024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63</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IV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01.04.2024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25.05.2024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46</w:t>
            </w:r>
          </w:p>
        </w:tc>
      </w:tr>
      <w:tr w:rsidR="00FA7A8B" w:rsidRPr="000316BA" w:rsidTr="00791921">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sz w:val="28"/>
                <w:szCs w:val="28"/>
              </w:rPr>
            </w:pPr>
            <w:r w:rsidRPr="000316BA">
              <w:rPr>
                <w:rFonts w:ascii="Times New Roman" w:hAnsi="Times New Roman"/>
                <w:b/>
                <w:bCs/>
                <w:color w:val="000000"/>
                <w:sz w:val="28"/>
                <w:szCs w:val="28"/>
              </w:rPr>
              <w:t>Итого в учебном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201</w:t>
            </w:r>
          </w:p>
        </w:tc>
      </w:tr>
    </w:tbl>
    <w:p w:rsidR="00BB3A26" w:rsidRDefault="00BB3A26" w:rsidP="00FA7A8B">
      <w:pPr>
        <w:jc w:val="center"/>
        <w:rPr>
          <w:rFonts w:ascii="Times New Roman" w:hAnsi="Times New Roman"/>
          <w:b/>
          <w:bCs/>
          <w:color w:val="000000"/>
          <w:sz w:val="28"/>
          <w:szCs w:val="28"/>
        </w:rPr>
      </w:pPr>
    </w:p>
    <w:p w:rsidR="00FA7A8B" w:rsidRPr="000316BA" w:rsidRDefault="00FA7A8B" w:rsidP="00FA7A8B">
      <w:pPr>
        <w:jc w:val="center"/>
        <w:rPr>
          <w:rFonts w:ascii="Times New Roman" w:hAnsi="Times New Roman"/>
          <w:color w:val="000000"/>
          <w:sz w:val="28"/>
          <w:szCs w:val="28"/>
        </w:rPr>
      </w:pPr>
      <w:r w:rsidRPr="000316BA">
        <w:rPr>
          <w:rFonts w:ascii="Times New Roman" w:hAnsi="Times New Roman"/>
          <w:b/>
          <w:bCs/>
          <w:color w:val="000000"/>
          <w:sz w:val="28"/>
          <w:szCs w:val="28"/>
        </w:rPr>
        <w:t>9-й класс</w:t>
      </w:r>
    </w:p>
    <w:tbl>
      <w:tblPr>
        <w:tblW w:w="0" w:type="auto"/>
        <w:tblCellMar>
          <w:top w:w="15" w:type="dxa"/>
          <w:left w:w="15" w:type="dxa"/>
          <w:bottom w:w="15" w:type="dxa"/>
          <w:right w:w="15" w:type="dxa"/>
        </w:tblCellMar>
        <w:tblLook w:val="0600"/>
      </w:tblPr>
      <w:tblGrid>
        <w:gridCol w:w="1675"/>
        <w:gridCol w:w="1524"/>
        <w:gridCol w:w="1703"/>
        <w:gridCol w:w="2159"/>
        <w:gridCol w:w="1891"/>
      </w:tblGrid>
      <w:tr w:rsidR="00FA7A8B" w:rsidRPr="000316BA" w:rsidTr="0079192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b/>
                <w:bCs/>
                <w:color w:val="000000"/>
                <w:sz w:val="28"/>
                <w:szCs w:val="28"/>
              </w:rPr>
              <w:t>Учебный</w:t>
            </w:r>
            <w:r w:rsidRPr="000316BA">
              <w:rPr>
                <w:rFonts w:ascii="Times New Roman" w:hAnsi="Times New Roman"/>
                <w:sz w:val="28"/>
                <w:szCs w:val="28"/>
              </w:rPr>
              <w:br/>
            </w:r>
            <w:r w:rsidRPr="000316BA">
              <w:rPr>
                <w:rFonts w:ascii="Times New Roman" w:hAnsi="Times New Roman"/>
                <w:b/>
                <w:bCs/>
                <w:color w:val="000000"/>
                <w:sz w:val="28"/>
                <w:szCs w:val="28"/>
              </w:rPr>
              <w:t>период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b/>
                <w:bCs/>
                <w:color w:val="000000"/>
                <w:sz w:val="28"/>
                <w:szCs w:val="28"/>
              </w:rPr>
              <w:t>Дата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b/>
                <w:bCs/>
                <w:color w:val="000000"/>
                <w:sz w:val="28"/>
                <w:szCs w:val="28"/>
              </w:rPr>
              <w:t>Продолжительность</w:t>
            </w:r>
          </w:p>
        </w:tc>
      </w:tr>
      <w:tr w:rsidR="00FA7A8B" w:rsidRPr="000316BA" w:rsidTr="0079192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ind w:left="75" w:right="75"/>
              <w:rPr>
                <w:rFonts w:ascii="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b/>
                <w:bCs/>
                <w:color w:val="000000"/>
                <w:sz w:val="28"/>
                <w:szCs w:val="28"/>
              </w:rPr>
              <w:t xml:space="preserve">Начало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b/>
                <w:bCs/>
                <w:color w:val="000000"/>
                <w:sz w:val="28"/>
                <w:szCs w:val="28"/>
              </w:rPr>
              <w:t xml:space="preserve">Окончание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b/>
                <w:bCs/>
                <w:color w:val="000000"/>
                <w:sz w:val="28"/>
                <w:szCs w:val="28"/>
              </w:rPr>
              <w:t>Количество</w:t>
            </w:r>
            <w:r w:rsidRPr="000316BA">
              <w:rPr>
                <w:rFonts w:ascii="Times New Roman" w:hAnsi="Times New Roman"/>
                <w:sz w:val="28"/>
                <w:szCs w:val="28"/>
              </w:rPr>
              <w:br/>
            </w:r>
            <w:r w:rsidRPr="000316BA">
              <w:rPr>
                <w:rFonts w:ascii="Times New Roman" w:hAnsi="Times New Roman"/>
                <w:b/>
                <w:bCs/>
                <w:color w:val="000000"/>
                <w:sz w:val="28"/>
                <w:szCs w:val="28"/>
              </w:rPr>
              <w:t xml:space="preserve">учебных недель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b/>
                <w:bCs/>
                <w:color w:val="000000"/>
                <w:sz w:val="28"/>
                <w:szCs w:val="28"/>
              </w:rPr>
              <w:t>Количество</w:t>
            </w:r>
            <w:r w:rsidRPr="000316BA">
              <w:rPr>
                <w:rFonts w:ascii="Times New Roman" w:hAnsi="Times New Roman"/>
                <w:sz w:val="28"/>
                <w:szCs w:val="28"/>
              </w:rPr>
              <w:br/>
            </w:r>
            <w:r w:rsidRPr="000316BA">
              <w:rPr>
                <w:rFonts w:ascii="Times New Roman" w:hAnsi="Times New Roman"/>
                <w:b/>
                <w:bCs/>
                <w:color w:val="000000"/>
                <w:sz w:val="28"/>
                <w:szCs w:val="28"/>
              </w:rPr>
              <w:t xml:space="preserve">учебных дней </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01.09.2023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29.10.2023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44</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II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06.11.2023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30.12.2023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48</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III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09.01.2024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24.03.2024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63</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IV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01.04.2024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25.05.2024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46</w:t>
            </w:r>
          </w:p>
        </w:tc>
      </w:tr>
      <w:tr w:rsidR="00FA7A8B" w:rsidRPr="000316BA" w:rsidTr="00791921">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lang w:val="ru-RU"/>
              </w:rPr>
            </w:pPr>
            <w:r w:rsidRPr="000316BA">
              <w:rPr>
                <w:rFonts w:ascii="Times New Roman" w:hAnsi="Times New Roman"/>
                <w:b/>
                <w:bCs/>
                <w:color w:val="000000"/>
                <w:sz w:val="28"/>
                <w:szCs w:val="28"/>
                <w:lang w:val="ru-RU"/>
              </w:rPr>
              <w:t>Итого в учебном году без учета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201</w:t>
            </w:r>
          </w:p>
        </w:tc>
      </w:tr>
    </w:tbl>
    <w:p w:rsidR="00FA7A8B" w:rsidRPr="000316BA" w:rsidRDefault="00FA7A8B" w:rsidP="00FA7A8B">
      <w:pPr>
        <w:rPr>
          <w:rFonts w:ascii="Times New Roman" w:hAnsi="Times New Roman"/>
          <w:color w:val="000000"/>
          <w:sz w:val="28"/>
          <w:szCs w:val="28"/>
          <w:lang w:val="ru-RU"/>
        </w:rPr>
      </w:pPr>
      <w:r w:rsidRPr="000316BA">
        <w:rPr>
          <w:rFonts w:ascii="Times New Roman" w:hAnsi="Times New Roman"/>
          <w:color w:val="000000"/>
          <w:sz w:val="28"/>
          <w:szCs w:val="28"/>
          <w:lang w:val="ru-RU"/>
        </w:rPr>
        <w:t>* Сроки проведения ГИА обучающихся устанавливают Минпросвещения и Рособрнадзор.</w:t>
      </w:r>
    </w:p>
    <w:p w:rsidR="00FA7A8B" w:rsidRPr="000316BA" w:rsidRDefault="00FA7A8B" w:rsidP="00FA7A8B">
      <w:pPr>
        <w:jc w:val="center"/>
        <w:rPr>
          <w:rFonts w:ascii="Times New Roman" w:hAnsi="Times New Roman"/>
          <w:color w:val="000000"/>
          <w:sz w:val="28"/>
          <w:szCs w:val="28"/>
          <w:lang w:val="ru-RU"/>
        </w:rPr>
      </w:pPr>
      <w:r w:rsidRPr="000316BA">
        <w:rPr>
          <w:rFonts w:ascii="Times New Roman" w:hAnsi="Times New Roman"/>
          <w:b/>
          <w:bCs/>
          <w:color w:val="000000"/>
          <w:sz w:val="28"/>
          <w:szCs w:val="28"/>
          <w:lang w:val="ru-RU"/>
        </w:rPr>
        <w:t>3. Продолжительность каникул, праздничных и выходных дней</w:t>
      </w:r>
    </w:p>
    <w:p w:rsidR="00FA7A8B" w:rsidRPr="000316BA" w:rsidRDefault="00FA7A8B" w:rsidP="00FA7A8B">
      <w:pPr>
        <w:jc w:val="center"/>
        <w:rPr>
          <w:rFonts w:ascii="Times New Roman" w:hAnsi="Times New Roman"/>
          <w:color w:val="000000"/>
          <w:sz w:val="28"/>
          <w:szCs w:val="28"/>
        </w:rPr>
      </w:pPr>
      <w:r w:rsidRPr="000316BA">
        <w:rPr>
          <w:rFonts w:ascii="Times New Roman" w:hAnsi="Times New Roman"/>
          <w:b/>
          <w:bCs/>
          <w:color w:val="000000"/>
          <w:sz w:val="28"/>
          <w:szCs w:val="28"/>
        </w:rPr>
        <w:t>5–8-е классы</w:t>
      </w:r>
    </w:p>
    <w:tbl>
      <w:tblPr>
        <w:tblW w:w="0" w:type="auto"/>
        <w:tblCellMar>
          <w:top w:w="15" w:type="dxa"/>
          <w:left w:w="15" w:type="dxa"/>
          <w:bottom w:w="15" w:type="dxa"/>
          <w:right w:w="15" w:type="dxa"/>
        </w:tblCellMar>
        <w:tblLook w:val="0600"/>
      </w:tblPr>
      <w:tblGrid>
        <w:gridCol w:w="2392"/>
        <w:gridCol w:w="1410"/>
        <w:gridCol w:w="1576"/>
        <w:gridCol w:w="4978"/>
      </w:tblGrid>
      <w:tr w:rsidR="00FA7A8B" w:rsidRPr="009217A1" w:rsidTr="0079192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b/>
                <w:bCs/>
                <w:color w:val="000000"/>
                <w:sz w:val="28"/>
                <w:szCs w:val="28"/>
              </w:rPr>
              <w:t>Каникулярный период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b/>
                <w:bCs/>
                <w:color w:val="000000"/>
                <w:sz w:val="28"/>
                <w:szCs w:val="28"/>
              </w:rPr>
              <w:t>Дата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lang w:val="ru-RU"/>
              </w:rPr>
            </w:pPr>
            <w:r w:rsidRPr="000316BA">
              <w:rPr>
                <w:rFonts w:ascii="Times New Roman" w:hAnsi="Times New Roman"/>
                <w:b/>
                <w:bCs/>
                <w:color w:val="000000"/>
                <w:sz w:val="28"/>
                <w:szCs w:val="28"/>
                <w:lang w:val="ru-RU"/>
              </w:rPr>
              <w:t>Продолжительность каникул, праздничных и выходных дней в календарных днях</w:t>
            </w:r>
          </w:p>
        </w:tc>
      </w:tr>
      <w:tr w:rsidR="00FA7A8B" w:rsidRPr="000316BA" w:rsidTr="0079192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ind w:left="75" w:right="75"/>
              <w:rPr>
                <w:rFonts w:ascii="Times New Roman" w:hAnsi="Times New Roman"/>
                <w:color w:val="000000"/>
                <w:sz w:val="28"/>
                <w:szCs w:val="28"/>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b/>
                <w:bCs/>
                <w:color w:val="000000"/>
                <w:sz w:val="28"/>
                <w:szCs w:val="28"/>
              </w:rPr>
              <w:t xml:space="preserve">Начало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b/>
                <w:bCs/>
                <w:color w:val="000000"/>
                <w:sz w:val="28"/>
                <w:szCs w:val="28"/>
              </w:rPr>
              <w:t xml:space="preserve">Окончание </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ind w:left="75" w:right="75"/>
              <w:rPr>
                <w:rFonts w:ascii="Times New Roman" w:hAnsi="Times New Roman"/>
                <w:color w:val="000000"/>
                <w:sz w:val="28"/>
                <w:szCs w:val="28"/>
              </w:rPr>
            </w:pP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lastRenderedPageBreak/>
              <w:t>Осенние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29.10.2023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05.11.2023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8</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Зимние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31.12.2023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08.01.2024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9</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Весенние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17.03.2024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24.03.2024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8</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Летние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26.05.2024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31.08.2024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98</w:t>
            </w:r>
          </w:p>
        </w:tc>
      </w:tr>
      <w:tr w:rsidR="00FA7A8B" w:rsidRPr="000316BA" w:rsidTr="00791921">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Выходные дни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36</w:t>
            </w:r>
          </w:p>
        </w:tc>
      </w:tr>
      <w:tr w:rsidR="00FA7A8B" w:rsidRPr="000316BA" w:rsidTr="00791921">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Из них праздничных дней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4</w:t>
            </w:r>
          </w:p>
        </w:tc>
      </w:tr>
      <w:tr w:rsidR="00FA7A8B" w:rsidRPr="000316BA" w:rsidTr="00791921">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b/>
                <w:bCs/>
                <w:color w:val="000000"/>
                <w:sz w:val="28"/>
                <w:szCs w:val="28"/>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159</w:t>
            </w:r>
          </w:p>
        </w:tc>
      </w:tr>
    </w:tbl>
    <w:p w:rsidR="00FA7A8B" w:rsidRPr="000316BA" w:rsidRDefault="00FA7A8B" w:rsidP="00FA7A8B">
      <w:pPr>
        <w:jc w:val="center"/>
        <w:rPr>
          <w:rFonts w:ascii="Times New Roman" w:hAnsi="Times New Roman"/>
          <w:color w:val="000000"/>
          <w:sz w:val="28"/>
          <w:szCs w:val="28"/>
        </w:rPr>
      </w:pPr>
      <w:r w:rsidRPr="000316BA">
        <w:rPr>
          <w:rFonts w:ascii="Times New Roman" w:hAnsi="Times New Roman"/>
          <w:b/>
          <w:bCs/>
          <w:color w:val="000000"/>
          <w:sz w:val="28"/>
          <w:szCs w:val="28"/>
        </w:rPr>
        <w:t>9-й класс</w:t>
      </w:r>
    </w:p>
    <w:tbl>
      <w:tblPr>
        <w:tblW w:w="0" w:type="auto"/>
        <w:tblCellMar>
          <w:top w:w="15" w:type="dxa"/>
          <w:left w:w="15" w:type="dxa"/>
          <w:bottom w:w="15" w:type="dxa"/>
          <w:right w:w="15" w:type="dxa"/>
        </w:tblCellMar>
        <w:tblLook w:val="0600"/>
      </w:tblPr>
      <w:tblGrid>
        <w:gridCol w:w="3077"/>
        <w:gridCol w:w="1410"/>
        <w:gridCol w:w="1716"/>
        <w:gridCol w:w="3316"/>
      </w:tblGrid>
      <w:tr w:rsidR="00FA7A8B" w:rsidRPr="009217A1" w:rsidTr="0079192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sz w:val="28"/>
                <w:szCs w:val="28"/>
              </w:rPr>
            </w:pPr>
            <w:r w:rsidRPr="000316BA">
              <w:rPr>
                <w:rFonts w:ascii="Times New Roman" w:hAnsi="Times New Roman"/>
                <w:b/>
                <w:bCs/>
                <w:color w:val="000000"/>
                <w:sz w:val="28"/>
                <w:szCs w:val="28"/>
              </w:rPr>
              <w:t>Каникулярный период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sz w:val="28"/>
                <w:szCs w:val="28"/>
              </w:rPr>
            </w:pPr>
            <w:r w:rsidRPr="000316BA">
              <w:rPr>
                <w:rFonts w:ascii="Times New Roman" w:hAnsi="Times New Roman"/>
                <w:b/>
                <w:bCs/>
                <w:color w:val="000000"/>
                <w:sz w:val="28"/>
                <w:szCs w:val="28"/>
              </w:rPr>
              <w:t>Дата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sz w:val="28"/>
                <w:szCs w:val="28"/>
                <w:lang w:val="ru-RU"/>
              </w:rPr>
            </w:pPr>
            <w:r w:rsidRPr="000316BA">
              <w:rPr>
                <w:rFonts w:ascii="Times New Roman" w:hAnsi="Times New Roman"/>
                <w:b/>
                <w:bCs/>
                <w:color w:val="000000"/>
                <w:sz w:val="28"/>
                <w:szCs w:val="28"/>
                <w:lang w:val="ru-RU"/>
              </w:rPr>
              <w:t>Продолжительность</w:t>
            </w:r>
            <w:r w:rsidRPr="000316BA">
              <w:rPr>
                <w:rFonts w:ascii="Times New Roman" w:hAnsi="Times New Roman"/>
                <w:sz w:val="28"/>
                <w:szCs w:val="28"/>
                <w:lang w:val="ru-RU"/>
              </w:rPr>
              <w:br/>
            </w:r>
            <w:r w:rsidRPr="000316BA">
              <w:rPr>
                <w:rFonts w:ascii="Times New Roman" w:hAnsi="Times New Roman"/>
                <w:b/>
                <w:bCs/>
                <w:color w:val="000000"/>
                <w:sz w:val="28"/>
                <w:szCs w:val="28"/>
                <w:lang w:val="ru-RU"/>
              </w:rPr>
              <w:t>каникул, праздничных и</w:t>
            </w:r>
            <w:r w:rsidRPr="000316BA">
              <w:rPr>
                <w:rFonts w:ascii="Times New Roman" w:hAnsi="Times New Roman"/>
                <w:sz w:val="28"/>
                <w:szCs w:val="28"/>
                <w:lang w:val="ru-RU"/>
              </w:rPr>
              <w:br/>
            </w:r>
            <w:r w:rsidRPr="000316BA">
              <w:rPr>
                <w:rFonts w:ascii="Times New Roman" w:hAnsi="Times New Roman"/>
                <w:b/>
                <w:bCs/>
                <w:color w:val="000000"/>
                <w:sz w:val="28"/>
                <w:szCs w:val="28"/>
                <w:lang w:val="ru-RU"/>
              </w:rPr>
              <w:t>выходных дней в</w:t>
            </w:r>
            <w:r w:rsidRPr="000316BA">
              <w:rPr>
                <w:rFonts w:ascii="Times New Roman" w:hAnsi="Times New Roman"/>
                <w:sz w:val="28"/>
                <w:szCs w:val="28"/>
                <w:lang w:val="ru-RU"/>
              </w:rPr>
              <w:br/>
            </w:r>
            <w:r w:rsidRPr="000316BA">
              <w:rPr>
                <w:rFonts w:ascii="Times New Roman" w:hAnsi="Times New Roman"/>
                <w:b/>
                <w:bCs/>
                <w:color w:val="000000"/>
                <w:sz w:val="28"/>
                <w:szCs w:val="28"/>
                <w:lang w:val="ru-RU"/>
              </w:rPr>
              <w:t>календарных днях</w:t>
            </w:r>
          </w:p>
        </w:tc>
      </w:tr>
      <w:tr w:rsidR="00FA7A8B" w:rsidRPr="000316BA" w:rsidTr="0079192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ind w:left="75" w:right="75"/>
              <w:rPr>
                <w:rFonts w:ascii="Times New Roman" w:hAnsi="Times New Roman"/>
                <w:color w:val="000000"/>
                <w:sz w:val="28"/>
                <w:szCs w:val="28"/>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sz w:val="28"/>
                <w:szCs w:val="28"/>
              </w:rPr>
            </w:pPr>
            <w:r w:rsidRPr="000316BA">
              <w:rPr>
                <w:rFonts w:ascii="Times New Roman" w:hAnsi="Times New Roman"/>
                <w:b/>
                <w:bCs/>
                <w:color w:val="000000"/>
                <w:sz w:val="28"/>
                <w:szCs w:val="28"/>
              </w:rPr>
              <w:t xml:space="preserve">Начало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sz w:val="28"/>
                <w:szCs w:val="28"/>
              </w:rPr>
            </w:pPr>
            <w:r w:rsidRPr="000316BA">
              <w:rPr>
                <w:rFonts w:ascii="Times New Roman" w:hAnsi="Times New Roman"/>
                <w:b/>
                <w:bCs/>
                <w:color w:val="000000"/>
                <w:sz w:val="28"/>
                <w:szCs w:val="28"/>
              </w:rPr>
              <w:t>Окончание*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ind w:left="75" w:right="75"/>
              <w:rPr>
                <w:rFonts w:ascii="Times New Roman" w:hAnsi="Times New Roman"/>
                <w:color w:val="000000"/>
                <w:sz w:val="28"/>
                <w:szCs w:val="28"/>
              </w:rPr>
            </w:pP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Осенние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29.10.2023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05.11.2023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8</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Зимние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31.12.2023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08.01.2024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9</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Весенние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17.03.2024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24.03.2024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8</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Летние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01.07.2024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31.08.2024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62</w:t>
            </w:r>
          </w:p>
        </w:tc>
      </w:tr>
      <w:tr w:rsidR="00FA7A8B" w:rsidRPr="000316BA" w:rsidTr="00791921">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Выходные дни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36</w:t>
            </w:r>
          </w:p>
        </w:tc>
      </w:tr>
      <w:tr w:rsidR="00FA7A8B" w:rsidRPr="000316BA" w:rsidTr="00791921">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Из них праздничных дней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4</w:t>
            </w:r>
          </w:p>
        </w:tc>
      </w:tr>
      <w:tr w:rsidR="00FA7A8B" w:rsidRPr="000316BA" w:rsidTr="00791921">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sz w:val="28"/>
                <w:szCs w:val="28"/>
              </w:rPr>
            </w:pPr>
            <w:r w:rsidRPr="000316BA">
              <w:rPr>
                <w:rFonts w:ascii="Times New Roman" w:hAnsi="Times New Roman"/>
                <w:b/>
                <w:bCs/>
                <w:color w:val="000000"/>
                <w:sz w:val="28"/>
                <w:szCs w:val="28"/>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123**</w:t>
            </w:r>
          </w:p>
        </w:tc>
      </w:tr>
    </w:tbl>
    <w:p w:rsidR="00FA7A8B" w:rsidRPr="000316BA" w:rsidRDefault="00FA7A8B" w:rsidP="00FA7A8B">
      <w:pPr>
        <w:rPr>
          <w:rFonts w:ascii="Times New Roman" w:hAnsi="Times New Roman"/>
          <w:color w:val="000000"/>
          <w:sz w:val="28"/>
          <w:szCs w:val="28"/>
          <w:lang w:val="ru-RU"/>
        </w:rPr>
      </w:pPr>
      <w:r w:rsidRPr="000316BA">
        <w:rPr>
          <w:rFonts w:ascii="Times New Roman" w:hAnsi="Times New Roman"/>
          <w:color w:val="000000"/>
          <w:sz w:val="28"/>
          <w:szCs w:val="28"/>
          <w:lang w:val="ru-RU"/>
        </w:rPr>
        <w:t>* Для обучающихся 9-х классов учебный год завершается в соответствии с расписанием ГИА.</w:t>
      </w:r>
    </w:p>
    <w:p w:rsidR="00FA7A8B" w:rsidRPr="000316BA" w:rsidRDefault="00FA7A8B" w:rsidP="00FA7A8B">
      <w:pPr>
        <w:rPr>
          <w:rFonts w:ascii="Times New Roman" w:hAnsi="Times New Roman"/>
          <w:color w:val="000000"/>
          <w:sz w:val="28"/>
          <w:szCs w:val="28"/>
          <w:lang w:val="ru-RU"/>
        </w:rPr>
      </w:pPr>
      <w:r w:rsidRPr="000316BA">
        <w:rPr>
          <w:rFonts w:ascii="Times New Roman" w:hAnsi="Times New Roman"/>
          <w:color w:val="000000"/>
          <w:sz w:val="28"/>
          <w:szCs w:val="28"/>
          <w:lang w:val="ru-RU"/>
        </w:rPr>
        <w:lastRenderedPageBreak/>
        <w:t>** В календарном учебном графике период летних каникул определен примерно.</w:t>
      </w:r>
    </w:p>
    <w:p w:rsidR="00FA7A8B" w:rsidRPr="000316BA" w:rsidRDefault="002D7BCE" w:rsidP="00FA7A8B">
      <w:pPr>
        <w:jc w:val="center"/>
        <w:rPr>
          <w:rFonts w:ascii="Times New Roman" w:hAnsi="Times New Roman"/>
          <w:b/>
          <w:bCs/>
          <w:color w:val="000000"/>
          <w:sz w:val="28"/>
          <w:szCs w:val="28"/>
          <w:lang w:val="ru-RU"/>
        </w:rPr>
      </w:pPr>
      <w:r>
        <w:rPr>
          <w:rFonts w:ascii="Times New Roman" w:hAnsi="Times New Roman"/>
          <w:b/>
          <w:bCs/>
          <w:color w:val="000000"/>
          <w:sz w:val="28"/>
          <w:szCs w:val="28"/>
          <w:lang w:val="ru-RU"/>
        </w:rPr>
        <w:t xml:space="preserve"> </w:t>
      </w:r>
      <w:r w:rsidR="00FA7A8B" w:rsidRPr="000316BA">
        <w:rPr>
          <w:rFonts w:ascii="Times New Roman" w:hAnsi="Times New Roman"/>
          <w:b/>
          <w:bCs/>
          <w:color w:val="000000"/>
          <w:sz w:val="28"/>
          <w:szCs w:val="28"/>
        </w:rPr>
        <w:t> </w:t>
      </w:r>
      <w:r w:rsidR="00FA7A8B" w:rsidRPr="000316BA">
        <w:rPr>
          <w:rFonts w:ascii="Times New Roman" w:hAnsi="Times New Roman"/>
          <w:b/>
          <w:bCs/>
          <w:color w:val="000000"/>
          <w:sz w:val="28"/>
          <w:szCs w:val="28"/>
          <w:lang w:val="ru-RU"/>
        </w:rPr>
        <w:t>Организация промежуточной аттестации</w:t>
      </w:r>
      <w:r w:rsidR="00FA7A8B" w:rsidRPr="000316BA">
        <w:rPr>
          <w:rFonts w:ascii="Times New Roman" w:hAnsi="Times New Roman"/>
          <w:b/>
          <w:bCs/>
          <w:color w:val="000000"/>
          <w:sz w:val="28"/>
          <w:szCs w:val="28"/>
        </w:rPr>
        <w:t> </w:t>
      </w:r>
    </w:p>
    <w:p w:rsidR="000316BA" w:rsidRPr="000316BA" w:rsidRDefault="000316BA" w:rsidP="000316BA">
      <w:pPr>
        <w:pStyle w:val="aff5"/>
        <w:spacing w:before="1"/>
        <w:ind w:right="707" w:firstLine="706"/>
        <w:rPr>
          <w:rFonts w:ascii="Times New Roman" w:hAnsi="Times New Roman"/>
          <w:sz w:val="28"/>
          <w:szCs w:val="28"/>
          <w:lang w:val="ru-RU"/>
        </w:rPr>
      </w:pPr>
      <w:r w:rsidRPr="000316BA">
        <w:rPr>
          <w:rFonts w:ascii="Times New Roman" w:hAnsi="Times New Roman"/>
          <w:sz w:val="28"/>
          <w:szCs w:val="28"/>
          <w:lang w:val="ru-RU"/>
        </w:rPr>
        <w:t>Промежуточная</w:t>
      </w:r>
      <w:r w:rsidRPr="000316BA">
        <w:rPr>
          <w:rFonts w:ascii="Times New Roman" w:hAnsi="Times New Roman"/>
          <w:spacing w:val="66"/>
          <w:sz w:val="28"/>
          <w:szCs w:val="28"/>
          <w:lang w:val="ru-RU"/>
        </w:rPr>
        <w:t xml:space="preserve"> </w:t>
      </w:r>
      <w:r w:rsidRPr="000316BA">
        <w:rPr>
          <w:rFonts w:ascii="Times New Roman" w:hAnsi="Times New Roman"/>
          <w:sz w:val="28"/>
          <w:szCs w:val="28"/>
          <w:lang w:val="ru-RU"/>
        </w:rPr>
        <w:t>аттестация</w:t>
      </w:r>
      <w:r w:rsidRPr="000316BA">
        <w:rPr>
          <w:rFonts w:ascii="Times New Roman" w:hAnsi="Times New Roman"/>
          <w:spacing w:val="66"/>
          <w:sz w:val="28"/>
          <w:szCs w:val="28"/>
          <w:lang w:val="ru-RU"/>
        </w:rPr>
        <w:t xml:space="preserve"> </w:t>
      </w:r>
      <w:r w:rsidRPr="000316BA">
        <w:rPr>
          <w:rFonts w:ascii="Times New Roman" w:hAnsi="Times New Roman"/>
          <w:sz w:val="28"/>
          <w:szCs w:val="28"/>
          <w:lang w:val="ru-RU"/>
        </w:rPr>
        <w:t>–</w:t>
      </w:r>
      <w:r w:rsidRPr="000316BA">
        <w:rPr>
          <w:rFonts w:ascii="Times New Roman" w:hAnsi="Times New Roman"/>
          <w:spacing w:val="66"/>
          <w:sz w:val="28"/>
          <w:szCs w:val="28"/>
          <w:lang w:val="ru-RU"/>
        </w:rPr>
        <w:t xml:space="preserve"> </w:t>
      </w:r>
      <w:r w:rsidRPr="000316BA">
        <w:rPr>
          <w:rFonts w:ascii="Times New Roman" w:hAnsi="Times New Roman"/>
          <w:sz w:val="28"/>
          <w:szCs w:val="28"/>
          <w:lang w:val="ru-RU"/>
        </w:rPr>
        <w:t>процедура,</w:t>
      </w:r>
      <w:r w:rsidRPr="000316BA">
        <w:rPr>
          <w:rFonts w:ascii="Times New Roman" w:hAnsi="Times New Roman"/>
          <w:spacing w:val="66"/>
          <w:sz w:val="28"/>
          <w:szCs w:val="28"/>
          <w:lang w:val="ru-RU"/>
        </w:rPr>
        <w:t xml:space="preserve"> </w:t>
      </w:r>
      <w:r w:rsidRPr="000316BA">
        <w:rPr>
          <w:rFonts w:ascii="Times New Roman" w:hAnsi="Times New Roman"/>
          <w:sz w:val="28"/>
          <w:szCs w:val="28"/>
          <w:lang w:val="ru-RU"/>
        </w:rPr>
        <w:t>проводимая</w:t>
      </w:r>
      <w:r w:rsidRPr="000316BA">
        <w:rPr>
          <w:rFonts w:ascii="Times New Roman" w:hAnsi="Times New Roman"/>
          <w:spacing w:val="66"/>
          <w:sz w:val="28"/>
          <w:szCs w:val="28"/>
          <w:lang w:val="ru-RU"/>
        </w:rPr>
        <w:t xml:space="preserve"> </w:t>
      </w:r>
      <w:r w:rsidRPr="000316BA">
        <w:rPr>
          <w:rFonts w:ascii="Times New Roman" w:hAnsi="Times New Roman"/>
          <w:sz w:val="28"/>
          <w:szCs w:val="28"/>
          <w:lang w:val="ru-RU"/>
        </w:rPr>
        <w:t xml:space="preserve">с  </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 xml:space="preserve">целью  </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оценки</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качества</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освоения</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учащимися</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содержания</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учебной</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дисциплины</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за</w:t>
      </w:r>
      <w:r w:rsidRPr="000316BA">
        <w:rPr>
          <w:rFonts w:ascii="Times New Roman" w:hAnsi="Times New Roman"/>
          <w:spacing w:val="65"/>
          <w:sz w:val="28"/>
          <w:szCs w:val="28"/>
          <w:lang w:val="ru-RU"/>
        </w:rPr>
        <w:t xml:space="preserve"> </w:t>
      </w:r>
      <w:r w:rsidRPr="000316BA">
        <w:rPr>
          <w:rFonts w:ascii="Times New Roman" w:hAnsi="Times New Roman"/>
          <w:sz w:val="28"/>
          <w:szCs w:val="28"/>
          <w:lang w:val="ru-RU"/>
        </w:rPr>
        <w:t>учебный</w:t>
      </w:r>
      <w:r w:rsidRPr="000316BA">
        <w:rPr>
          <w:rFonts w:ascii="Times New Roman" w:hAnsi="Times New Roman"/>
          <w:spacing w:val="66"/>
          <w:sz w:val="28"/>
          <w:szCs w:val="28"/>
          <w:lang w:val="ru-RU"/>
        </w:rPr>
        <w:t xml:space="preserve"> </w:t>
      </w:r>
      <w:r w:rsidRPr="000316BA">
        <w:rPr>
          <w:rFonts w:ascii="Times New Roman" w:hAnsi="Times New Roman"/>
          <w:sz w:val="28"/>
          <w:szCs w:val="28"/>
          <w:lang w:val="ru-RU"/>
        </w:rPr>
        <w:t>год</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(годовая аттестация).</w:t>
      </w:r>
    </w:p>
    <w:p w:rsidR="000316BA" w:rsidRPr="000316BA" w:rsidRDefault="000316BA" w:rsidP="000316BA">
      <w:pPr>
        <w:pStyle w:val="aff5"/>
        <w:spacing w:before="1"/>
        <w:ind w:right="714" w:firstLine="706"/>
        <w:rPr>
          <w:rFonts w:ascii="Times New Roman" w:hAnsi="Times New Roman"/>
          <w:sz w:val="28"/>
          <w:szCs w:val="28"/>
          <w:lang w:val="ru-RU"/>
        </w:rPr>
      </w:pPr>
      <w:r w:rsidRPr="000316BA">
        <w:rPr>
          <w:rFonts w:ascii="Times New Roman" w:hAnsi="Times New Roman"/>
          <w:sz w:val="28"/>
          <w:szCs w:val="28"/>
          <w:lang w:val="ru-RU"/>
        </w:rPr>
        <w:t>Промежуточная аттестация проводится в соответствии с Положением школы «О</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форме, периодичности и порядке текущего контроля успеваемости и промежуточной</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аттестации учащихся».</w:t>
      </w:r>
    </w:p>
    <w:p w:rsidR="000316BA" w:rsidRPr="000316BA" w:rsidRDefault="000316BA" w:rsidP="000316BA">
      <w:pPr>
        <w:pStyle w:val="aff5"/>
        <w:ind w:right="702" w:firstLine="706"/>
        <w:rPr>
          <w:rFonts w:ascii="Times New Roman" w:hAnsi="Times New Roman"/>
          <w:sz w:val="28"/>
          <w:szCs w:val="28"/>
          <w:lang w:val="ru-RU"/>
        </w:rPr>
      </w:pPr>
      <w:r w:rsidRPr="000316BA">
        <w:rPr>
          <w:rFonts w:ascii="Times New Roman" w:hAnsi="Times New Roman"/>
          <w:sz w:val="28"/>
          <w:szCs w:val="28"/>
          <w:lang w:val="ru-RU"/>
        </w:rPr>
        <w:t>На уровне основного общего образования промежуточная аттестация учащихся</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проводится</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после</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освоения</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учебных</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программ</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соответствующего</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класса</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и</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является</w:t>
      </w:r>
      <w:r w:rsidRPr="000316BA">
        <w:rPr>
          <w:rFonts w:ascii="Times New Roman" w:hAnsi="Times New Roman"/>
          <w:spacing w:val="-62"/>
          <w:sz w:val="28"/>
          <w:szCs w:val="28"/>
          <w:lang w:val="ru-RU"/>
        </w:rPr>
        <w:t xml:space="preserve"> </w:t>
      </w:r>
      <w:r w:rsidRPr="000316BA">
        <w:rPr>
          <w:rFonts w:ascii="Times New Roman" w:hAnsi="Times New Roman"/>
          <w:sz w:val="28"/>
          <w:szCs w:val="28"/>
          <w:lang w:val="ru-RU"/>
        </w:rPr>
        <w:t>обязательной.</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Промежуточная</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аттестация,</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осуществляемая</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в</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соответствии</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с</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требованиями</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федерального</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государственного</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образовательного</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стандарта</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нового</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поколения,</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обеспечивает</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комплексный</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подход</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к</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оценке</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результатов</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образования</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(предметных,</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метапредметных</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и</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личностных);</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уровневый</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подход</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к</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разработке</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планируемых результатов и инструментария</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для</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оценки</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их</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достижений. Оценка и</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метапредметных результатов учащихся предполагает оценку универсальных учебных</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действий</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учащихся</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(регулятивных,</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коммуникативных,</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познавательных),</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т.</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е.</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таких</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умственных действий учащихся, которые направлены на анализ своей познавательной</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деятельности и управление ею, и проводится в ходе таких процедур, как решение задач</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творческого и поискового характера, учебное проектирование, итоговые проверочные</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работы, комплексные работы на межпредметной основе, мониторинг сформированности</w:t>
      </w:r>
      <w:r w:rsidRPr="000316BA">
        <w:rPr>
          <w:rFonts w:ascii="Times New Roman" w:hAnsi="Times New Roman"/>
          <w:spacing w:val="-62"/>
          <w:sz w:val="28"/>
          <w:szCs w:val="28"/>
          <w:lang w:val="ru-RU"/>
        </w:rPr>
        <w:t xml:space="preserve"> </w:t>
      </w:r>
      <w:r w:rsidRPr="000316BA">
        <w:rPr>
          <w:rFonts w:ascii="Times New Roman" w:hAnsi="Times New Roman"/>
          <w:sz w:val="28"/>
          <w:szCs w:val="28"/>
          <w:lang w:val="ru-RU"/>
        </w:rPr>
        <w:t>основных</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учебных</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умений</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и</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др.</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Оценка</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личностных</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результатов</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осуществляется</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неперсонифицированно один раз в год в ходе проведения психолого-педагогических</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исследований на</w:t>
      </w:r>
      <w:r w:rsidRPr="000316BA">
        <w:rPr>
          <w:rFonts w:ascii="Times New Roman" w:hAnsi="Times New Roman"/>
          <w:spacing w:val="2"/>
          <w:sz w:val="28"/>
          <w:szCs w:val="28"/>
          <w:lang w:val="ru-RU"/>
        </w:rPr>
        <w:t xml:space="preserve"> </w:t>
      </w:r>
      <w:r w:rsidRPr="000316BA">
        <w:rPr>
          <w:rFonts w:ascii="Times New Roman" w:hAnsi="Times New Roman"/>
          <w:sz w:val="28"/>
          <w:szCs w:val="28"/>
          <w:lang w:val="ru-RU"/>
        </w:rPr>
        <w:t>уровне.</w:t>
      </w:r>
    </w:p>
    <w:p w:rsidR="000316BA" w:rsidRPr="000316BA" w:rsidRDefault="000316BA" w:rsidP="000316BA">
      <w:pPr>
        <w:pStyle w:val="aff5"/>
        <w:spacing w:after="6"/>
        <w:ind w:right="709" w:firstLine="706"/>
        <w:rPr>
          <w:rFonts w:ascii="Times New Roman" w:hAnsi="Times New Roman"/>
          <w:sz w:val="28"/>
          <w:szCs w:val="28"/>
          <w:lang w:val="ru-RU"/>
        </w:rPr>
      </w:pPr>
      <w:r w:rsidRPr="000316BA">
        <w:rPr>
          <w:rFonts w:ascii="Times New Roman" w:hAnsi="Times New Roman"/>
          <w:sz w:val="28"/>
          <w:szCs w:val="28"/>
          <w:lang w:val="ru-RU"/>
        </w:rPr>
        <w:t>Промежуточная</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аттестация</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проводится</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в</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учебное</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время.</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Сроки</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проведения</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утверждаются</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специальным</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приказом</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по</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школе.</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Периодичность</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проведения</w:t>
      </w:r>
      <w:r w:rsidRPr="000316BA">
        <w:rPr>
          <w:rFonts w:ascii="Times New Roman" w:hAnsi="Times New Roman"/>
          <w:spacing w:val="1"/>
          <w:sz w:val="28"/>
          <w:szCs w:val="28"/>
          <w:lang w:val="ru-RU"/>
        </w:rPr>
        <w:t xml:space="preserve"> </w:t>
      </w:r>
      <w:r w:rsidRPr="000316BA">
        <w:rPr>
          <w:rFonts w:ascii="Times New Roman" w:hAnsi="Times New Roman"/>
          <w:sz w:val="28"/>
          <w:szCs w:val="28"/>
          <w:lang w:val="ru-RU"/>
        </w:rPr>
        <w:t xml:space="preserve">промежуточной аттестации: 1 раз в конце учебного года. </w:t>
      </w:r>
    </w:p>
    <w:p w:rsidR="000316BA" w:rsidRPr="000316BA" w:rsidRDefault="000316BA" w:rsidP="00FA7A8B">
      <w:pPr>
        <w:jc w:val="center"/>
        <w:rPr>
          <w:rFonts w:ascii="Times New Roman" w:hAnsi="Times New Roman"/>
          <w:color w:val="000000"/>
          <w:sz w:val="28"/>
          <w:szCs w:val="28"/>
          <w:lang w:val="ru-RU"/>
        </w:rPr>
      </w:pPr>
    </w:p>
    <w:p w:rsidR="00FA7A8B" w:rsidRPr="000316BA" w:rsidRDefault="00FA7A8B" w:rsidP="00FA7A8B">
      <w:pPr>
        <w:rPr>
          <w:rFonts w:ascii="Times New Roman" w:hAnsi="Times New Roman"/>
          <w:color w:val="000000"/>
          <w:sz w:val="28"/>
          <w:szCs w:val="28"/>
          <w:lang w:val="ru-RU"/>
        </w:rPr>
      </w:pPr>
      <w:r w:rsidRPr="000316BA">
        <w:rPr>
          <w:rFonts w:ascii="Times New Roman" w:hAnsi="Times New Roman"/>
          <w:color w:val="000000"/>
          <w:sz w:val="28"/>
          <w:szCs w:val="28"/>
          <w:lang w:val="ru-RU"/>
        </w:rPr>
        <w:t>Промежуточная аттестация проводится без прекращения образовательной деятельности по предметам учебного плана</w:t>
      </w:r>
      <w:r w:rsidRPr="000316BA">
        <w:rPr>
          <w:rFonts w:ascii="Times New Roman" w:hAnsi="Times New Roman"/>
          <w:color w:val="000000"/>
          <w:sz w:val="28"/>
          <w:szCs w:val="28"/>
        </w:rPr>
        <w:t> </w:t>
      </w:r>
      <w:r w:rsidR="006021DC">
        <w:rPr>
          <w:rFonts w:ascii="Times New Roman" w:hAnsi="Times New Roman"/>
          <w:color w:val="000000"/>
          <w:sz w:val="28"/>
          <w:szCs w:val="28"/>
          <w:lang w:val="ru-RU"/>
        </w:rPr>
        <w:t>с 15.04.2024 по 15.05</w:t>
      </w:r>
      <w:r w:rsidRPr="000316BA">
        <w:rPr>
          <w:rFonts w:ascii="Times New Roman" w:hAnsi="Times New Roman"/>
          <w:color w:val="000000"/>
          <w:sz w:val="28"/>
          <w:szCs w:val="28"/>
          <w:lang w:val="ru-RU"/>
        </w:rPr>
        <w:t>.2024.</w:t>
      </w:r>
    </w:p>
    <w:tbl>
      <w:tblPr>
        <w:tblW w:w="0" w:type="auto"/>
        <w:tblCellMar>
          <w:top w:w="15" w:type="dxa"/>
          <w:left w:w="15" w:type="dxa"/>
          <w:bottom w:w="15" w:type="dxa"/>
          <w:right w:w="15" w:type="dxa"/>
        </w:tblCellMar>
        <w:tblLook w:val="0600"/>
      </w:tblPr>
      <w:tblGrid>
        <w:gridCol w:w="1723"/>
        <w:gridCol w:w="5479"/>
        <w:gridCol w:w="3154"/>
      </w:tblGrid>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jc w:val="center"/>
              <w:rPr>
                <w:rFonts w:ascii="Times New Roman" w:hAnsi="Times New Roman"/>
                <w:color w:val="000000"/>
                <w:sz w:val="28"/>
                <w:szCs w:val="28"/>
              </w:rPr>
            </w:pPr>
            <w:r w:rsidRPr="000316BA">
              <w:rPr>
                <w:rFonts w:ascii="Times New Roman" w:hAnsi="Times New Roman"/>
                <w:b/>
                <w:bCs/>
                <w:color w:val="000000"/>
                <w:sz w:val="28"/>
                <w:szCs w:val="28"/>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jc w:val="center"/>
              <w:rPr>
                <w:rFonts w:ascii="Times New Roman" w:hAnsi="Times New Roman"/>
                <w:color w:val="000000"/>
                <w:sz w:val="28"/>
                <w:szCs w:val="28"/>
                <w:lang w:val="ru-RU"/>
              </w:rPr>
            </w:pPr>
            <w:r w:rsidRPr="000316BA">
              <w:rPr>
                <w:rFonts w:ascii="Times New Roman" w:hAnsi="Times New Roman"/>
                <w:b/>
                <w:bCs/>
                <w:color w:val="000000"/>
                <w:sz w:val="28"/>
                <w:szCs w:val="28"/>
                <w:lang w:val="ru-RU"/>
              </w:rPr>
              <w:t>Предметы, по которым осуществляется промежуточная аттестация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jc w:val="center"/>
              <w:rPr>
                <w:rFonts w:ascii="Times New Roman" w:hAnsi="Times New Roman"/>
                <w:color w:val="000000"/>
                <w:sz w:val="28"/>
                <w:szCs w:val="28"/>
              </w:rPr>
            </w:pPr>
            <w:r w:rsidRPr="000316BA">
              <w:rPr>
                <w:rFonts w:ascii="Times New Roman" w:hAnsi="Times New Roman"/>
                <w:b/>
                <w:bCs/>
                <w:color w:val="000000"/>
                <w:sz w:val="28"/>
                <w:szCs w:val="28"/>
              </w:rPr>
              <w:t>Формы</w:t>
            </w:r>
            <w:r w:rsidRPr="000316BA">
              <w:rPr>
                <w:rFonts w:ascii="Times New Roman" w:hAnsi="Times New Roman"/>
                <w:b/>
                <w:bCs/>
                <w:color w:val="000000"/>
                <w:sz w:val="28"/>
                <w:szCs w:val="28"/>
                <w:lang w:val="ru-RU"/>
              </w:rPr>
              <w:t xml:space="preserve"> </w:t>
            </w:r>
            <w:r w:rsidRPr="000316BA">
              <w:rPr>
                <w:rFonts w:ascii="Times New Roman" w:hAnsi="Times New Roman"/>
                <w:b/>
                <w:bCs/>
                <w:color w:val="000000"/>
                <w:sz w:val="28"/>
                <w:szCs w:val="28"/>
              </w:rPr>
              <w:t xml:space="preserve"> проведения аттестации</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5-й, 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Диагностическая работа</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5-й, 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Родной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Диагностическая работа</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lastRenderedPageBreak/>
              <w:t>7-й, 8-й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Диагностическая работа</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Диагностическая работа</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5-й, 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Родная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Тестирование</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Диагностическая работа</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5-й, 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Диагностическая работа</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7-й, 8-й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Алгебра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Диагностическая работа</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7-й, 8-й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Диагностическая работа</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Диагностическая работа</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5-й, 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Диагностическая работа</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Диагностическая работа</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5-й,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Диагностическая работа</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Диагностическая работа</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5-й,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Диагностическая работа</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Диагностическая работа</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5-й, 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Диагностическая работа</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Диагностическая работа</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Диагностическая работа</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lastRenderedPageBreak/>
              <w:t>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Диагностическая работа</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5-й, 6-й, 7-й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Тестирование</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5-й, 6-й, 7-й, 8-й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Тестирование</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5-й, 6-й, 7-й, 8-й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Тестирование</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Тестирование</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Диагностическая работа</w:t>
            </w:r>
          </w:p>
        </w:tc>
      </w:tr>
    </w:tbl>
    <w:p w:rsidR="00FA7A8B" w:rsidRPr="00053C81" w:rsidRDefault="00FA7A8B" w:rsidP="00FA7A8B">
      <w:pPr>
        <w:jc w:val="center"/>
        <w:rPr>
          <w:rFonts w:ascii="Times New Roman" w:hAnsi="Times New Roman"/>
          <w:color w:val="000000"/>
          <w:sz w:val="28"/>
          <w:szCs w:val="28"/>
          <w:lang w:val="ru-RU"/>
        </w:rPr>
      </w:pPr>
      <w:r w:rsidRPr="00053C81">
        <w:rPr>
          <w:rFonts w:ascii="Times New Roman" w:hAnsi="Times New Roman"/>
          <w:b/>
          <w:bCs/>
          <w:color w:val="000000"/>
          <w:sz w:val="28"/>
          <w:szCs w:val="28"/>
          <w:lang w:val="ru-RU"/>
        </w:rPr>
        <w:t>5. Дополнительные сведения</w:t>
      </w:r>
    </w:p>
    <w:p w:rsidR="00FA7A8B" w:rsidRPr="00053C81" w:rsidRDefault="00FA7A8B" w:rsidP="00FA7A8B">
      <w:pPr>
        <w:rPr>
          <w:rFonts w:ascii="Times New Roman" w:hAnsi="Times New Roman"/>
          <w:color w:val="000000"/>
          <w:sz w:val="28"/>
          <w:szCs w:val="28"/>
          <w:lang w:val="ru-RU"/>
        </w:rPr>
      </w:pPr>
      <w:r w:rsidRPr="00053C81">
        <w:rPr>
          <w:rFonts w:ascii="Times New Roman" w:hAnsi="Times New Roman"/>
          <w:color w:val="000000"/>
          <w:sz w:val="28"/>
          <w:szCs w:val="28"/>
          <w:lang w:val="ru-RU"/>
        </w:rPr>
        <w:t>5.1. Режим работы образовательной организации</w:t>
      </w:r>
    </w:p>
    <w:tbl>
      <w:tblPr>
        <w:tblW w:w="0" w:type="auto"/>
        <w:tblCellMar>
          <w:top w:w="15" w:type="dxa"/>
          <w:left w:w="15" w:type="dxa"/>
          <w:bottom w:w="15" w:type="dxa"/>
          <w:right w:w="15" w:type="dxa"/>
        </w:tblCellMar>
        <w:tblLook w:val="0600"/>
      </w:tblPr>
      <w:tblGrid>
        <w:gridCol w:w="6029"/>
        <w:gridCol w:w="3544"/>
      </w:tblGrid>
      <w:tr w:rsidR="00FA7A8B" w:rsidRPr="000316BA" w:rsidTr="00053C81">
        <w:tc>
          <w:tcPr>
            <w:tcW w:w="60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jc w:val="center"/>
              <w:rPr>
                <w:rFonts w:ascii="Times New Roman" w:hAnsi="Times New Roman"/>
                <w:color w:val="000000"/>
                <w:sz w:val="28"/>
                <w:szCs w:val="28"/>
              </w:rPr>
            </w:pPr>
            <w:r w:rsidRPr="000316BA">
              <w:rPr>
                <w:rFonts w:ascii="Times New Roman" w:hAnsi="Times New Roman"/>
                <w:b/>
                <w:bCs/>
                <w:color w:val="000000"/>
                <w:sz w:val="28"/>
                <w:szCs w:val="28"/>
              </w:rPr>
              <w:t>Период учебной деятельности</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jc w:val="center"/>
              <w:rPr>
                <w:rFonts w:ascii="Times New Roman" w:hAnsi="Times New Roman"/>
                <w:color w:val="000000"/>
                <w:sz w:val="28"/>
                <w:szCs w:val="28"/>
              </w:rPr>
            </w:pPr>
            <w:r w:rsidRPr="000316BA">
              <w:rPr>
                <w:rFonts w:ascii="Times New Roman" w:hAnsi="Times New Roman"/>
                <w:b/>
                <w:bCs/>
                <w:color w:val="000000"/>
                <w:sz w:val="28"/>
                <w:szCs w:val="28"/>
              </w:rPr>
              <w:t>5–9-е классы</w:t>
            </w:r>
          </w:p>
        </w:tc>
      </w:tr>
      <w:tr w:rsidR="00FA7A8B" w:rsidRPr="000316BA" w:rsidTr="00053C81">
        <w:tc>
          <w:tcPr>
            <w:tcW w:w="60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Учебная неделя (дней)</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jc w:val="center"/>
              <w:rPr>
                <w:rFonts w:ascii="Times New Roman" w:hAnsi="Times New Roman"/>
                <w:color w:val="000000"/>
                <w:sz w:val="28"/>
                <w:szCs w:val="28"/>
              </w:rPr>
            </w:pPr>
            <w:r w:rsidRPr="000316BA">
              <w:rPr>
                <w:rFonts w:ascii="Times New Roman" w:hAnsi="Times New Roman"/>
                <w:color w:val="000000"/>
                <w:sz w:val="28"/>
                <w:szCs w:val="28"/>
              </w:rPr>
              <w:t>6</w:t>
            </w:r>
          </w:p>
        </w:tc>
      </w:tr>
      <w:tr w:rsidR="00FA7A8B" w:rsidRPr="000316BA" w:rsidTr="00053C81">
        <w:tc>
          <w:tcPr>
            <w:tcW w:w="60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Урок (минут)</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E3377D" w:rsidRDefault="00053C81" w:rsidP="00791921">
            <w:pPr>
              <w:jc w:val="center"/>
              <w:rPr>
                <w:rFonts w:ascii="Times New Roman" w:hAnsi="Times New Roman"/>
                <w:color w:val="000000"/>
                <w:sz w:val="28"/>
                <w:szCs w:val="28"/>
                <w:lang w:val="ru-RU"/>
              </w:rPr>
            </w:pPr>
            <w:r>
              <w:rPr>
                <w:rFonts w:ascii="Times New Roman" w:hAnsi="Times New Roman"/>
                <w:color w:val="000000"/>
                <w:sz w:val="28"/>
                <w:szCs w:val="28"/>
                <w:lang w:val="ru-RU"/>
              </w:rPr>
              <w:t>40</w:t>
            </w:r>
          </w:p>
        </w:tc>
      </w:tr>
      <w:tr w:rsidR="00FA7A8B" w:rsidRPr="000316BA" w:rsidTr="00053C81">
        <w:tc>
          <w:tcPr>
            <w:tcW w:w="60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Перерыв (минут)</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E3377D" w:rsidRDefault="00E3377D" w:rsidP="00053C81">
            <w:pPr>
              <w:jc w:val="center"/>
              <w:rPr>
                <w:rFonts w:ascii="Times New Roman" w:hAnsi="Times New Roman"/>
                <w:color w:val="000000"/>
                <w:sz w:val="28"/>
                <w:szCs w:val="28"/>
                <w:lang w:val="ru-RU"/>
              </w:rPr>
            </w:pPr>
            <w:r>
              <w:rPr>
                <w:rFonts w:ascii="Times New Roman" w:hAnsi="Times New Roman"/>
                <w:color w:val="000000"/>
                <w:sz w:val="28"/>
                <w:szCs w:val="28"/>
                <w:lang w:val="ru-RU"/>
              </w:rPr>
              <w:t xml:space="preserve">5 </w:t>
            </w:r>
          </w:p>
        </w:tc>
      </w:tr>
      <w:tr w:rsidR="00FA7A8B" w:rsidRPr="000316BA" w:rsidTr="00053C81">
        <w:tc>
          <w:tcPr>
            <w:tcW w:w="60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Периодичность промежуточной аттестации</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jc w:val="center"/>
              <w:rPr>
                <w:rFonts w:ascii="Times New Roman" w:hAnsi="Times New Roman"/>
                <w:color w:val="000000"/>
                <w:sz w:val="28"/>
                <w:szCs w:val="28"/>
              </w:rPr>
            </w:pPr>
            <w:r w:rsidRPr="000316BA">
              <w:rPr>
                <w:rFonts w:ascii="Times New Roman" w:hAnsi="Times New Roman"/>
                <w:color w:val="000000"/>
                <w:sz w:val="28"/>
                <w:szCs w:val="28"/>
              </w:rPr>
              <w:t>1 раз в год</w:t>
            </w:r>
          </w:p>
        </w:tc>
      </w:tr>
    </w:tbl>
    <w:p w:rsidR="00FA7A8B" w:rsidRPr="000316BA" w:rsidRDefault="00FA7A8B" w:rsidP="00FA7A8B">
      <w:pPr>
        <w:rPr>
          <w:rFonts w:ascii="Times New Roman" w:hAnsi="Times New Roman"/>
          <w:color w:val="000000"/>
          <w:sz w:val="28"/>
          <w:szCs w:val="28"/>
        </w:rPr>
      </w:pPr>
      <w:r w:rsidRPr="000316BA">
        <w:rPr>
          <w:rFonts w:ascii="Times New Roman" w:hAnsi="Times New Roman"/>
          <w:color w:val="000000"/>
          <w:sz w:val="28"/>
          <w:szCs w:val="28"/>
        </w:rPr>
        <w:t>5.2. Расписание звонков и перемен.</w:t>
      </w:r>
    </w:p>
    <w:tbl>
      <w:tblPr>
        <w:tblW w:w="0" w:type="auto"/>
        <w:tblCellMar>
          <w:top w:w="15" w:type="dxa"/>
          <w:left w:w="15" w:type="dxa"/>
          <w:bottom w:w="15" w:type="dxa"/>
          <w:right w:w="15" w:type="dxa"/>
        </w:tblCellMar>
        <w:tblLook w:val="0600"/>
      </w:tblPr>
      <w:tblGrid>
        <w:gridCol w:w="3017"/>
        <w:gridCol w:w="3443"/>
        <w:gridCol w:w="3896"/>
      </w:tblGrid>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jc w:val="center"/>
              <w:rPr>
                <w:rFonts w:ascii="Times New Roman" w:hAnsi="Times New Roman"/>
                <w:color w:val="000000"/>
                <w:sz w:val="28"/>
                <w:szCs w:val="28"/>
              </w:rPr>
            </w:pPr>
            <w:r w:rsidRPr="000316BA">
              <w:rPr>
                <w:rFonts w:ascii="Times New Roman" w:hAnsi="Times New Roman"/>
                <w:b/>
                <w:bCs/>
                <w:color w:val="000000"/>
                <w:sz w:val="28"/>
                <w:szCs w:val="28"/>
              </w:rPr>
              <w:t>Урок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jc w:val="center"/>
              <w:rPr>
                <w:rFonts w:ascii="Times New Roman" w:hAnsi="Times New Roman"/>
                <w:color w:val="000000"/>
                <w:sz w:val="28"/>
                <w:szCs w:val="28"/>
              </w:rPr>
            </w:pPr>
            <w:r w:rsidRPr="000316BA">
              <w:rPr>
                <w:rFonts w:ascii="Times New Roman" w:hAnsi="Times New Roman"/>
                <w:b/>
                <w:bCs/>
                <w:color w:val="000000"/>
                <w:sz w:val="28"/>
                <w:szCs w:val="28"/>
              </w:rPr>
              <w:t>Продолжительность урока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jc w:val="center"/>
              <w:rPr>
                <w:rFonts w:ascii="Times New Roman" w:hAnsi="Times New Roman"/>
                <w:color w:val="000000"/>
                <w:sz w:val="28"/>
                <w:szCs w:val="28"/>
              </w:rPr>
            </w:pPr>
            <w:r w:rsidRPr="000316BA">
              <w:rPr>
                <w:rFonts w:ascii="Times New Roman" w:hAnsi="Times New Roman"/>
                <w:b/>
                <w:bCs/>
                <w:color w:val="000000"/>
                <w:sz w:val="28"/>
                <w:szCs w:val="28"/>
              </w:rPr>
              <w:t>Продолжительность перемены</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E3377D" w:rsidP="00791921">
            <w:pPr>
              <w:rPr>
                <w:rFonts w:ascii="Times New Roman" w:hAnsi="Times New Roman"/>
                <w:color w:val="000000"/>
                <w:sz w:val="28"/>
                <w:szCs w:val="28"/>
                <w:lang w:val="ru-RU"/>
              </w:rPr>
            </w:pPr>
            <w:r>
              <w:rPr>
                <w:rFonts w:ascii="Times New Roman" w:hAnsi="Times New Roman"/>
                <w:color w:val="000000"/>
                <w:sz w:val="28"/>
                <w:szCs w:val="28"/>
                <w:lang w:val="ru-RU"/>
              </w:rPr>
              <w:t>09</w:t>
            </w:r>
            <w:r w:rsidR="00FA7A8B" w:rsidRPr="000316BA">
              <w:rPr>
                <w:rFonts w:ascii="Times New Roman" w:hAnsi="Times New Roman"/>
                <w:color w:val="000000"/>
                <w:sz w:val="28"/>
                <w:szCs w:val="28"/>
                <w:lang w:val="ru-RU"/>
              </w:rPr>
              <w:t>.00-08.40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color w:val="000000"/>
                <w:sz w:val="28"/>
                <w:szCs w:val="28"/>
                <w:lang w:val="ru-RU"/>
              </w:rPr>
            </w:pPr>
            <w:r w:rsidRPr="000316BA">
              <w:rPr>
                <w:rFonts w:ascii="Times New Roman" w:hAnsi="Times New Roman"/>
                <w:color w:val="000000"/>
                <w:sz w:val="28"/>
                <w:szCs w:val="28"/>
                <w:lang w:val="ru-RU"/>
              </w:rPr>
              <w:t>5 минут</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2-й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E3377D" w:rsidP="00791921">
            <w:pPr>
              <w:rPr>
                <w:rFonts w:ascii="Times New Roman" w:hAnsi="Times New Roman"/>
                <w:color w:val="000000"/>
                <w:sz w:val="28"/>
                <w:szCs w:val="28"/>
                <w:lang w:val="ru-RU"/>
              </w:rPr>
            </w:pPr>
            <w:r>
              <w:rPr>
                <w:rFonts w:ascii="Times New Roman" w:hAnsi="Times New Roman"/>
                <w:color w:val="000000"/>
                <w:sz w:val="28"/>
                <w:szCs w:val="28"/>
                <w:lang w:val="ru-RU"/>
              </w:rPr>
              <w:t>09.45-10</w:t>
            </w:r>
            <w:r w:rsidR="00FA7A8B" w:rsidRPr="000316BA">
              <w:rPr>
                <w:rFonts w:ascii="Times New Roman" w:hAnsi="Times New Roman"/>
                <w:color w:val="000000"/>
                <w:sz w:val="28"/>
                <w:szCs w:val="28"/>
                <w:lang w:val="ru-RU"/>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color w:val="000000"/>
                <w:sz w:val="28"/>
                <w:szCs w:val="28"/>
                <w:lang w:val="ru-RU"/>
              </w:rPr>
            </w:pPr>
            <w:r w:rsidRPr="000316BA">
              <w:rPr>
                <w:rFonts w:ascii="Times New Roman" w:hAnsi="Times New Roman"/>
                <w:color w:val="000000"/>
                <w:sz w:val="28"/>
                <w:szCs w:val="28"/>
                <w:lang w:val="ru-RU"/>
              </w:rPr>
              <w:t>5 минут</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lastRenderedPageBreak/>
              <w:t>3-й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E3377D" w:rsidP="00791921">
            <w:pPr>
              <w:rPr>
                <w:rFonts w:ascii="Times New Roman" w:hAnsi="Times New Roman"/>
                <w:color w:val="000000"/>
                <w:sz w:val="28"/>
                <w:szCs w:val="28"/>
                <w:lang w:val="ru-RU"/>
              </w:rPr>
            </w:pPr>
            <w:r>
              <w:rPr>
                <w:rFonts w:ascii="Times New Roman" w:hAnsi="Times New Roman"/>
                <w:color w:val="000000"/>
                <w:sz w:val="28"/>
                <w:szCs w:val="28"/>
                <w:lang w:val="ru-RU"/>
              </w:rPr>
              <w:t>10.30-11</w:t>
            </w:r>
            <w:r w:rsidR="00FA7A8B" w:rsidRPr="000316BA">
              <w:rPr>
                <w:rFonts w:ascii="Times New Roman" w:hAnsi="Times New Roman"/>
                <w:color w:val="000000"/>
                <w:sz w:val="28"/>
                <w:szCs w:val="28"/>
                <w:lang w:val="ru-RU"/>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85022B" w:rsidP="00791921">
            <w:pPr>
              <w:rPr>
                <w:rFonts w:ascii="Times New Roman" w:hAnsi="Times New Roman"/>
                <w:color w:val="000000"/>
                <w:sz w:val="28"/>
                <w:szCs w:val="28"/>
                <w:lang w:val="ru-RU"/>
              </w:rPr>
            </w:pPr>
            <w:r>
              <w:rPr>
                <w:rFonts w:ascii="Times New Roman" w:hAnsi="Times New Roman"/>
                <w:color w:val="000000"/>
                <w:sz w:val="28"/>
                <w:szCs w:val="28"/>
                <w:lang w:val="ru-RU"/>
              </w:rPr>
              <w:t>5</w:t>
            </w:r>
            <w:r w:rsidR="00FA7A8B" w:rsidRPr="000316BA">
              <w:rPr>
                <w:rFonts w:ascii="Times New Roman" w:hAnsi="Times New Roman"/>
                <w:color w:val="000000"/>
                <w:sz w:val="28"/>
                <w:szCs w:val="28"/>
                <w:lang w:val="ru-RU"/>
              </w:rPr>
              <w:t xml:space="preserve"> минут</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E3377D" w:rsidP="00791921">
            <w:pPr>
              <w:rPr>
                <w:rFonts w:ascii="Times New Roman" w:hAnsi="Times New Roman"/>
                <w:color w:val="000000"/>
                <w:sz w:val="28"/>
                <w:szCs w:val="28"/>
                <w:lang w:val="ru-RU"/>
              </w:rPr>
            </w:pPr>
            <w:r>
              <w:rPr>
                <w:rFonts w:ascii="Times New Roman" w:hAnsi="Times New Roman"/>
                <w:color w:val="000000"/>
                <w:sz w:val="28"/>
                <w:szCs w:val="28"/>
                <w:lang w:val="ru-RU"/>
              </w:rPr>
              <w:t>11.20 -12</w:t>
            </w:r>
            <w:r w:rsidR="00FA7A8B" w:rsidRPr="000316BA">
              <w:rPr>
                <w:rFonts w:ascii="Times New Roman" w:hAnsi="Times New Roman"/>
                <w:color w:val="000000"/>
                <w:sz w:val="28"/>
                <w:szCs w:val="28"/>
                <w:lang w:val="ru-RU"/>
              </w:rPr>
              <w:t>.00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color w:val="000000"/>
                <w:sz w:val="28"/>
                <w:szCs w:val="28"/>
                <w:lang w:val="ru-RU"/>
              </w:rPr>
            </w:pPr>
            <w:r w:rsidRPr="000316BA">
              <w:rPr>
                <w:rFonts w:ascii="Times New Roman" w:hAnsi="Times New Roman"/>
                <w:color w:val="000000"/>
                <w:sz w:val="28"/>
                <w:szCs w:val="28"/>
                <w:lang w:val="ru-RU"/>
              </w:rPr>
              <w:t>5 минут</w:t>
            </w:r>
          </w:p>
        </w:tc>
      </w:tr>
      <w:tr w:rsidR="00FA7A8B" w:rsidRPr="00E3377D"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5-й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E3377D" w:rsidP="00791921">
            <w:pPr>
              <w:rPr>
                <w:rFonts w:ascii="Times New Roman" w:hAnsi="Times New Roman"/>
                <w:color w:val="000000"/>
                <w:sz w:val="28"/>
                <w:szCs w:val="28"/>
                <w:lang w:val="ru-RU"/>
              </w:rPr>
            </w:pPr>
            <w:r>
              <w:rPr>
                <w:rFonts w:ascii="Times New Roman" w:hAnsi="Times New Roman"/>
                <w:color w:val="000000"/>
                <w:sz w:val="28"/>
                <w:szCs w:val="28"/>
                <w:lang w:val="ru-RU"/>
              </w:rPr>
              <w:t>12.05.-12</w:t>
            </w:r>
            <w:r w:rsidR="00FA7A8B" w:rsidRPr="000316BA">
              <w:rPr>
                <w:rFonts w:ascii="Times New Roman" w:hAnsi="Times New Roman"/>
                <w:color w:val="000000"/>
                <w:sz w:val="28"/>
                <w:szCs w:val="28"/>
                <w:lang w:val="ru-RU"/>
              </w:rPr>
              <w:t>.45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color w:val="000000"/>
                <w:sz w:val="28"/>
                <w:szCs w:val="28"/>
                <w:lang w:val="ru-RU"/>
              </w:rPr>
            </w:pPr>
            <w:r w:rsidRPr="000316BA">
              <w:rPr>
                <w:rFonts w:ascii="Times New Roman" w:hAnsi="Times New Roman"/>
                <w:color w:val="000000"/>
                <w:sz w:val="28"/>
                <w:szCs w:val="28"/>
                <w:lang w:val="ru-RU"/>
              </w:rPr>
              <w:t>5 минут</w:t>
            </w:r>
          </w:p>
        </w:tc>
      </w:tr>
      <w:tr w:rsidR="00FA7A8B" w:rsidRPr="00E3377D"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color w:val="000000"/>
                <w:sz w:val="28"/>
                <w:szCs w:val="28"/>
                <w:lang w:val="ru-RU"/>
              </w:rPr>
            </w:pPr>
            <w:r w:rsidRPr="000316BA">
              <w:rPr>
                <w:rFonts w:ascii="Times New Roman" w:hAnsi="Times New Roman"/>
                <w:color w:val="000000"/>
                <w:sz w:val="28"/>
                <w:szCs w:val="28"/>
                <w:lang w:val="ru-RU"/>
              </w:rPr>
              <w:t>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E3377D" w:rsidP="00791921">
            <w:pPr>
              <w:rPr>
                <w:rFonts w:ascii="Times New Roman" w:hAnsi="Times New Roman"/>
                <w:color w:val="000000"/>
                <w:sz w:val="28"/>
                <w:szCs w:val="28"/>
                <w:lang w:val="ru-RU"/>
              </w:rPr>
            </w:pPr>
            <w:r>
              <w:rPr>
                <w:rFonts w:ascii="Times New Roman" w:hAnsi="Times New Roman"/>
                <w:color w:val="000000"/>
                <w:sz w:val="28"/>
                <w:szCs w:val="28"/>
                <w:lang w:val="ru-RU"/>
              </w:rPr>
              <w:t>12</w:t>
            </w:r>
            <w:r w:rsidR="00FA7A8B" w:rsidRPr="000316BA">
              <w:rPr>
                <w:rFonts w:ascii="Times New Roman" w:hAnsi="Times New Roman"/>
                <w:color w:val="000000"/>
                <w:sz w:val="28"/>
                <w:szCs w:val="28"/>
                <w:lang w:val="ru-RU"/>
              </w:rPr>
              <w:t>.50</w:t>
            </w:r>
            <w:r>
              <w:rPr>
                <w:rFonts w:ascii="Times New Roman" w:hAnsi="Times New Roman"/>
                <w:color w:val="000000"/>
                <w:sz w:val="28"/>
                <w:szCs w:val="28"/>
                <w:lang w:val="ru-RU"/>
              </w:rPr>
              <w:t>-13</w:t>
            </w:r>
            <w:r w:rsidR="00FA7A8B" w:rsidRPr="000316BA">
              <w:rPr>
                <w:rFonts w:ascii="Times New Roman" w:hAnsi="Times New Roman"/>
                <w:color w:val="000000"/>
                <w:sz w:val="28"/>
                <w:szCs w:val="28"/>
                <w:lang w:val="ru-RU"/>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E3377D" w:rsidP="00791921">
            <w:pPr>
              <w:rPr>
                <w:rFonts w:ascii="Times New Roman" w:hAnsi="Times New Roman"/>
                <w:color w:val="000000"/>
                <w:sz w:val="28"/>
                <w:szCs w:val="28"/>
                <w:lang w:val="ru-RU"/>
              </w:rPr>
            </w:pPr>
            <w:r>
              <w:rPr>
                <w:rFonts w:ascii="Times New Roman" w:hAnsi="Times New Roman"/>
                <w:color w:val="000000"/>
                <w:sz w:val="28"/>
                <w:szCs w:val="28"/>
                <w:lang w:val="ru-RU"/>
              </w:rPr>
              <w:t>5</w:t>
            </w:r>
            <w:r w:rsidR="00FA7A8B" w:rsidRPr="000316BA">
              <w:rPr>
                <w:rFonts w:ascii="Times New Roman" w:hAnsi="Times New Roman"/>
                <w:color w:val="000000"/>
                <w:sz w:val="28"/>
                <w:szCs w:val="28"/>
                <w:lang w:val="ru-RU"/>
              </w:rPr>
              <w:t xml:space="preserve"> минут</w:t>
            </w:r>
          </w:p>
        </w:tc>
      </w:tr>
      <w:tr w:rsidR="00FA7A8B" w:rsidRPr="00E3377D"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color w:val="000000"/>
                <w:sz w:val="28"/>
                <w:szCs w:val="28"/>
                <w:lang w:val="ru-RU"/>
              </w:rPr>
            </w:pPr>
            <w:r w:rsidRPr="000316BA">
              <w:rPr>
                <w:rFonts w:ascii="Times New Roman" w:hAnsi="Times New Roman"/>
                <w:color w:val="000000"/>
                <w:sz w:val="28"/>
                <w:szCs w:val="28"/>
                <w:lang w:val="ru-RU"/>
              </w:rPr>
              <w:t>7-й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E3377D" w:rsidP="00791921">
            <w:pPr>
              <w:rPr>
                <w:rFonts w:ascii="Times New Roman" w:hAnsi="Times New Roman"/>
                <w:color w:val="000000"/>
                <w:sz w:val="28"/>
                <w:szCs w:val="28"/>
                <w:lang w:val="ru-RU"/>
              </w:rPr>
            </w:pPr>
            <w:r>
              <w:rPr>
                <w:rFonts w:ascii="Times New Roman" w:hAnsi="Times New Roman"/>
                <w:color w:val="000000"/>
                <w:sz w:val="28"/>
                <w:szCs w:val="28"/>
                <w:lang w:val="ru-RU"/>
              </w:rPr>
              <w:t>13.35-13.15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color w:val="000000"/>
                <w:sz w:val="28"/>
                <w:szCs w:val="28"/>
                <w:lang w:val="ru-RU"/>
              </w:rPr>
            </w:pPr>
            <w:r w:rsidRPr="000316BA">
              <w:rPr>
                <w:rFonts w:ascii="Times New Roman" w:hAnsi="Times New Roman"/>
                <w:color w:val="000000"/>
                <w:sz w:val="28"/>
                <w:szCs w:val="28"/>
                <w:lang w:val="ru-RU"/>
              </w:rPr>
              <w:t>–</w:t>
            </w:r>
          </w:p>
        </w:tc>
      </w:tr>
      <w:tr w:rsidR="00FA7A8B" w:rsidRPr="009217A1" w:rsidTr="00791921">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lang w:val="ru-RU"/>
              </w:rPr>
            </w:pPr>
            <w:r w:rsidRPr="000316BA">
              <w:rPr>
                <w:rFonts w:ascii="Times New Roman" w:hAnsi="Times New Roman"/>
                <w:color w:val="000000"/>
                <w:sz w:val="28"/>
                <w:szCs w:val="28"/>
                <w:lang w:val="ru-RU"/>
              </w:rPr>
              <w:t>Перерыв между уроками и заняти</w:t>
            </w:r>
            <w:r w:rsidR="00E87742">
              <w:rPr>
                <w:rFonts w:ascii="Times New Roman" w:hAnsi="Times New Roman"/>
                <w:color w:val="000000"/>
                <w:sz w:val="28"/>
                <w:szCs w:val="28"/>
                <w:lang w:val="ru-RU"/>
              </w:rPr>
              <w:t>ями внеурочной деятельности – 35</w:t>
            </w:r>
            <w:r w:rsidRPr="000316BA">
              <w:rPr>
                <w:rFonts w:ascii="Times New Roman" w:hAnsi="Times New Roman"/>
                <w:color w:val="000000"/>
                <w:sz w:val="28"/>
                <w:szCs w:val="28"/>
                <w:lang w:val="ru-RU"/>
              </w:rPr>
              <w:t xml:space="preserve"> минут</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color w:val="000000"/>
                <w:sz w:val="28"/>
                <w:szCs w:val="28"/>
                <w:lang w:val="ru-RU"/>
              </w:rPr>
            </w:pPr>
            <w:r w:rsidRPr="000316BA">
              <w:rPr>
                <w:rFonts w:ascii="Times New Roman" w:hAnsi="Times New Roman"/>
                <w:color w:val="000000"/>
                <w:sz w:val="28"/>
                <w:szCs w:val="28"/>
                <w:lang w:val="ru-RU"/>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color w:val="000000"/>
                <w:sz w:val="28"/>
                <w:szCs w:val="28"/>
                <w:lang w:val="ru-RU"/>
              </w:rPr>
            </w:pPr>
            <w:r w:rsidRPr="000316BA">
              <w:rPr>
                <w:rFonts w:ascii="Times New Roman" w:hAnsi="Times New Roman"/>
                <w:color w:val="000000"/>
                <w:sz w:val="28"/>
                <w:szCs w:val="28"/>
                <w:lang w:val="ru-RU"/>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color w:val="000000"/>
                <w:sz w:val="28"/>
                <w:szCs w:val="28"/>
                <w:lang w:val="ru-RU"/>
              </w:rPr>
            </w:pPr>
            <w:r w:rsidRPr="000316BA">
              <w:rPr>
                <w:rFonts w:ascii="Times New Roman" w:hAnsi="Times New Roman"/>
                <w:color w:val="000000"/>
                <w:sz w:val="28"/>
                <w:szCs w:val="28"/>
                <w:lang w:val="ru-RU"/>
              </w:rPr>
              <w:t>–</w:t>
            </w:r>
          </w:p>
        </w:tc>
      </w:tr>
    </w:tbl>
    <w:p w:rsidR="00FA7A8B" w:rsidRPr="000316BA" w:rsidRDefault="00FA7A8B" w:rsidP="00FA7A8B">
      <w:pPr>
        <w:rPr>
          <w:rFonts w:ascii="Times New Roman" w:hAnsi="Times New Roman"/>
          <w:color w:val="000000"/>
          <w:sz w:val="28"/>
          <w:szCs w:val="28"/>
        </w:rPr>
      </w:pPr>
      <w:r w:rsidRPr="000316BA">
        <w:rPr>
          <w:rFonts w:ascii="Times New Roman" w:hAnsi="Times New Roman"/>
          <w:color w:val="000000"/>
          <w:sz w:val="28"/>
          <w:szCs w:val="28"/>
        </w:rPr>
        <w:t>5.3. Распределение образовательной недельной нагрузки</w:t>
      </w:r>
    </w:p>
    <w:tbl>
      <w:tblPr>
        <w:tblW w:w="0" w:type="auto"/>
        <w:tblCellMar>
          <w:top w:w="15" w:type="dxa"/>
          <w:left w:w="15" w:type="dxa"/>
          <w:bottom w:w="15" w:type="dxa"/>
          <w:right w:w="15" w:type="dxa"/>
        </w:tblCellMar>
        <w:tblLook w:val="0600"/>
      </w:tblPr>
      <w:tblGrid>
        <w:gridCol w:w="3546"/>
        <w:gridCol w:w="1362"/>
        <w:gridCol w:w="1362"/>
        <w:gridCol w:w="1362"/>
        <w:gridCol w:w="1362"/>
        <w:gridCol w:w="1362"/>
      </w:tblGrid>
      <w:tr w:rsidR="00FA7A8B" w:rsidRPr="009217A1" w:rsidTr="0079192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jc w:val="center"/>
              <w:rPr>
                <w:rFonts w:ascii="Times New Roman" w:hAnsi="Times New Roman"/>
                <w:color w:val="000000"/>
                <w:sz w:val="28"/>
                <w:szCs w:val="28"/>
              </w:rPr>
            </w:pPr>
            <w:r w:rsidRPr="000316BA">
              <w:rPr>
                <w:rFonts w:ascii="Times New Roman" w:hAnsi="Times New Roman"/>
                <w:b/>
                <w:bCs/>
                <w:color w:val="000000"/>
                <w:sz w:val="28"/>
                <w:szCs w:val="28"/>
              </w:rPr>
              <w:t>Образовательная деятельность</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jc w:val="center"/>
              <w:rPr>
                <w:rFonts w:ascii="Times New Roman" w:hAnsi="Times New Roman"/>
                <w:color w:val="000000"/>
                <w:sz w:val="28"/>
                <w:szCs w:val="28"/>
                <w:lang w:val="ru-RU"/>
              </w:rPr>
            </w:pPr>
            <w:r w:rsidRPr="000316BA">
              <w:rPr>
                <w:rFonts w:ascii="Times New Roman" w:hAnsi="Times New Roman"/>
                <w:b/>
                <w:bCs/>
                <w:color w:val="000000"/>
                <w:sz w:val="28"/>
                <w:szCs w:val="28"/>
                <w:lang w:val="ru-RU"/>
              </w:rPr>
              <w:t>Недельная нагрузка в академических часах</w:t>
            </w:r>
          </w:p>
        </w:tc>
      </w:tr>
      <w:tr w:rsidR="00FA7A8B" w:rsidRPr="000316BA" w:rsidTr="0079192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ind w:left="75" w:right="75"/>
              <w:rPr>
                <w:rFonts w:ascii="Times New Roman" w:hAnsi="Times New Roman"/>
                <w:color w:val="000000"/>
                <w:sz w:val="28"/>
                <w:szCs w:val="28"/>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b/>
                <w:bCs/>
                <w:color w:val="000000"/>
                <w:sz w:val="28"/>
                <w:szCs w:val="28"/>
              </w:rPr>
              <w:t>5-е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jc w:val="center"/>
              <w:rPr>
                <w:rFonts w:ascii="Times New Roman" w:hAnsi="Times New Roman"/>
                <w:color w:val="000000"/>
                <w:sz w:val="28"/>
                <w:szCs w:val="28"/>
              </w:rPr>
            </w:pPr>
            <w:r w:rsidRPr="000316BA">
              <w:rPr>
                <w:rFonts w:ascii="Times New Roman" w:hAnsi="Times New Roman"/>
                <w:b/>
                <w:bCs/>
                <w:color w:val="000000"/>
                <w:sz w:val="28"/>
                <w:szCs w:val="28"/>
              </w:rPr>
              <w:t>6-е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jc w:val="center"/>
              <w:rPr>
                <w:rFonts w:ascii="Times New Roman" w:hAnsi="Times New Roman"/>
                <w:color w:val="000000"/>
                <w:sz w:val="28"/>
                <w:szCs w:val="28"/>
              </w:rPr>
            </w:pPr>
            <w:r w:rsidRPr="000316BA">
              <w:rPr>
                <w:rFonts w:ascii="Times New Roman" w:hAnsi="Times New Roman"/>
                <w:b/>
                <w:bCs/>
                <w:color w:val="000000"/>
                <w:sz w:val="28"/>
                <w:szCs w:val="28"/>
              </w:rPr>
              <w:t>7-е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jc w:val="center"/>
              <w:rPr>
                <w:rFonts w:ascii="Times New Roman" w:hAnsi="Times New Roman"/>
                <w:color w:val="000000"/>
                <w:sz w:val="28"/>
                <w:szCs w:val="28"/>
              </w:rPr>
            </w:pPr>
            <w:r w:rsidRPr="000316BA">
              <w:rPr>
                <w:rFonts w:ascii="Times New Roman" w:hAnsi="Times New Roman"/>
                <w:b/>
                <w:bCs/>
                <w:color w:val="000000"/>
                <w:sz w:val="28"/>
                <w:szCs w:val="28"/>
              </w:rPr>
              <w:t>8-е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jc w:val="center"/>
              <w:rPr>
                <w:rFonts w:ascii="Times New Roman" w:hAnsi="Times New Roman"/>
                <w:color w:val="000000"/>
                <w:sz w:val="28"/>
                <w:szCs w:val="28"/>
              </w:rPr>
            </w:pPr>
            <w:r w:rsidRPr="000316BA">
              <w:rPr>
                <w:rFonts w:ascii="Times New Roman" w:hAnsi="Times New Roman"/>
                <w:b/>
                <w:bCs/>
                <w:color w:val="000000"/>
                <w:sz w:val="28"/>
                <w:szCs w:val="28"/>
              </w:rPr>
              <w:t>9-е классы</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Урочная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rPr>
            </w:pPr>
            <w:r w:rsidRPr="000316BA">
              <w:rPr>
                <w:rFonts w:ascii="Times New Roman" w:hAnsi="Times New Roman"/>
                <w:color w:val="000000"/>
                <w:sz w:val="28"/>
                <w:szCs w:val="28"/>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jc w:val="center"/>
              <w:rPr>
                <w:rFonts w:ascii="Times New Roman" w:hAnsi="Times New Roman"/>
                <w:color w:val="000000"/>
                <w:sz w:val="28"/>
                <w:szCs w:val="28"/>
              </w:rPr>
            </w:pPr>
            <w:r w:rsidRPr="000316BA">
              <w:rPr>
                <w:rFonts w:ascii="Times New Roman" w:hAnsi="Times New Roman"/>
                <w:color w:val="000000"/>
                <w:sz w:val="28"/>
                <w:szCs w:val="28"/>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jc w:val="center"/>
              <w:rPr>
                <w:rFonts w:ascii="Times New Roman" w:hAnsi="Times New Roman"/>
                <w:color w:val="000000"/>
                <w:sz w:val="28"/>
                <w:szCs w:val="28"/>
              </w:rPr>
            </w:pPr>
            <w:r w:rsidRPr="000316BA">
              <w:rPr>
                <w:rFonts w:ascii="Times New Roman" w:hAnsi="Times New Roman"/>
                <w:color w:val="000000"/>
                <w:sz w:val="28"/>
                <w:szCs w:val="28"/>
              </w:rPr>
              <w:t>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jc w:val="center"/>
              <w:rPr>
                <w:rFonts w:ascii="Times New Roman" w:hAnsi="Times New Roman"/>
                <w:color w:val="000000"/>
                <w:sz w:val="28"/>
                <w:szCs w:val="28"/>
              </w:rPr>
            </w:pPr>
            <w:r w:rsidRPr="000316BA">
              <w:rPr>
                <w:rFonts w:ascii="Times New Roman" w:hAnsi="Times New Roman"/>
                <w:color w:val="000000"/>
                <w:sz w:val="28"/>
                <w:szCs w:val="28"/>
              </w:rPr>
              <w:t>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jc w:val="center"/>
              <w:rPr>
                <w:rFonts w:ascii="Times New Roman" w:hAnsi="Times New Roman"/>
                <w:color w:val="000000"/>
                <w:sz w:val="28"/>
                <w:szCs w:val="28"/>
              </w:rPr>
            </w:pPr>
            <w:r w:rsidRPr="000316BA">
              <w:rPr>
                <w:rFonts w:ascii="Times New Roman" w:hAnsi="Times New Roman"/>
                <w:color w:val="000000"/>
                <w:sz w:val="28"/>
                <w:szCs w:val="28"/>
              </w:rPr>
              <w:t>36</w:t>
            </w:r>
          </w:p>
        </w:tc>
      </w:tr>
      <w:tr w:rsidR="00FA7A8B" w:rsidRPr="000316BA" w:rsidTr="007919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color w:val="000000"/>
                <w:sz w:val="28"/>
                <w:szCs w:val="28"/>
              </w:rPr>
            </w:pPr>
            <w:r w:rsidRPr="000316BA">
              <w:rPr>
                <w:rFonts w:ascii="Times New Roman" w:hAnsi="Times New Roman"/>
                <w:color w:val="000000"/>
                <w:sz w:val="28"/>
                <w:szCs w:val="28"/>
              </w:rPr>
              <w:t>Внеурочная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rPr>
                <w:rFonts w:ascii="Times New Roman" w:hAnsi="Times New Roman"/>
                <w:sz w:val="28"/>
                <w:szCs w:val="28"/>
                <w:lang w:val="ru-RU"/>
              </w:rPr>
            </w:pPr>
            <w:r w:rsidRPr="000316BA">
              <w:rPr>
                <w:rFonts w:ascii="Times New Roman" w:hAnsi="Times New Roman"/>
                <w:color w:val="000000"/>
                <w:sz w:val="28"/>
                <w:szCs w:val="28"/>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jc w:val="center"/>
              <w:rPr>
                <w:rFonts w:ascii="Times New Roman" w:hAnsi="Times New Roman"/>
                <w:color w:val="000000"/>
                <w:sz w:val="28"/>
                <w:szCs w:val="28"/>
                <w:lang w:val="ru-RU"/>
              </w:rPr>
            </w:pPr>
            <w:r w:rsidRPr="000316BA">
              <w:rPr>
                <w:rFonts w:ascii="Times New Roman" w:hAnsi="Times New Roman"/>
                <w:color w:val="000000"/>
                <w:sz w:val="28"/>
                <w:szCs w:val="28"/>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jc w:val="center"/>
              <w:rPr>
                <w:rFonts w:ascii="Times New Roman" w:hAnsi="Times New Roman"/>
                <w:color w:val="000000"/>
                <w:sz w:val="28"/>
                <w:szCs w:val="28"/>
                <w:lang w:val="ru-RU"/>
              </w:rPr>
            </w:pPr>
            <w:r w:rsidRPr="000316BA">
              <w:rPr>
                <w:rFonts w:ascii="Times New Roman" w:hAnsi="Times New Roman"/>
                <w:color w:val="000000"/>
                <w:sz w:val="28"/>
                <w:szCs w:val="28"/>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jc w:val="center"/>
              <w:rPr>
                <w:rFonts w:ascii="Times New Roman" w:hAnsi="Times New Roman"/>
                <w:color w:val="000000"/>
                <w:sz w:val="28"/>
                <w:szCs w:val="28"/>
                <w:lang w:val="ru-RU"/>
              </w:rPr>
            </w:pPr>
            <w:r w:rsidRPr="000316BA">
              <w:rPr>
                <w:rFonts w:ascii="Times New Roman" w:hAnsi="Times New Roman"/>
                <w:color w:val="000000"/>
                <w:sz w:val="28"/>
                <w:szCs w:val="28"/>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A7A8B" w:rsidRPr="000316BA" w:rsidRDefault="00FA7A8B" w:rsidP="00791921">
            <w:pPr>
              <w:jc w:val="center"/>
              <w:rPr>
                <w:rFonts w:ascii="Times New Roman" w:hAnsi="Times New Roman"/>
                <w:color w:val="000000"/>
                <w:sz w:val="28"/>
                <w:szCs w:val="28"/>
                <w:lang w:val="ru-RU"/>
              </w:rPr>
            </w:pPr>
            <w:r w:rsidRPr="000316BA">
              <w:rPr>
                <w:rFonts w:ascii="Times New Roman" w:hAnsi="Times New Roman"/>
                <w:color w:val="000000"/>
                <w:sz w:val="28"/>
                <w:szCs w:val="28"/>
                <w:lang w:val="ru-RU"/>
              </w:rPr>
              <w:t>2</w:t>
            </w:r>
          </w:p>
        </w:tc>
      </w:tr>
    </w:tbl>
    <w:p w:rsidR="00FA7A8B" w:rsidRPr="000316BA" w:rsidRDefault="00FA7A8B" w:rsidP="00FA7A8B">
      <w:pPr>
        <w:rPr>
          <w:rFonts w:ascii="Times New Roman" w:hAnsi="Times New Roman"/>
          <w:sz w:val="28"/>
          <w:szCs w:val="28"/>
        </w:rPr>
      </w:pPr>
    </w:p>
    <w:bookmarkEnd w:id="3"/>
    <w:p w:rsidR="00134744" w:rsidRPr="00EF3BE1" w:rsidRDefault="00134744" w:rsidP="00E87D47">
      <w:pPr>
        <w:spacing w:after="0" w:line="360" w:lineRule="auto"/>
        <w:ind w:left="709"/>
        <w:jc w:val="both"/>
        <w:rPr>
          <w:rFonts w:ascii="Times New Roman" w:eastAsia="SchoolBookSanPin" w:hAnsi="Times New Roman"/>
          <w:sz w:val="28"/>
          <w:szCs w:val="28"/>
          <w:lang w:val="ru-RU"/>
        </w:rPr>
      </w:pPr>
    </w:p>
    <w:sectPr w:rsidR="00134744" w:rsidRPr="00EF3BE1" w:rsidSect="00D10114">
      <w:headerReference w:type="default" r:id="rId13"/>
      <w:footerReference w:type="even" r:id="rId14"/>
      <w:footerReference w:type="default" r:id="rId15"/>
      <w:footerReference w:type="first" r:id="rId16"/>
      <w:pgSz w:w="11907" w:h="16840"/>
      <w:pgMar w:top="1134" w:right="567" w:bottom="1276"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33A4" w:rsidRDefault="000533A4">
      <w:pPr>
        <w:spacing w:after="0" w:line="240" w:lineRule="auto"/>
      </w:pPr>
      <w:r>
        <w:separator/>
      </w:r>
    </w:p>
  </w:endnote>
  <w:endnote w:type="continuationSeparator" w:id="0">
    <w:p w:rsidR="000533A4" w:rsidRDefault="000533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fficinaSansBoldITC">
    <w:altName w:val="Arial"/>
    <w:charset w:val="00"/>
    <w:family w:val="swiss"/>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sig w:usb0="00000000" w:usb1="00000000" w:usb2="00000000" w:usb3="00000000" w:csb0="00000000" w:csb1="00000000"/>
  </w:font>
  <w:font w:name="Lucida Sans">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OfficinaSansBookITC">
    <w:altName w:val="Franklin Gothic Medium Cond"/>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82501"/>
      <w:docPartObj>
        <w:docPartGallery w:val="Page Numbers (Bottom of Page)"/>
        <w:docPartUnique/>
      </w:docPartObj>
    </w:sdtPr>
    <w:sdtContent>
      <w:p w:rsidR="008058E8" w:rsidRDefault="00877BA2">
        <w:pPr>
          <w:pStyle w:val="a9"/>
          <w:jc w:val="center"/>
        </w:pPr>
        <w:fldSimple w:instr=" PAGE   \* MERGEFORMAT ">
          <w:r w:rsidR="00646929">
            <w:rPr>
              <w:noProof/>
            </w:rPr>
            <w:t>1</w:t>
          </w:r>
        </w:fldSimple>
      </w:p>
    </w:sdtContent>
  </w:sdt>
  <w:p w:rsidR="008058E8" w:rsidRDefault="008058E8">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8E8" w:rsidRDefault="008058E8">
    <w:pPr>
      <w:spacing w:after="0" w:line="200" w:lineRule="exact"/>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8E8" w:rsidRPr="004F36DA" w:rsidRDefault="008058E8" w:rsidP="001730D6">
    <w:pPr>
      <w:pStyle w:val="a9"/>
      <w:rPr>
        <w:rFonts w:ascii="Times New Roman" w:hAnsi="Times New Roman"/>
        <w:sz w:val="16"/>
        <w:szCs w:val="16"/>
        <w:lang w:val="ru-RU"/>
      </w:rPr>
    </w:pPr>
    <w:r w:rsidRPr="004F36DA">
      <w:rPr>
        <w:rFonts w:ascii="Times New Roman" w:hAnsi="Times New Roman"/>
        <w:sz w:val="16"/>
        <w:szCs w:val="16"/>
        <w:lang w:val="ru-RU"/>
      </w:rPr>
      <w:t>Программа-03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8E8" w:rsidRPr="004F36DA" w:rsidRDefault="008058E8">
    <w:pPr>
      <w:pStyle w:val="a9"/>
      <w:rPr>
        <w:rFonts w:ascii="Times New Roman" w:hAnsi="Times New Roman"/>
        <w:sz w:val="16"/>
        <w:szCs w:val="16"/>
        <w:lang w:val="ru-RU"/>
      </w:rPr>
    </w:pPr>
    <w:r w:rsidRPr="004F36DA">
      <w:rPr>
        <w:rFonts w:ascii="Times New Roman" w:hAnsi="Times New Roman"/>
        <w:sz w:val="16"/>
        <w:szCs w:val="16"/>
        <w:lang w:val="ru-RU"/>
      </w:rPr>
      <w:t>Программа-03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33A4" w:rsidRDefault="000533A4">
      <w:pPr>
        <w:spacing w:after="0" w:line="240" w:lineRule="auto"/>
      </w:pPr>
      <w:r>
        <w:separator/>
      </w:r>
    </w:p>
  </w:footnote>
  <w:footnote w:type="continuationSeparator" w:id="0">
    <w:p w:rsidR="000533A4" w:rsidRDefault="000533A4">
      <w:pPr>
        <w:spacing w:after="0" w:line="240" w:lineRule="auto"/>
      </w:pPr>
      <w:r>
        <w:continuationSeparator/>
      </w:r>
    </w:p>
  </w:footnote>
  <w:footnote w:id="1">
    <w:p w:rsidR="008058E8" w:rsidRPr="00F438EB" w:rsidRDefault="008058E8" w:rsidP="000B1C4A">
      <w:pPr>
        <w:pStyle w:val="af6"/>
        <w:jc w:val="both"/>
        <w:rPr>
          <w:rFonts w:ascii="Times New Roman" w:hAnsi="Times New Roman"/>
          <w:lang w:val="ru-RU"/>
        </w:rPr>
      </w:pPr>
      <w:r>
        <w:rPr>
          <w:rStyle w:val="af8"/>
          <w:lang w:val="ru-RU"/>
        </w:rPr>
        <w:t xml:space="preserve"> </w:t>
      </w:r>
    </w:p>
  </w:footnote>
  <w:footnote w:id="2">
    <w:p w:rsidR="008058E8" w:rsidRPr="00F438EB" w:rsidRDefault="008058E8" w:rsidP="006828E3">
      <w:pPr>
        <w:widowControl/>
        <w:autoSpaceDE w:val="0"/>
        <w:autoSpaceDN w:val="0"/>
        <w:adjustRightInd w:val="0"/>
        <w:spacing w:after="0" w:line="240" w:lineRule="auto"/>
        <w:jc w:val="both"/>
        <w:rPr>
          <w:rFonts w:ascii="Times New Roman" w:hAnsi="Times New Roman"/>
          <w:sz w:val="24"/>
          <w:szCs w:val="24"/>
          <w:lang w:val="ru-RU"/>
        </w:rPr>
      </w:pPr>
    </w:p>
  </w:footnote>
  <w:footnote w:id="3">
    <w:p w:rsidR="008058E8" w:rsidRPr="00F438EB" w:rsidRDefault="008058E8" w:rsidP="0009340C">
      <w:pPr>
        <w:widowControl/>
        <w:tabs>
          <w:tab w:val="left" w:pos="2100"/>
        </w:tabs>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ab/>
      </w:r>
    </w:p>
  </w:footnote>
  <w:footnote w:id="4">
    <w:p w:rsidR="008058E8" w:rsidRPr="00994242" w:rsidRDefault="008058E8" w:rsidP="005F756C">
      <w:pPr>
        <w:widowControl/>
        <w:autoSpaceDE w:val="0"/>
        <w:autoSpaceDN w:val="0"/>
        <w:adjustRightInd w:val="0"/>
        <w:spacing w:after="0" w:line="240" w:lineRule="auto"/>
        <w:jc w:val="both"/>
        <w:rPr>
          <w:lang w:val="ru-RU"/>
        </w:rPr>
      </w:pPr>
    </w:p>
  </w:footnote>
  <w:footnote w:id="5">
    <w:p w:rsidR="008058E8" w:rsidRPr="00994242" w:rsidRDefault="008058E8" w:rsidP="00B41F62">
      <w:pPr>
        <w:widowControl/>
        <w:autoSpaceDE w:val="0"/>
        <w:autoSpaceDN w:val="0"/>
        <w:adjustRightInd w:val="0"/>
        <w:spacing w:after="0" w:line="240" w:lineRule="auto"/>
        <w:jc w:val="both"/>
        <w:rPr>
          <w:lang w:val="ru-RU"/>
        </w:rPr>
      </w:pPr>
    </w:p>
  </w:footnote>
  <w:footnote w:id="6">
    <w:p w:rsidR="008058E8" w:rsidRPr="00C72E49" w:rsidRDefault="008058E8" w:rsidP="00A24D19">
      <w:pPr>
        <w:widowControl/>
        <w:autoSpaceDE w:val="0"/>
        <w:autoSpaceDN w:val="0"/>
        <w:adjustRightInd w:val="0"/>
        <w:spacing w:after="0" w:line="240" w:lineRule="auto"/>
        <w:jc w:val="both"/>
        <w:rPr>
          <w:sz w:val="24"/>
          <w:szCs w:val="24"/>
          <w:lang w:val="ru-RU"/>
        </w:rPr>
      </w:pPr>
    </w:p>
  </w:footnote>
  <w:footnote w:id="7">
    <w:p w:rsidR="008058E8" w:rsidRPr="00994242" w:rsidRDefault="008058E8" w:rsidP="00802982">
      <w:pPr>
        <w:widowControl/>
        <w:autoSpaceDE w:val="0"/>
        <w:autoSpaceDN w:val="0"/>
        <w:adjustRightInd w:val="0"/>
        <w:spacing w:after="0" w:line="240" w:lineRule="auto"/>
        <w:jc w:val="both"/>
        <w:rPr>
          <w:sz w:val="24"/>
          <w:szCs w:val="24"/>
          <w:lang w:val="ru-RU"/>
        </w:rPr>
      </w:pPr>
    </w:p>
  </w:footnote>
  <w:footnote w:id="8">
    <w:p w:rsidR="008058E8" w:rsidRPr="00994242" w:rsidRDefault="008058E8" w:rsidP="00A24D19">
      <w:pPr>
        <w:widowControl/>
        <w:autoSpaceDE w:val="0"/>
        <w:autoSpaceDN w:val="0"/>
        <w:adjustRightInd w:val="0"/>
        <w:spacing w:after="0" w:line="240" w:lineRule="auto"/>
        <w:jc w:val="both"/>
        <w:rPr>
          <w:lang w:val="ru-RU"/>
        </w:rPr>
      </w:pPr>
    </w:p>
  </w:footnote>
  <w:footnote w:id="9">
    <w:p w:rsidR="008058E8" w:rsidRPr="00994242" w:rsidRDefault="008058E8" w:rsidP="00A24D19">
      <w:pPr>
        <w:widowControl/>
        <w:autoSpaceDE w:val="0"/>
        <w:autoSpaceDN w:val="0"/>
        <w:adjustRightInd w:val="0"/>
        <w:spacing w:after="0" w:line="240" w:lineRule="auto"/>
        <w:jc w:val="both"/>
        <w:rPr>
          <w:lang w:val="ru-RU"/>
        </w:rPr>
      </w:pPr>
    </w:p>
  </w:footnote>
  <w:footnote w:id="10">
    <w:p w:rsidR="008058E8" w:rsidRPr="00CA4934" w:rsidRDefault="008058E8" w:rsidP="00A24D19">
      <w:pPr>
        <w:widowControl/>
        <w:autoSpaceDE w:val="0"/>
        <w:autoSpaceDN w:val="0"/>
        <w:adjustRightInd w:val="0"/>
        <w:spacing w:after="0" w:line="240" w:lineRule="auto"/>
        <w:jc w:val="both"/>
        <w:rPr>
          <w:lang w:val="ru-RU"/>
        </w:rPr>
      </w:pPr>
      <w:r w:rsidRPr="00CA4934">
        <w:rPr>
          <w:rFonts w:ascii="Times New Roman" w:hAnsi="Times New Roman"/>
          <w:sz w:val="24"/>
          <w:szCs w:val="24"/>
          <w:lang w:val="ru-RU"/>
        </w:rPr>
        <w:t>.</w:t>
      </w:r>
    </w:p>
  </w:footnote>
  <w:footnote w:id="11">
    <w:p w:rsidR="008058E8" w:rsidRPr="00994242" w:rsidRDefault="008058E8" w:rsidP="00A24D19">
      <w:pPr>
        <w:widowControl/>
        <w:autoSpaceDE w:val="0"/>
        <w:autoSpaceDN w:val="0"/>
        <w:adjustRightInd w:val="0"/>
        <w:spacing w:after="0" w:line="240" w:lineRule="auto"/>
        <w:jc w:val="both"/>
        <w:rPr>
          <w:lang w:val="ru-RU"/>
        </w:rPr>
      </w:pPr>
      <w:r>
        <w:rPr>
          <w:rStyle w:val="af8"/>
          <w:lang w:val="ru-RU"/>
        </w:rPr>
        <w:t xml:space="preserve"> </w:t>
      </w:r>
    </w:p>
  </w:footnote>
  <w:footnote w:id="12">
    <w:p w:rsidR="008058E8" w:rsidRDefault="008058E8" w:rsidP="00614054">
      <w:pPr>
        <w:pStyle w:val="af6"/>
        <w:jc w:val="both"/>
        <w:rPr>
          <w:lang w:val="ru-RU"/>
        </w:rPr>
      </w:pPr>
    </w:p>
  </w:footnote>
  <w:footnote w:id="13">
    <w:p w:rsidR="008058E8" w:rsidRPr="00D32FE9" w:rsidRDefault="008058E8">
      <w:pPr>
        <w:pStyle w:val="af6"/>
        <w:rPr>
          <w:lang w:val="ru-RU"/>
        </w:rPr>
      </w:pPr>
    </w:p>
  </w:footnote>
  <w:footnote w:id="14">
    <w:p w:rsidR="008058E8" w:rsidRPr="00B9591A" w:rsidRDefault="008058E8" w:rsidP="00134744">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атегиинациональной</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 w:id="15">
    <w:p w:rsidR="008058E8" w:rsidRPr="00E9438A" w:rsidRDefault="008058E8" w:rsidP="00B842E6">
      <w:pPr>
        <w:pStyle w:val="footnote"/>
        <w:spacing w:line="240" w:lineRule="auto"/>
        <w:ind w:firstLine="0"/>
        <w:rPr>
          <w:rFonts w:cs="Times New Roman"/>
          <w:sz w:val="16"/>
          <w:szCs w:val="16"/>
        </w:rPr>
      </w:pPr>
      <w:r w:rsidRPr="00E9438A">
        <w:rPr>
          <w:rFonts w:cs="Times New Roman"/>
          <w:sz w:val="16"/>
          <w:szCs w:val="16"/>
          <w:vertAlign w:val="superscript"/>
        </w:rPr>
        <w:footnoteRef/>
      </w:r>
      <w:r w:rsidRPr="00E9438A">
        <w:rPr>
          <w:rFonts w:cs="Times New Roman"/>
          <w:sz w:val="16"/>
          <w:szCs w:val="16"/>
        </w:rPr>
        <w:t xml:space="preserve"> 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8E8" w:rsidRDefault="00877BA2" w:rsidP="00393A0A">
    <w:pPr>
      <w:pStyle w:val="a7"/>
      <w:jc w:val="center"/>
    </w:pPr>
    <w:r w:rsidRPr="00E16212">
      <w:rPr>
        <w:rFonts w:ascii="Times New Roman" w:hAnsi="Times New Roman"/>
        <w:sz w:val="24"/>
        <w:szCs w:val="24"/>
      </w:rPr>
      <w:fldChar w:fldCharType="begin"/>
    </w:r>
    <w:r w:rsidR="008058E8"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646929" w:rsidRPr="00646929">
      <w:rPr>
        <w:rFonts w:ascii="Times New Roman" w:hAnsi="Times New Roman"/>
        <w:noProof/>
        <w:sz w:val="24"/>
        <w:szCs w:val="24"/>
        <w:lang w:val="ru-RU"/>
      </w:rPr>
      <w:t>852</w:t>
    </w:r>
    <w:r w:rsidRPr="00E16212">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nsid w:val="0D1879A5"/>
    <w:multiLevelType w:val="hybridMultilevel"/>
    <w:tmpl w:val="324858D2"/>
    <w:lvl w:ilvl="0" w:tplc="CD4A2A26">
      <w:start w:val="2"/>
      <w:numFmt w:val="decimal"/>
      <w:lvlText w:val="%1"/>
      <w:lvlJc w:val="left"/>
      <w:pPr>
        <w:ind w:left="2972" w:hanging="962"/>
      </w:pPr>
      <w:rPr>
        <w:rFonts w:hint="default"/>
        <w:lang w:val="ru-RU" w:eastAsia="en-US" w:bidi="ar-SA"/>
      </w:rPr>
    </w:lvl>
    <w:lvl w:ilvl="1" w:tplc="63BED24C">
      <w:numFmt w:val="none"/>
      <w:lvlText w:val=""/>
      <w:lvlJc w:val="left"/>
      <w:pPr>
        <w:tabs>
          <w:tab w:val="num" w:pos="360"/>
        </w:tabs>
      </w:pPr>
    </w:lvl>
    <w:lvl w:ilvl="2" w:tplc="2CA86E0A">
      <w:numFmt w:val="none"/>
      <w:lvlText w:val=""/>
      <w:lvlJc w:val="left"/>
      <w:pPr>
        <w:tabs>
          <w:tab w:val="num" w:pos="360"/>
        </w:tabs>
      </w:pPr>
    </w:lvl>
    <w:lvl w:ilvl="3" w:tplc="0E402C0C">
      <w:numFmt w:val="none"/>
      <w:lvlText w:val=""/>
      <w:lvlJc w:val="left"/>
      <w:pPr>
        <w:tabs>
          <w:tab w:val="num" w:pos="360"/>
        </w:tabs>
      </w:pPr>
    </w:lvl>
    <w:lvl w:ilvl="4" w:tplc="28C6A572">
      <w:numFmt w:val="bullet"/>
      <w:lvlText w:val="-"/>
      <w:lvlJc w:val="left"/>
      <w:pPr>
        <w:ind w:left="1253" w:hanging="361"/>
      </w:pPr>
      <w:rPr>
        <w:rFonts w:ascii="Times New Roman" w:eastAsia="Times New Roman" w:hAnsi="Times New Roman" w:cs="Times New Roman" w:hint="default"/>
        <w:w w:val="93"/>
        <w:sz w:val="24"/>
        <w:szCs w:val="24"/>
        <w:lang w:val="ru-RU" w:eastAsia="en-US" w:bidi="ar-SA"/>
      </w:rPr>
    </w:lvl>
    <w:lvl w:ilvl="5" w:tplc="A8BA7C5A">
      <w:numFmt w:val="bullet"/>
      <w:lvlText w:val="•"/>
      <w:lvlJc w:val="left"/>
      <w:pPr>
        <w:ind w:left="6615" w:hanging="361"/>
      </w:pPr>
      <w:rPr>
        <w:rFonts w:hint="default"/>
        <w:lang w:val="ru-RU" w:eastAsia="en-US" w:bidi="ar-SA"/>
      </w:rPr>
    </w:lvl>
    <w:lvl w:ilvl="6" w:tplc="EC947F6E">
      <w:numFmt w:val="bullet"/>
      <w:lvlText w:val="•"/>
      <w:lvlJc w:val="left"/>
      <w:pPr>
        <w:ind w:left="7524" w:hanging="361"/>
      </w:pPr>
      <w:rPr>
        <w:rFonts w:hint="default"/>
        <w:lang w:val="ru-RU" w:eastAsia="en-US" w:bidi="ar-SA"/>
      </w:rPr>
    </w:lvl>
    <w:lvl w:ilvl="7" w:tplc="0F06C3CA">
      <w:numFmt w:val="bullet"/>
      <w:lvlText w:val="•"/>
      <w:lvlJc w:val="left"/>
      <w:pPr>
        <w:ind w:left="8433" w:hanging="361"/>
      </w:pPr>
      <w:rPr>
        <w:rFonts w:hint="default"/>
        <w:lang w:val="ru-RU" w:eastAsia="en-US" w:bidi="ar-SA"/>
      </w:rPr>
    </w:lvl>
    <w:lvl w:ilvl="8" w:tplc="C74420C0">
      <w:numFmt w:val="bullet"/>
      <w:lvlText w:val="•"/>
      <w:lvlJc w:val="left"/>
      <w:pPr>
        <w:ind w:left="9342" w:hanging="361"/>
      </w:pPr>
      <w:rPr>
        <w:rFonts w:hint="default"/>
        <w:lang w:val="ru-RU" w:eastAsia="en-US" w:bidi="ar-SA"/>
      </w:rPr>
    </w:lvl>
  </w:abstractNum>
  <w:abstractNum w:abstractNumId="7">
    <w:nsid w:val="0F3F049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nsid w:val="11B756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nsid w:val="16A6063B"/>
    <w:multiLevelType w:val="hybridMultilevel"/>
    <w:tmpl w:val="E2C083F2"/>
    <w:lvl w:ilvl="0" w:tplc="4F9C8B44">
      <w:start w:val="1"/>
      <w:numFmt w:val="decimal"/>
      <w:lvlText w:val="%1."/>
      <w:lvlJc w:val="left"/>
      <w:pPr>
        <w:ind w:left="1507" w:hanging="264"/>
        <w:jc w:val="right"/>
      </w:pPr>
      <w:rPr>
        <w:rFonts w:hint="default"/>
        <w:w w:val="98"/>
        <w:lang w:val="ru-RU" w:eastAsia="en-US" w:bidi="ar-SA"/>
      </w:rPr>
    </w:lvl>
    <w:lvl w:ilvl="1" w:tplc="2FD6ABAC">
      <w:numFmt w:val="none"/>
      <w:lvlText w:val=""/>
      <w:lvlJc w:val="left"/>
      <w:pPr>
        <w:tabs>
          <w:tab w:val="num" w:pos="360"/>
        </w:tabs>
      </w:pPr>
    </w:lvl>
    <w:lvl w:ilvl="2" w:tplc="8FA6415C">
      <w:start w:val="1"/>
      <w:numFmt w:val="decimal"/>
      <w:lvlText w:val="%3."/>
      <w:lvlJc w:val="left"/>
      <w:pPr>
        <w:ind w:left="3254" w:hanging="196"/>
      </w:pPr>
      <w:rPr>
        <w:rFonts w:ascii="Times New Roman" w:eastAsia="Times New Roman" w:hAnsi="Times New Roman" w:cs="Times New Roman" w:hint="default"/>
        <w:b/>
        <w:bCs/>
        <w:w w:val="99"/>
        <w:sz w:val="24"/>
        <w:szCs w:val="24"/>
        <w:lang w:val="ru-RU" w:eastAsia="en-US" w:bidi="ar-SA"/>
      </w:rPr>
    </w:lvl>
    <w:lvl w:ilvl="3" w:tplc="E6C2227C">
      <w:numFmt w:val="bullet"/>
      <w:lvlText w:val="•"/>
      <w:lvlJc w:val="left"/>
      <w:pPr>
        <w:ind w:left="4247" w:hanging="196"/>
      </w:pPr>
      <w:rPr>
        <w:rFonts w:hint="default"/>
        <w:lang w:val="ru-RU" w:eastAsia="en-US" w:bidi="ar-SA"/>
      </w:rPr>
    </w:lvl>
    <w:lvl w:ilvl="4" w:tplc="3828C936">
      <w:numFmt w:val="bullet"/>
      <w:lvlText w:val="•"/>
      <w:lvlJc w:val="left"/>
      <w:pPr>
        <w:ind w:left="5235" w:hanging="196"/>
      </w:pPr>
      <w:rPr>
        <w:rFonts w:hint="default"/>
        <w:lang w:val="ru-RU" w:eastAsia="en-US" w:bidi="ar-SA"/>
      </w:rPr>
    </w:lvl>
    <w:lvl w:ilvl="5" w:tplc="BE623472">
      <w:numFmt w:val="bullet"/>
      <w:lvlText w:val="•"/>
      <w:lvlJc w:val="left"/>
      <w:pPr>
        <w:ind w:left="6222" w:hanging="196"/>
      </w:pPr>
      <w:rPr>
        <w:rFonts w:hint="default"/>
        <w:lang w:val="ru-RU" w:eastAsia="en-US" w:bidi="ar-SA"/>
      </w:rPr>
    </w:lvl>
    <w:lvl w:ilvl="6" w:tplc="45600A28">
      <w:numFmt w:val="bullet"/>
      <w:lvlText w:val="•"/>
      <w:lvlJc w:val="left"/>
      <w:pPr>
        <w:ind w:left="7210" w:hanging="196"/>
      </w:pPr>
      <w:rPr>
        <w:rFonts w:hint="default"/>
        <w:lang w:val="ru-RU" w:eastAsia="en-US" w:bidi="ar-SA"/>
      </w:rPr>
    </w:lvl>
    <w:lvl w:ilvl="7" w:tplc="DF66E6D2">
      <w:numFmt w:val="bullet"/>
      <w:lvlText w:val="•"/>
      <w:lvlJc w:val="left"/>
      <w:pPr>
        <w:ind w:left="8197" w:hanging="196"/>
      </w:pPr>
      <w:rPr>
        <w:rFonts w:hint="default"/>
        <w:lang w:val="ru-RU" w:eastAsia="en-US" w:bidi="ar-SA"/>
      </w:rPr>
    </w:lvl>
    <w:lvl w:ilvl="8" w:tplc="B1E2A5DE">
      <w:numFmt w:val="bullet"/>
      <w:lvlText w:val="•"/>
      <w:lvlJc w:val="left"/>
      <w:pPr>
        <w:ind w:left="9185" w:hanging="196"/>
      </w:pPr>
      <w:rPr>
        <w:rFonts w:hint="default"/>
        <w:lang w:val="ru-RU" w:eastAsia="en-US" w:bidi="ar-SA"/>
      </w:rPr>
    </w:lvl>
  </w:abstractNum>
  <w:abstractNum w:abstractNumId="12">
    <w:nsid w:val="17B835CB"/>
    <w:multiLevelType w:val="hybridMultilevel"/>
    <w:tmpl w:val="D7E646F0"/>
    <w:lvl w:ilvl="0" w:tplc="C64620B6">
      <w:numFmt w:val="bullet"/>
      <w:lvlText w:val="-"/>
      <w:lvlJc w:val="left"/>
      <w:pPr>
        <w:ind w:left="101" w:hanging="257"/>
      </w:pPr>
      <w:rPr>
        <w:rFonts w:ascii="Times New Roman" w:eastAsia="Times New Roman" w:hAnsi="Times New Roman" w:cs="Times New Roman" w:hint="default"/>
        <w:w w:val="99"/>
        <w:sz w:val="24"/>
        <w:szCs w:val="24"/>
        <w:lang w:val="ru-RU" w:eastAsia="en-US" w:bidi="ar-SA"/>
      </w:rPr>
    </w:lvl>
    <w:lvl w:ilvl="1" w:tplc="5B8ECCC2">
      <w:numFmt w:val="bullet"/>
      <w:lvlText w:val="•"/>
      <w:lvlJc w:val="left"/>
      <w:pPr>
        <w:ind w:left="1048" w:hanging="257"/>
      </w:pPr>
      <w:rPr>
        <w:rFonts w:hint="default"/>
        <w:lang w:val="ru-RU" w:eastAsia="en-US" w:bidi="ar-SA"/>
      </w:rPr>
    </w:lvl>
    <w:lvl w:ilvl="2" w:tplc="ECEE122A">
      <w:numFmt w:val="bullet"/>
      <w:lvlText w:val="•"/>
      <w:lvlJc w:val="left"/>
      <w:pPr>
        <w:ind w:left="1996" w:hanging="257"/>
      </w:pPr>
      <w:rPr>
        <w:rFonts w:hint="default"/>
        <w:lang w:val="ru-RU" w:eastAsia="en-US" w:bidi="ar-SA"/>
      </w:rPr>
    </w:lvl>
    <w:lvl w:ilvl="3" w:tplc="187CAC3C">
      <w:numFmt w:val="bullet"/>
      <w:lvlText w:val="•"/>
      <w:lvlJc w:val="left"/>
      <w:pPr>
        <w:ind w:left="2944" w:hanging="257"/>
      </w:pPr>
      <w:rPr>
        <w:rFonts w:hint="default"/>
        <w:lang w:val="ru-RU" w:eastAsia="en-US" w:bidi="ar-SA"/>
      </w:rPr>
    </w:lvl>
    <w:lvl w:ilvl="4" w:tplc="243A5072">
      <w:numFmt w:val="bullet"/>
      <w:lvlText w:val="•"/>
      <w:lvlJc w:val="left"/>
      <w:pPr>
        <w:ind w:left="3892" w:hanging="257"/>
      </w:pPr>
      <w:rPr>
        <w:rFonts w:hint="default"/>
        <w:lang w:val="ru-RU" w:eastAsia="en-US" w:bidi="ar-SA"/>
      </w:rPr>
    </w:lvl>
    <w:lvl w:ilvl="5" w:tplc="9E964F60">
      <w:numFmt w:val="bullet"/>
      <w:lvlText w:val="•"/>
      <w:lvlJc w:val="left"/>
      <w:pPr>
        <w:ind w:left="4840" w:hanging="257"/>
      </w:pPr>
      <w:rPr>
        <w:rFonts w:hint="default"/>
        <w:lang w:val="ru-RU" w:eastAsia="en-US" w:bidi="ar-SA"/>
      </w:rPr>
    </w:lvl>
    <w:lvl w:ilvl="6" w:tplc="7F0C500A">
      <w:numFmt w:val="bullet"/>
      <w:lvlText w:val="•"/>
      <w:lvlJc w:val="left"/>
      <w:pPr>
        <w:ind w:left="5788" w:hanging="257"/>
      </w:pPr>
      <w:rPr>
        <w:rFonts w:hint="default"/>
        <w:lang w:val="ru-RU" w:eastAsia="en-US" w:bidi="ar-SA"/>
      </w:rPr>
    </w:lvl>
    <w:lvl w:ilvl="7" w:tplc="F1BC54EE">
      <w:numFmt w:val="bullet"/>
      <w:lvlText w:val="•"/>
      <w:lvlJc w:val="left"/>
      <w:pPr>
        <w:ind w:left="6736" w:hanging="257"/>
      </w:pPr>
      <w:rPr>
        <w:rFonts w:hint="default"/>
        <w:lang w:val="ru-RU" w:eastAsia="en-US" w:bidi="ar-SA"/>
      </w:rPr>
    </w:lvl>
    <w:lvl w:ilvl="8" w:tplc="B30E9E1C">
      <w:numFmt w:val="bullet"/>
      <w:lvlText w:val="•"/>
      <w:lvlJc w:val="left"/>
      <w:pPr>
        <w:ind w:left="7684" w:hanging="257"/>
      </w:pPr>
      <w:rPr>
        <w:rFonts w:hint="default"/>
        <w:lang w:val="ru-RU" w:eastAsia="en-US" w:bidi="ar-SA"/>
      </w:rPr>
    </w:lvl>
  </w:abstractNum>
  <w:abstractNum w:abstractNumId="13">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1B6E795A"/>
    <w:multiLevelType w:val="hybridMultilevel"/>
    <w:tmpl w:val="825EC784"/>
    <w:lvl w:ilvl="0" w:tplc="9676CEE0">
      <w:numFmt w:val="bullet"/>
      <w:lvlText w:val="-"/>
      <w:lvlJc w:val="left"/>
      <w:pPr>
        <w:ind w:left="11" w:hanging="140"/>
      </w:pPr>
      <w:rPr>
        <w:rFonts w:ascii="Times New Roman" w:eastAsia="Times New Roman" w:hAnsi="Times New Roman" w:cs="Times New Roman" w:hint="default"/>
        <w:w w:val="99"/>
        <w:sz w:val="24"/>
        <w:szCs w:val="24"/>
        <w:lang w:val="ru-RU" w:eastAsia="en-US" w:bidi="ar-SA"/>
      </w:rPr>
    </w:lvl>
    <w:lvl w:ilvl="1" w:tplc="F59AB8FC">
      <w:numFmt w:val="bullet"/>
      <w:lvlText w:val="•"/>
      <w:lvlJc w:val="left"/>
      <w:pPr>
        <w:ind w:left="642" w:hanging="140"/>
      </w:pPr>
      <w:rPr>
        <w:rFonts w:hint="default"/>
        <w:lang w:val="ru-RU" w:eastAsia="en-US" w:bidi="ar-SA"/>
      </w:rPr>
    </w:lvl>
    <w:lvl w:ilvl="2" w:tplc="0E100250">
      <w:numFmt w:val="bullet"/>
      <w:lvlText w:val="•"/>
      <w:lvlJc w:val="left"/>
      <w:pPr>
        <w:ind w:left="1264" w:hanging="140"/>
      </w:pPr>
      <w:rPr>
        <w:rFonts w:hint="default"/>
        <w:lang w:val="ru-RU" w:eastAsia="en-US" w:bidi="ar-SA"/>
      </w:rPr>
    </w:lvl>
    <w:lvl w:ilvl="3" w:tplc="FB28C016">
      <w:numFmt w:val="bullet"/>
      <w:lvlText w:val="•"/>
      <w:lvlJc w:val="left"/>
      <w:pPr>
        <w:ind w:left="1886" w:hanging="140"/>
      </w:pPr>
      <w:rPr>
        <w:rFonts w:hint="default"/>
        <w:lang w:val="ru-RU" w:eastAsia="en-US" w:bidi="ar-SA"/>
      </w:rPr>
    </w:lvl>
    <w:lvl w:ilvl="4" w:tplc="B71C5432">
      <w:numFmt w:val="bullet"/>
      <w:lvlText w:val="•"/>
      <w:lvlJc w:val="left"/>
      <w:pPr>
        <w:ind w:left="2508" w:hanging="140"/>
      </w:pPr>
      <w:rPr>
        <w:rFonts w:hint="default"/>
        <w:lang w:val="ru-RU" w:eastAsia="en-US" w:bidi="ar-SA"/>
      </w:rPr>
    </w:lvl>
    <w:lvl w:ilvl="5" w:tplc="7A9AE5A2">
      <w:numFmt w:val="bullet"/>
      <w:lvlText w:val="•"/>
      <w:lvlJc w:val="left"/>
      <w:pPr>
        <w:ind w:left="3130" w:hanging="140"/>
      </w:pPr>
      <w:rPr>
        <w:rFonts w:hint="default"/>
        <w:lang w:val="ru-RU" w:eastAsia="en-US" w:bidi="ar-SA"/>
      </w:rPr>
    </w:lvl>
    <w:lvl w:ilvl="6" w:tplc="FD0EC2EC">
      <w:numFmt w:val="bullet"/>
      <w:lvlText w:val="•"/>
      <w:lvlJc w:val="left"/>
      <w:pPr>
        <w:ind w:left="3752" w:hanging="140"/>
      </w:pPr>
      <w:rPr>
        <w:rFonts w:hint="default"/>
        <w:lang w:val="ru-RU" w:eastAsia="en-US" w:bidi="ar-SA"/>
      </w:rPr>
    </w:lvl>
    <w:lvl w:ilvl="7" w:tplc="5D96E0B6">
      <w:numFmt w:val="bullet"/>
      <w:lvlText w:val="•"/>
      <w:lvlJc w:val="left"/>
      <w:pPr>
        <w:ind w:left="4374" w:hanging="140"/>
      </w:pPr>
      <w:rPr>
        <w:rFonts w:hint="default"/>
        <w:lang w:val="ru-RU" w:eastAsia="en-US" w:bidi="ar-SA"/>
      </w:rPr>
    </w:lvl>
    <w:lvl w:ilvl="8" w:tplc="55A85E82">
      <w:numFmt w:val="bullet"/>
      <w:lvlText w:val="•"/>
      <w:lvlJc w:val="left"/>
      <w:pPr>
        <w:ind w:left="4996" w:hanging="140"/>
      </w:pPr>
      <w:rPr>
        <w:rFonts w:hint="default"/>
        <w:lang w:val="ru-RU" w:eastAsia="en-US" w:bidi="ar-SA"/>
      </w:rPr>
    </w:lvl>
  </w:abstractNum>
  <w:abstractNum w:abstractNumId="16">
    <w:nsid w:val="1CAA6681"/>
    <w:multiLevelType w:val="hybridMultilevel"/>
    <w:tmpl w:val="6DD28632"/>
    <w:lvl w:ilvl="0" w:tplc="AB52F0D2">
      <w:numFmt w:val="bullet"/>
      <w:lvlText w:val="-"/>
      <w:lvlJc w:val="left"/>
      <w:pPr>
        <w:ind w:left="1253" w:hanging="361"/>
      </w:pPr>
      <w:rPr>
        <w:rFonts w:ascii="Times New Roman" w:eastAsia="Times New Roman" w:hAnsi="Times New Roman" w:cs="Times New Roman" w:hint="default"/>
        <w:w w:val="93"/>
        <w:sz w:val="24"/>
        <w:szCs w:val="24"/>
        <w:lang w:val="ru-RU" w:eastAsia="en-US" w:bidi="ar-SA"/>
      </w:rPr>
    </w:lvl>
    <w:lvl w:ilvl="1" w:tplc="5082F3CA">
      <w:numFmt w:val="bullet"/>
      <w:lvlText w:val="•"/>
      <w:lvlJc w:val="left"/>
      <w:pPr>
        <w:ind w:left="2250" w:hanging="361"/>
      </w:pPr>
      <w:rPr>
        <w:rFonts w:hint="default"/>
        <w:lang w:val="ru-RU" w:eastAsia="en-US" w:bidi="ar-SA"/>
      </w:rPr>
    </w:lvl>
    <w:lvl w:ilvl="2" w:tplc="17FA1A04">
      <w:numFmt w:val="bullet"/>
      <w:lvlText w:val="•"/>
      <w:lvlJc w:val="left"/>
      <w:pPr>
        <w:ind w:left="3240" w:hanging="361"/>
      </w:pPr>
      <w:rPr>
        <w:rFonts w:hint="default"/>
        <w:lang w:val="ru-RU" w:eastAsia="en-US" w:bidi="ar-SA"/>
      </w:rPr>
    </w:lvl>
    <w:lvl w:ilvl="3" w:tplc="8F58A28A">
      <w:numFmt w:val="bullet"/>
      <w:lvlText w:val="•"/>
      <w:lvlJc w:val="left"/>
      <w:pPr>
        <w:ind w:left="4230" w:hanging="361"/>
      </w:pPr>
      <w:rPr>
        <w:rFonts w:hint="default"/>
        <w:lang w:val="ru-RU" w:eastAsia="en-US" w:bidi="ar-SA"/>
      </w:rPr>
    </w:lvl>
    <w:lvl w:ilvl="4" w:tplc="25C8B4BC">
      <w:numFmt w:val="bullet"/>
      <w:lvlText w:val="•"/>
      <w:lvlJc w:val="left"/>
      <w:pPr>
        <w:ind w:left="5220" w:hanging="361"/>
      </w:pPr>
      <w:rPr>
        <w:rFonts w:hint="default"/>
        <w:lang w:val="ru-RU" w:eastAsia="en-US" w:bidi="ar-SA"/>
      </w:rPr>
    </w:lvl>
    <w:lvl w:ilvl="5" w:tplc="46D23D1C">
      <w:numFmt w:val="bullet"/>
      <w:lvlText w:val="•"/>
      <w:lvlJc w:val="left"/>
      <w:pPr>
        <w:ind w:left="6210" w:hanging="361"/>
      </w:pPr>
      <w:rPr>
        <w:rFonts w:hint="default"/>
        <w:lang w:val="ru-RU" w:eastAsia="en-US" w:bidi="ar-SA"/>
      </w:rPr>
    </w:lvl>
    <w:lvl w:ilvl="6" w:tplc="BE984670">
      <w:numFmt w:val="bullet"/>
      <w:lvlText w:val="•"/>
      <w:lvlJc w:val="left"/>
      <w:pPr>
        <w:ind w:left="7200" w:hanging="361"/>
      </w:pPr>
      <w:rPr>
        <w:rFonts w:hint="default"/>
        <w:lang w:val="ru-RU" w:eastAsia="en-US" w:bidi="ar-SA"/>
      </w:rPr>
    </w:lvl>
    <w:lvl w:ilvl="7" w:tplc="B7E693DC">
      <w:numFmt w:val="bullet"/>
      <w:lvlText w:val="•"/>
      <w:lvlJc w:val="left"/>
      <w:pPr>
        <w:ind w:left="8190" w:hanging="361"/>
      </w:pPr>
      <w:rPr>
        <w:rFonts w:hint="default"/>
        <w:lang w:val="ru-RU" w:eastAsia="en-US" w:bidi="ar-SA"/>
      </w:rPr>
    </w:lvl>
    <w:lvl w:ilvl="8" w:tplc="C39AA404">
      <w:numFmt w:val="bullet"/>
      <w:lvlText w:val="•"/>
      <w:lvlJc w:val="left"/>
      <w:pPr>
        <w:ind w:left="9180" w:hanging="361"/>
      </w:pPr>
      <w:rPr>
        <w:rFonts w:hint="default"/>
        <w:lang w:val="ru-RU" w:eastAsia="en-US" w:bidi="ar-SA"/>
      </w:rPr>
    </w:lvl>
  </w:abstractNum>
  <w:abstractNum w:abstractNumId="17">
    <w:nsid w:val="1E3E6317"/>
    <w:multiLevelType w:val="hybridMultilevel"/>
    <w:tmpl w:val="4B78C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9">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08D4870"/>
    <w:multiLevelType w:val="hybridMultilevel"/>
    <w:tmpl w:val="5E2A0EA6"/>
    <w:lvl w:ilvl="0" w:tplc="6E460932">
      <w:numFmt w:val="bullet"/>
      <w:lvlText w:val="-"/>
      <w:lvlJc w:val="left"/>
      <w:pPr>
        <w:ind w:left="245" w:hanging="140"/>
      </w:pPr>
      <w:rPr>
        <w:rFonts w:ascii="Times New Roman" w:eastAsia="Times New Roman" w:hAnsi="Times New Roman" w:cs="Times New Roman" w:hint="default"/>
        <w:w w:val="100"/>
        <w:sz w:val="24"/>
        <w:szCs w:val="24"/>
        <w:lang w:val="ru-RU" w:eastAsia="en-US" w:bidi="ar-SA"/>
      </w:rPr>
    </w:lvl>
    <w:lvl w:ilvl="1" w:tplc="3072F990">
      <w:numFmt w:val="bullet"/>
      <w:lvlText w:val="•"/>
      <w:lvlJc w:val="left"/>
      <w:pPr>
        <w:ind w:left="1009" w:hanging="140"/>
      </w:pPr>
      <w:rPr>
        <w:rFonts w:hint="default"/>
        <w:lang w:val="ru-RU" w:eastAsia="en-US" w:bidi="ar-SA"/>
      </w:rPr>
    </w:lvl>
    <w:lvl w:ilvl="2" w:tplc="A9D27C0E">
      <w:numFmt w:val="bullet"/>
      <w:lvlText w:val="•"/>
      <w:lvlJc w:val="left"/>
      <w:pPr>
        <w:ind w:left="1779" w:hanging="140"/>
      </w:pPr>
      <w:rPr>
        <w:rFonts w:hint="default"/>
        <w:lang w:val="ru-RU" w:eastAsia="en-US" w:bidi="ar-SA"/>
      </w:rPr>
    </w:lvl>
    <w:lvl w:ilvl="3" w:tplc="9AAEB052">
      <w:numFmt w:val="bullet"/>
      <w:lvlText w:val="•"/>
      <w:lvlJc w:val="left"/>
      <w:pPr>
        <w:ind w:left="2549" w:hanging="140"/>
      </w:pPr>
      <w:rPr>
        <w:rFonts w:hint="default"/>
        <w:lang w:val="ru-RU" w:eastAsia="en-US" w:bidi="ar-SA"/>
      </w:rPr>
    </w:lvl>
    <w:lvl w:ilvl="4" w:tplc="B822739E">
      <w:numFmt w:val="bullet"/>
      <w:lvlText w:val="•"/>
      <w:lvlJc w:val="left"/>
      <w:pPr>
        <w:ind w:left="3319" w:hanging="140"/>
      </w:pPr>
      <w:rPr>
        <w:rFonts w:hint="default"/>
        <w:lang w:val="ru-RU" w:eastAsia="en-US" w:bidi="ar-SA"/>
      </w:rPr>
    </w:lvl>
    <w:lvl w:ilvl="5" w:tplc="CECE426C">
      <w:numFmt w:val="bullet"/>
      <w:lvlText w:val="•"/>
      <w:lvlJc w:val="left"/>
      <w:pPr>
        <w:ind w:left="4089" w:hanging="140"/>
      </w:pPr>
      <w:rPr>
        <w:rFonts w:hint="default"/>
        <w:lang w:val="ru-RU" w:eastAsia="en-US" w:bidi="ar-SA"/>
      </w:rPr>
    </w:lvl>
    <w:lvl w:ilvl="6" w:tplc="8B081C82">
      <w:numFmt w:val="bullet"/>
      <w:lvlText w:val="•"/>
      <w:lvlJc w:val="left"/>
      <w:pPr>
        <w:ind w:left="4858" w:hanging="140"/>
      </w:pPr>
      <w:rPr>
        <w:rFonts w:hint="default"/>
        <w:lang w:val="ru-RU" w:eastAsia="en-US" w:bidi="ar-SA"/>
      </w:rPr>
    </w:lvl>
    <w:lvl w:ilvl="7" w:tplc="F57C5C70">
      <w:numFmt w:val="bullet"/>
      <w:lvlText w:val="•"/>
      <w:lvlJc w:val="left"/>
      <w:pPr>
        <w:ind w:left="5628" w:hanging="140"/>
      </w:pPr>
      <w:rPr>
        <w:rFonts w:hint="default"/>
        <w:lang w:val="ru-RU" w:eastAsia="en-US" w:bidi="ar-SA"/>
      </w:rPr>
    </w:lvl>
    <w:lvl w:ilvl="8" w:tplc="A198D81E">
      <w:numFmt w:val="bullet"/>
      <w:lvlText w:val="•"/>
      <w:lvlJc w:val="left"/>
      <w:pPr>
        <w:ind w:left="6398" w:hanging="140"/>
      </w:pPr>
      <w:rPr>
        <w:rFonts w:hint="default"/>
        <w:lang w:val="ru-RU" w:eastAsia="en-US" w:bidi="ar-SA"/>
      </w:rPr>
    </w:lvl>
  </w:abstractNum>
  <w:abstractNum w:abstractNumId="21">
    <w:nsid w:val="33AA4838"/>
    <w:multiLevelType w:val="hybridMultilevel"/>
    <w:tmpl w:val="A8007D98"/>
    <w:lvl w:ilvl="0" w:tplc="D7F46958">
      <w:start w:val="1"/>
      <w:numFmt w:val="decimal"/>
      <w:lvlText w:val="%1."/>
      <w:lvlJc w:val="left"/>
      <w:pPr>
        <w:ind w:left="1253" w:hanging="361"/>
      </w:pPr>
      <w:rPr>
        <w:rFonts w:hint="default"/>
        <w:w w:val="98"/>
        <w:lang w:val="ru-RU" w:eastAsia="en-US" w:bidi="ar-SA"/>
      </w:rPr>
    </w:lvl>
    <w:lvl w:ilvl="1" w:tplc="D4C07168">
      <w:numFmt w:val="bullet"/>
      <w:lvlText w:val="•"/>
      <w:lvlJc w:val="left"/>
      <w:pPr>
        <w:ind w:left="2250" w:hanging="361"/>
      </w:pPr>
      <w:rPr>
        <w:rFonts w:hint="default"/>
        <w:lang w:val="ru-RU" w:eastAsia="en-US" w:bidi="ar-SA"/>
      </w:rPr>
    </w:lvl>
    <w:lvl w:ilvl="2" w:tplc="0E52A4C2">
      <w:numFmt w:val="bullet"/>
      <w:lvlText w:val="•"/>
      <w:lvlJc w:val="left"/>
      <w:pPr>
        <w:ind w:left="3240" w:hanging="361"/>
      </w:pPr>
      <w:rPr>
        <w:rFonts w:hint="default"/>
        <w:lang w:val="ru-RU" w:eastAsia="en-US" w:bidi="ar-SA"/>
      </w:rPr>
    </w:lvl>
    <w:lvl w:ilvl="3" w:tplc="13D8AF64">
      <w:numFmt w:val="bullet"/>
      <w:lvlText w:val="•"/>
      <w:lvlJc w:val="left"/>
      <w:pPr>
        <w:ind w:left="4230" w:hanging="361"/>
      </w:pPr>
      <w:rPr>
        <w:rFonts w:hint="default"/>
        <w:lang w:val="ru-RU" w:eastAsia="en-US" w:bidi="ar-SA"/>
      </w:rPr>
    </w:lvl>
    <w:lvl w:ilvl="4" w:tplc="FF700DA6">
      <w:numFmt w:val="bullet"/>
      <w:lvlText w:val="•"/>
      <w:lvlJc w:val="left"/>
      <w:pPr>
        <w:ind w:left="5220" w:hanging="361"/>
      </w:pPr>
      <w:rPr>
        <w:rFonts w:hint="default"/>
        <w:lang w:val="ru-RU" w:eastAsia="en-US" w:bidi="ar-SA"/>
      </w:rPr>
    </w:lvl>
    <w:lvl w:ilvl="5" w:tplc="EFB8F5AA">
      <w:numFmt w:val="bullet"/>
      <w:lvlText w:val="•"/>
      <w:lvlJc w:val="left"/>
      <w:pPr>
        <w:ind w:left="6210" w:hanging="361"/>
      </w:pPr>
      <w:rPr>
        <w:rFonts w:hint="default"/>
        <w:lang w:val="ru-RU" w:eastAsia="en-US" w:bidi="ar-SA"/>
      </w:rPr>
    </w:lvl>
    <w:lvl w:ilvl="6" w:tplc="1A908B74">
      <w:numFmt w:val="bullet"/>
      <w:lvlText w:val="•"/>
      <w:lvlJc w:val="left"/>
      <w:pPr>
        <w:ind w:left="7200" w:hanging="361"/>
      </w:pPr>
      <w:rPr>
        <w:rFonts w:hint="default"/>
        <w:lang w:val="ru-RU" w:eastAsia="en-US" w:bidi="ar-SA"/>
      </w:rPr>
    </w:lvl>
    <w:lvl w:ilvl="7" w:tplc="6D0AB18C">
      <w:numFmt w:val="bullet"/>
      <w:lvlText w:val="•"/>
      <w:lvlJc w:val="left"/>
      <w:pPr>
        <w:ind w:left="8190" w:hanging="361"/>
      </w:pPr>
      <w:rPr>
        <w:rFonts w:hint="default"/>
        <w:lang w:val="ru-RU" w:eastAsia="en-US" w:bidi="ar-SA"/>
      </w:rPr>
    </w:lvl>
    <w:lvl w:ilvl="8" w:tplc="FB56C734">
      <w:numFmt w:val="bullet"/>
      <w:lvlText w:val="•"/>
      <w:lvlJc w:val="left"/>
      <w:pPr>
        <w:ind w:left="9180" w:hanging="361"/>
      </w:pPr>
      <w:rPr>
        <w:rFonts w:hint="default"/>
        <w:lang w:val="ru-RU" w:eastAsia="en-US" w:bidi="ar-SA"/>
      </w:rPr>
    </w:lvl>
  </w:abstractNum>
  <w:abstractNum w:abstractNumId="22">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3">
    <w:nsid w:val="431D6834"/>
    <w:multiLevelType w:val="multilevel"/>
    <w:tmpl w:val="5246A296"/>
    <w:lvl w:ilvl="0">
      <w:start w:val="1"/>
      <w:numFmt w:val="decimal"/>
      <w:lvlText w:val="%1."/>
      <w:lvlJc w:val="left"/>
      <w:pPr>
        <w:ind w:left="720" w:hanging="360"/>
      </w:pPr>
    </w:lvl>
    <w:lvl w:ilvl="1">
      <w:start w:val="3"/>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470728DF"/>
    <w:multiLevelType w:val="hybridMultilevel"/>
    <w:tmpl w:val="1764D980"/>
    <w:lvl w:ilvl="0" w:tplc="A5D69B8C">
      <w:start w:val="1"/>
      <w:numFmt w:val="decimal"/>
      <w:lvlText w:val="%1"/>
      <w:lvlJc w:val="left"/>
      <w:pPr>
        <w:ind w:left="4633" w:hanging="461"/>
      </w:pPr>
      <w:rPr>
        <w:rFonts w:hint="default"/>
        <w:lang w:val="ru-RU" w:eastAsia="en-US" w:bidi="ar-SA"/>
      </w:rPr>
    </w:lvl>
    <w:lvl w:ilvl="1" w:tplc="B5F03528">
      <w:numFmt w:val="none"/>
      <w:lvlText w:val=""/>
      <w:lvlJc w:val="left"/>
      <w:pPr>
        <w:tabs>
          <w:tab w:val="num" w:pos="360"/>
        </w:tabs>
      </w:pPr>
    </w:lvl>
    <w:lvl w:ilvl="2" w:tplc="9B60224E">
      <w:numFmt w:val="bullet"/>
      <w:lvlText w:val="•"/>
      <w:lvlJc w:val="left"/>
      <w:pPr>
        <w:ind w:left="5944" w:hanging="461"/>
      </w:pPr>
      <w:rPr>
        <w:rFonts w:hint="default"/>
        <w:lang w:val="ru-RU" w:eastAsia="en-US" w:bidi="ar-SA"/>
      </w:rPr>
    </w:lvl>
    <w:lvl w:ilvl="3" w:tplc="4B5C584E">
      <w:numFmt w:val="bullet"/>
      <w:lvlText w:val="•"/>
      <w:lvlJc w:val="left"/>
      <w:pPr>
        <w:ind w:left="6596" w:hanging="461"/>
      </w:pPr>
      <w:rPr>
        <w:rFonts w:hint="default"/>
        <w:lang w:val="ru-RU" w:eastAsia="en-US" w:bidi="ar-SA"/>
      </w:rPr>
    </w:lvl>
    <w:lvl w:ilvl="4" w:tplc="2894F82C">
      <w:numFmt w:val="bullet"/>
      <w:lvlText w:val="•"/>
      <w:lvlJc w:val="left"/>
      <w:pPr>
        <w:ind w:left="7248" w:hanging="461"/>
      </w:pPr>
      <w:rPr>
        <w:rFonts w:hint="default"/>
        <w:lang w:val="ru-RU" w:eastAsia="en-US" w:bidi="ar-SA"/>
      </w:rPr>
    </w:lvl>
    <w:lvl w:ilvl="5" w:tplc="472A84D8">
      <w:numFmt w:val="bullet"/>
      <w:lvlText w:val="•"/>
      <w:lvlJc w:val="left"/>
      <w:pPr>
        <w:ind w:left="7900" w:hanging="461"/>
      </w:pPr>
      <w:rPr>
        <w:rFonts w:hint="default"/>
        <w:lang w:val="ru-RU" w:eastAsia="en-US" w:bidi="ar-SA"/>
      </w:rPr>
    </w:lvl>
    <w:lvl w:ilvl="6" w:tplc="FB9658C0">
      <w:numFmt w:val="bullet"/>
      <w:lvlText w:val="•"/>
      <w:lvlJc w:val="left"/>
      <w:pPr>
        <w:ind w:left="8552" w:hanging="461"/>
      </w:pPr>
      <w:rPr>
        <w:rFonts w:hint="default"/>
        <w:lang w:val="ru-RU" w:eastAsia="en-US" w:bidi="ar-SA"/>
      </w:rPr>
    </w:lvl>
    <w:lvl w:ilvl="7" w:tplc="399C769E">
      <w:numFmt w:val="bullet"/>
      <w:lvlText w:val="•"/>
      <w:lvlJc w:val="left"/>
      <w:pPr>
        <w:ind w:left="9204" w:hanging="461"/>
      </w:pPr>
      <w:rPr>
        <w:rFonts w:hint="default"/>
        <w:lang w:val="ru-RU" w:eastAsia="en-US" w:bidi="ar-SA"/>
      </w:rPr>
    </w:lvl>
    <w:lvl w:ilvl="8" w:tplc="0D340112">
      <w:numFmt w:val="bullet"/>
      <w:lvlText w:val="•"/>
      <w:lvlJc w:val="left"/>
      <w:pPr>
        <w:ind w:left="9856" w:hanging="461"/>
      </w:pPr>
      <w:rPr>
        <w:rFonts w:hint="default"/>
        <w:lang w:val="ru-RU" w:eastAsia="en-US" w:bidi="ar-SA"/>
      </w:rPr>
    </w:lvl>
  </w:abstractNum>
  <w:abstractNum w:abstractNumId="25">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E2D26E6"/>
    <w:multiLevelType w:val="hybridMultilevel"/>
    <w:tmpl w:val="FE6AE2A8"/>
    <w:lvl w:ilvl="0" w:tplc="F5929542">
      <w:numFmt w:val="bullet"/>
      <w:lvlText w:val="·"/>
      <w:lvlJc w:val="left"/>
      <w:pPr>
        <w:ind w:left="220" w:hanging="620"/>
      </w:pPr>
      <w:rPr>
        <w:rFonts w:ascii="Times New Roman" w:eastAsia="Times New Roman" w:hAnsi="Times New Roman" w:cs="Times New Roman" w:hint="default"/>
        <w:w w:val="100"/>
        <w:sz w:val="24"/>
        <w:szCs w:val="24"/>
        <w:lang w:val="ru-RU" w:eastAsia="en-US" w:bidi="ar-SA"/>
      </w:rPr>
    </w:lvl>
    <w:lvl w:ilvl="1" w:tplc="7CA6618C">
      <w:numFmt w:val="bullet"/>
      <w:lvlText w:val="-"/>
      <w:lvlJc w:val="left"/>
      <w:pPr>
        <w:ind w:left="533" w:hanging="154"/>
      </w:pPr>
      <w:rPr>
        <w:rFonts w:ascii="Times New Roman" w:eastAsia="Times New Roman" w:hAnsi="Times New Roman" w:cs="Times New Roman" w:hint="default"/>
        <w:w w:val="98"/>
        <w:sz w:val="26"/>
        <w:szCs w:val="26"/>
        <w:lang w:val="ru-RU" w:eastAsia="en-US" w:bidi="ar-SA"/>
      </w:rPr>
    </w:lvl>
    <w:lvl w:ilvl="2" w:tplc="B40E0CB4">
      <w:numFmt w:val="bullet"/>
      <w:lvlText w:val="-"/>
      <w:lvlJc w:val="left"/>
      <w:pPr>
        <w:ind w:left="1253" w:hanging="361"/>
      </w:pPr>
      <w:rPr>
        <w:rFonts w:ascii="Times New Roman" w:eastAsia="Times New Roman" w:hAnsi="Times New Roman" w:cs="Times New Roman" w:hint="default"/>
        <w:w w:val="93"/>
        <w:sz w:val="24"/>
        <w:szCs w:val="24"/>
        <w:lang w:val="ru-RU" w:eastAsia="en-US" w:bidi="ar-SA"/>
      </w:rPr>
    </w:lvl>
    <w:lvl w:ilvl="3" w:tplc="C2A8404A">
      <w:numFmt w:val="bullet"/>
      <w:lvlText w:val="•"/>
      <w:lvlJc w:val="left"/>
      <w:pPr>
        <w:ind w:left="2497" w:hanging="361"/>
      </w:pPr>
      <w:rPr>
        <w:rFonts w:hint="default"/>
        <w:lang w:val="ru-RU" w:eastAsia="en-US" w:bidi="ar-SA"/>
      </w:rPr>
    </w:lvl>
    <w:lvl w:ilvl="4" w:tplc="BD42284A">
      <w:numFmt w:val="bullet"/>
      <w:lvlText w:val="•"/>
      <w:lvlJc w:val="left"/>
      <w:pPr>
        <w:ind w:left="3735" w:hanging="361"/>
      </w:pPr>
      <w:rPr>
        <w:rFonts w:hint="default"/>
        <w:lang w:val="ru-RU" w:eastAsia="en-US" w:bidi="ar-SA"/>
      </w:rPr>
    </w:lvl>
    <w:lvl w:ilvl="5" w:tplc="07B273BA">
      <w:numFmt w:val="bullet"/>
      <w:lvlText w:val="•"/>
      <w:lvlJc w:val="left"/>
      <w:pPr>
        <w:ind w:left="4972" w:hanging="361"/>
      </w:pPr>
      <w:rPr>
        <w:rFonts w:hint="default"/>
        <w:lang w:val="ru-RU" w:eastAsia="en-US" w:bidi="ar-SA"/>
      </w:rPr>
    </w:lvl>
    <w:lvl w:ilvl="6" w:tplc="2CB20560">
      <w:numFmt w:val="bullet"/>
      <w:lvlText w:val="•"/>
      <w:lvlJc w:val="left"/>
      <w:pPr>
        <w:ind w:left="6210" w:hanging="361"/>
      </w:pPr>
      <w:rPr>
        <w:rFonts w:hint="default"/>
        <w:lang w:val="ru-RU" w:eastAsia="en-US" w:bidi="ar-SA"/>
      </w:rPr>
    </w:lvl>
    <w:lvl w:ilvl="7" w:tplc="7382BDB8">
      <w:numFmt w:val="bullet"/>
      <w:lvlText w:val="•"/>
      <w:lvlJc w:val="left"/>
      <w:pPr>
        <w:ind w:left="7447" w:hanging="361"/>
      </w:pPr>
      <w:rPr>
        <w:rFonts w:hint="default"/>
        <w:lang w:val="ru-RU" w:eastAsia="en-US" w:bidi="ar-SA"/>
      </w:rPr>
    </w:lvl>
    <w:lvl w:ilvl="8" w:tplc="B232B208">
      <w:numFmt w:val="bullet"/>
      <w:lvlText w:val="•"/>
      <w:lvlJc w:val="left"/>
      <w:pPr>
        <w:ind w:left="8685" w:hanging="361"/>
      </w:pPr>
      <w:rPr>
        <w:rFonts w:hint="default"/>
        <w:lang w:val="ru-RU" w:eastAsia="en-US" w:bidi="ar-SA"/>
      </w:rPr>
    </w:lvl>
  </w:abstractNum>
  <w:abstractNum w:abstractNumId="28">
    <w:nsid w:val="64BE20E8"/>
    <w:multiLevelType w:val="hybridMultilevel"/>
    <w:tmpl w:val="A3B6FD8A"/>
    <w:lvl w:ilvl="0" w:tplc="932A5CE2">
      <w:start w:val="1"/>
      <w:numFmt w:val="upperRoman"/>
      <w:lvlText w:val="%1."/>
      <w:lvlJc w:val="left"/>
      <w:pPr>
        <w:ind w:left="5966"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0">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28"/>
  </w:num>
  <w:num w:numId="3">
    <w:abstractNumId w:val="8"/>
  </w:num>
  <w:num w:numId="4">
    <w:abstractNumId w:val="22"/>
  </w:num>
  <w:num w:numId="5">
    <w:abstractNumId w:val="29"/>
  </w:num>
  <w:num w:numId="6">
    <w:abstractNumId w:val="25"/>
  </w:num>
  <w:num w:numId="7">
    <w:abstractNumId w:val="19"/>
  </w:num>
  <w:num w:numId="8">
    <w:abstractNumId w:val="26"/>
  </w:num>
  <w:num w:numId="9">
    <w:abstractNumId w:val="30"/>
  </w:num>
  <w:num w:numId="10">
    <w:abstractNumId w:val="10"/>
  </w:num>
  <w:num w:numId="11">
    <w:abstractNumId w:val="18"/>
  </w:num>
  <w:num w:numId="12">
    <w:abstractNumId w:val="13"/>
  </w:num>
  <w:num w:numId="13">
    <w:abstractNumId w:val="14"/>
  </w:num>
  <w:num w:numId="14">
    <w:abstractNumId w:val="16"/>
  </w:num>
  <w:num w:numId="15">
    <w:abstractNumId w:val="27"/>
  </w:num>
  <w:num w:numId="16">
    <w:abstractNumId w:val="20"/>
  </w:num>
  <w:num w:numId="17">
    <w:abstractNumId w:val="6"/>
  </w:num>
  <w:num w:numId="18">
    <w:abstractNumId w:val="21"/>
  </w:num>
  <w:num w:numId="19">
    <w:abstractNumId w:val="24"/>
  </w:num>
  <w:num w:numId="20">
    <w:abstractNumId w:val="11"/>
  </w:num>
  <w:num w:numId="21">
    <w:abstractNumId w:val="9"/>
  </w:num>
  <w:num w:numId="22">
    <w:abstractNumId w:val="7"/>
  </w:num>
  <w:num w:numId="23">
    <w:abstractNumId w:val="23"/>
  </w:num>
  <w:num w:numId="24">
    <w:abstractNumId w:val="15"/>
  </w:num>
  <w:num w:numId="25">
    <w:abstractNumId w:val="12"/>
  </w:num>
  <w:num w:numId="26">
    <w:abstractNumId w:val="1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hideGrammaticalErrors/>
  <w:defaultTabStop w:val="708"/>
  <w:characterSpacingControl w:val="doNotCompress"/>
  <w:hdrShapeDefaults>
    <o:shapedefaults v:ext="edit" spidmax="26626"/>
  </w:hdrShapeDefaults>
  <w:footnotePr>
    <w:footnote w:id="-1"/>
    <w:footnote w:id="0"/>
  </w:footnotePr>
  <w:endnotePr>
    <w:endnote w:id="-1"/>
    <w:endnote w:id="0"/>
  </w:endnotePr>
  <w:compat/>
  <w:rsids>
    <w:rsidRoot w:val="005509DA"/>
    <w:rsid w:val="00000DC9"/>
    <w:rsid w:val="000010D0"/>
    <w:rsid w:val="00001227"/>
    <w:rsid w:val="00002789"/>
    <w:rsid w:val="00002864"/>
    <w:rsid w:val="00003500"/>
    <w:rsid w:val="0000689B"/>
    <w:rsid w:val="0000766F"/>
    <w:rsid w:val="000078AC"/>
    <w:rsid w:val="00010AB7"/>
    <w:rsid w:val="00010DB2"/>
    <w:rsid w:val="0001186D"/>
    <w:rsid w:val="00011A0C"/>
    <w:rsid w:val="00013257"/>
    <w:rsid w:val="000132BC"/>
    <w:rsid w:val="00013542"/>
    <w:rsid w:val="000159B1"/>
    <w:rsid w:val="00015EE0"/>
    <w:rsid w:val="000162FB"/>
    <w:rsid w:val="00017C20"/>
    <w:rsid w:val="00020026"/>
    <w:rsid w:val="0002002C"/>
    <w:rsid w:val="000200B2"/>
    <w:rsid w:val="00020B66"/>
    <w:rsid w:val="0002133F"/>
    <w:rsid w:val="00021BDD"/>
    <w:rsid w:val="000225A6"/>
    <w:rsid w:val="00022C76"/>
    <w:rsid w:val="0002377D"/>
    <w:rsid w:val="000237C9"/>
    <w:rsid w:val="00024346"/>
    <w:rsid w:val="00024D14"/>
    <w:rsid w:val="0002502F"/>
    <w:rsid w:val="00025503"/>
    <w:rsid w:val="00026E97"/>
    <w:rsid w:val="00027719"/>
    <w:rsid w:val="00027AFD"/>
    <w:rsid w:val="00030FC6"/>
    <w:rsid w:val="000316BA"/>
    <w:rsid w:val="000318D6"/>
    <w:rsid w:val="00031950"/>
    <w:rsid w:val="00031C8B"/>
    <w:rsid w:val="00032095"/>
    <w:rsid w:val="000330A8"/>
    <w:rsid w:val="000342C0"/>
    <w:rsid w:val="00034664"/>
    <w:rsid w:val="000346CE"/>
    <w:rsid w:val="0003537B"/>
    <w:rsid w:val="000353A1"/>
    <w:rsid w:val="00035FB3"/>
    <w:rsid w:val="00037878"/>
    <w:rsid w:val="00040A22"/>
    <w:rsid w:val="00040FF2"/>
    <w:rsid w:val="00041B2F"/>
    <w:rsid w:val="00041F7F"/>
    <w:rsid w:val="00042B69"/>
    <w:rsid w:val="00044D9A"/>
    <w:rsid w:val="00044E49"/>
    <w:rsid w:val="000451F5"/>
    <w:rsid w:val="00047611"/>
    <w:rsid w:val="000476E1"/>
    <w:rsid w:val="00051560"/>
    <w:rsid w:val="000521EF"/>
    <w:rsid w:val="00052478"/>
    <w:rsid w:val="0005279E"/>
    <w:rsid w:val="000533A4"/>
    <w:rsid w:val="00053C81"/>
    <w:rsid w:val="000558B7"/>
    <w:rsid w:val="00055CCA"/>
    <w:rsid w:val="00056B0F"/>
    <w:rsid w:val="0005736A"/>
    <w:rsid w:val="000575FB"/>
    <w:rsid w:val="00057EEB"/>
    <w:rsid w:val="00060A7D"/>
    <w:rsid w:val="00060BAC"/>
    <w:rsid w:val="000613A5"/>
    <w:rsid w:val="00061695"/>
    <w:rsid w:val="000618BC"/>
    <w:rsid w:val="000638DF"/>
    <w:rsid w:val="00064028"/>
    <w:rsid w:val="0006454E"/>
    <w:rsid w:val="00064E4C"/>
    <w:rsid w:val="0006576F"/>
    <w:rsid w:val="00065B0A"/>
    <w:rsid w:val="000669C1"/>
    <w:rsid w:val="000709FE"/>
    <w:rsid w:val="00072CCF"/>
    <w:rsid w:val="00072FE6"/>
    <w:rsid w:val="000734A9"/>
    <w:rsid w:val="00073C3E"/>
    <w:rsid w:val="000740DC"/>
    <w:rsid w:val="00075585"/>
    <w:rsid w:val="00076777"/>
    <w:rsid w:val="00076F67"/>
    <w:rsid w:val="0007735D"/>
    <w:rsid w:val="00080354"/>
    <w:rsid w:val="000807C8"/>
    <w:rsid w:val="00080A0B"/>
    <w:rsid w:val="0008121C"/>
    <w:rsid w:val="000813B4"/>
    <w:rsid w:val="00082088"/>
    <w:rsid w:val="000822CB"/>
    <w:rsid w:val="0008257F"/>
    <w:rsid w:val="00083037"/>
    <w:rsid w:val="00084322"/>
    <w:rsid w:val="00084A0E"/>
    <w:rsid w:val="00085F8B"/>
    <w:rsid w:val="00087811"/>
    <w:rsid w:val="00090192"/>
    <w:rsid w:val="000907E9"/>
    <w:rsid w:val="00092BF0"/>
    <w:rsid w:val="0009340C"/>
    <w:rsid w:val="00093E8F"/>
    <w:rsid w:val="0009406D"/>
    <w:rsid w:val="000947C2"/>
    <w:rsid w:val="00095223"/>
    <w:rsid w:val="000954CC"/>
    <w:rsid w:val="0009558A"/>
    <w:rsid w:val="00095B8B"/>
    <w:rsid w:val="00095F3F"/>
    <w:rsid w:val="00095F67"/>
    <w:rsid w:val="000961A6"/>
    <w:rsid w:val="00096252"/>
    <w:rsid w:val="000962BD"/>
    <w:rsid w:val="000964E4"/>
    <w:rsid w:val="000965AE"/>
    <w:rsid w:val="00096B3A"/>
    <w:rsid w:val="000A10B5"/>
    <w:rsid w:val="000A1DE9"/>
    <w:rsid w:val="000A1EEF"/>
    <w:rsid w:val="000A3BDD"/>
    <w:rsid w:val="000A4187"/>
    <w:rsid w:val="000A4823"/>
    <w:rsid w:val="000A4BCF"/>
    <w:rsid w:val="000A4D5B"/>
    <w:rsid w:val="000A52A8"/>
    <w:rsid w:val="000A5707"/>
    <w:rsid w:val="000A674E"/>
    <w:rsid w:val="000A6A77"/>
    <w:rsid w:val="000A6E18"/>
    <w:rsid w:val="000A7739"/>
    <w:rsid w:val="000B02F4"/>
    <w:rsid w:val="000B0899"/>
    <w:rsid w:val="000B0D07"/>
    <w:rsid w:val="000B16F8"/>
    <w:rsid w:val="000B19DF"/>
    <w:rsid w:val="000B1C4A"/>
    <w:rsid w:val="000B1F03"/>
    <w:rsid w:val="000B1F2D"/>
    <w:rsid w:val="000B2108"/>
    <w:rsid w:val="000B2D28"/>
    <w:rsid w:val="000B5673"/>
    <w:rsid w:val="000B57D3"/>
    <w:rsid w:val="000B58EB"/>
    <w:rsid w:val="000B5A66"/>
    <w:rsid w:val="000B5C11"/>
    <w:rsid w:val="000B6087"/>
    <w:rsid w:val="000B664A"/>
    <w:rsid w:val="000B6806"/>
    <w:rsid w:val="000B73B2"/>
    <w:rsid w:val="000B77A8"/>
    <w:rsid w:val="000C0226"/>
    <w:rsid w:val="000C183F"/>
    <w:rsid w:val="000C2331"/>
    <w:rsid w:val="000C4C63"/>
    <w:rsid w:val="000C4D79"/>
    <w:rsid w:val="000C54D2"/>
    <w:rsid w:val="000C5522"/>
    <w:rsid w:val="000C748E"/>
    <w:rsid w:val="000C74C0"/>
    <w:rsid w:val="000C785D"/>
    <w:rsid w:val="000C78B7"/>
    <w:rsid w:val="000C7A03"/>
    <w:rsid w:val="000C7B34"/>
    <w:rsid w:val="000C7BE3"/>
    <w:rsid w:val="000D0D55"/>
    <w:rsid w:val="000D12C3"/>
    <w:rsid w:val="000D1FAF"/>
    <w:rsid w:val="000D2049"/>
    <w:rsid w:val="000D2176"/>
    <w:rsid w:val="000D2B87"/>
    <w:rsid w:val="000D2E85"/>
    <w:rsid w:val="000D33CD"/>
    <w:rsid w:val="000D3823"/>
    <w:rsid w:val="000D3903"/>
    <w:rsid w:val="000D42BC"/>
    <w:rsid w:val="000D4591"/>
    <w:rsid w:val="000D47C9"/>
    <w:rsid w:val="000D5196"/>
    <w:rsid w:val="000D60CD"/>
    <w:rsid w:val="000D70FC"/>
    <w:rsid w:val="000D762D"/>
    <w:rsid w:val="000D76C3"/>
    <w:rsid w:val="000D76EA"/>
    <w:rsid w:val="000D7807"/>
    <w:rsid w:val="000D7BBA"/>
    <w:rsid w:val="000E0A02"/>
    <w:rsid w:val="000E232F"/>
    <w:rsid w:val="000E34A5"/>
    <w:rsid w:val="000E3BB9"/>
    <w:rsid w:val="000E3DDC"/>
    <w:rsid w:val="000E3FE0"/>
    <w:rsid w:val="000E4069"/>
    <w:rsid w:val="000E445F"/>
    <w:rsid w:val="000E5BF4"/>
    <w:rsid w:val="000E5DA2"/>
    <w:rsid w:val="000E65C6"/>
    <w:rsid w:val="000E676E"/>
    <w:rsid w:val="000E6A4E"/>
    <w:rsid w:val="000E74F6"/>
    <w:rsid w:val="000E7BA5"/>
    <w:rsid w:val="000F0651"/>
    <w:rsid w:val="000F1174"/>
    <w:rsid w:val="000F161E"/>
    <w:rsid w:val="000F3047"/>
    <w:rsid w:val="000F39D8"/>
    <w:rsid w:val="000F4BCE"/>
    <w:rsid w:val="000F6383"/>
    <w:rsid w:val="000F6DC4"/>
    <w:rsid w:val="000F7409"/>
    <w:rsid w:val="000F7628"/>
    <w:rsid w:val="000F77F9"/>
    <w:rsid w:val="000F7F10"/>
    <w:rsid w:val="00100623"/>
    <w:rsid w:val="001012CE"/>
    <w:rsid w:val="00101512"/>
    <w:rsid w:val="00101675"/>
    <w:rsid w:val="001022CA"/>
    <w:rsid w:val="00104EF9"/>
    <w:rsid w:val="001057F5"/>
    <w:rsid w:val="0010589D"/>
    <w:rsid w:val="00105E7C"/>
    <w:rsid w:val="0010621C"/>
    <w:rsid w:val="00106829"/>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7DCF"/>
    <w:rsid w:val="00120DB1"/>
    <w:rsid w:val="00121B79"/>
    <w:rsid w:val="00121C74"/>
    <w:rsid w:val="00121C7C"/>
    <w:rsid w:val="001221A0"/>
    <w:rsid w:val="00123279"/>
    <w:rsid w:val="00123359"/>
    <w:rsid w:val="00123C26"/>
    <w:rsid w:val="00124282"/>
    <w:rsid w:val="00124DE6"/>
    <w:rsid w:val="00124ED7"/>
    <w:rsid w:val="0012509B"/>
    <w:rsid w:val="0012563D"/>
    <w:rsid w:val="001266C2"/>
    <w:rsid w:val="00126951"/>
    <w:rsid w:val="00127159"/>
    <w:rsid w:val="0012773F"/>
    <w:rsid w:val="001278DF"/>
    <w:rsid w:val="00127B73"/>
    <w:rsid w:val="00130DC2"/>
    <w:rsid w:val="001310A1"/>
    <w:rsid w:val="001319C9"/>
    <w:rsid w:val="001319EF"/>
    <w:rsid w:val="00132029"/>
    <w:rsid w:val="00132844"/>
    <w:rsid w:val="00132AA4"/>
    <w:rsid w:val="00132EC4"/>
    <w:rsid w:val="00133743"/>
    <w:rsid w:val="00134744"/>
    <w:rsid w:val="00134E17"/>
    <w:rsid w:val="001352B0"/>
    <w:rsid w:val="0013543C"/>
    <w:rsid w:val="00135A26"/>
    <w:rsid w:val="00135B62"/>
    <w:rsid w:val="00135F10"/>
    <w:rsid w:val="00135F51"/>
    <w:rsid w:val="00135F53"/>
    <w:rsid w:val="0013603B"/>
    <w:rsid w:val="001364D8"/>
    <w:rsid w:val="00136D01"/>
    <w:rsid w:val="001370CE"/>
    <w:rsid w:val="00137679"/>
    <w:rsid w:val="00140FB3"/>
    <w:rsid w:val="001414F6"/>
    <w:rsid w:val="00142304"/>
    <w:rsid w:val="00143528"/>
    <w:rsid w:val="00143E1C"/>
    <w:rsid w:val="001454A9"/>
    <w:rsid w:val="00145A14"/>
    <w:rsid w:val="00145B27"/>
    <w:rsid w:val="00146101"/>
    <w:rsid w:val="00147A2A"/>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113"/>
    <w:rsid w:val="00157766"/>
    <w:rsid w:val="00160568"/>
    <w:rsid w:val="00160C87"/>
    <w:rsid w:val="00160E27"/>
    <w:rsid w:val="00161B07"/>
    <w:rsid w:val="00161BA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4FF"/>
    <w:rsid w:val="00172F75"/>
    <w:rsid w:val="001730D6"/>
    <w:rsid w:val="00174327"/>
    <w:rsid w:val="00176EF7"/>
    <w:rsid w:val="00176FB1"/>
    <w:rsid w:val="00177439"/>
    <w:rsid w:val="001776D7"/>
    <w:rsid w:val="00177D1B"/>
    <w:rsid w:val="00177F07"/>
    <w:rsid w:val="001808AC"/>
    <w:rsid w:val="00181A1D"/>
    <w:rsid w:val="00181FFE"/>
    <w:rsid w:val="00183572"/>
    <w:rsid w:val="00183806"/>
    <w:rsid w:val="001840B1"/>
    <w:rsid w:val="0018429B"/>
    <w:rsid w:val="0018490F"/>
    <w:rsid w:val="0018543C"/>
    <w:rsid w:val="00185734"/>
    <w:rsid w:val="0018698A"/>
    <w:rsid w:val="00186CD7"/>
    <w:rsid w:val="001906E9"/>
    <w:rsid w:val="00190A44"/>
    <w:rsid w:val="00191211"/>
    <w:rsid w:val="0019161B"/>
    <w:rsid w:val="00192B95"/>
    <w:rsid w:val="00193804"/>
    <w:rsid w:val="00193A9C"/>
    <w:rsid w:val="00194FF6"/>
    <w:rsid w:val="001955E4"/>
    <w:rsid w:val="001961DA"/>
    <w:rsid w:val="00197BE5"/>
    <w:rsid w:val="00197E5E"/>
    <w:rsid w:val="001A0418"/>
    <w:rsid w:val="001A0886"/>
    <w:rsid w:val="001A0B64"/>
    <w:rsid w:val="001A1062"/>
    <w:rsid w:val="001A2925"/>
    <w:rsid w:val="001A2A5E"/>
    <w:rsid w:val="001A2F3E"/>
    <w:rsid w:val="001A410B"/>
    <w:rsid w:val="001A4D21"/>
    <w:rsid w:val="001A4F22"/>
    <w:rsid w:val="001A5591"/>
    <w:rsid w:val="001A6CBC"/>
    <w:rsid w:val="001B0067"/>
    <w:rsid w:val="001B06FE"/>
    <w:rsid w:val="001B071D"/>
    <w:rsid w:val="001B0DB1"/>
    <w:rsid w:val="001B1334"/>
    <w:rsid w:val="001B13D0"/>
    <w:rsid w:val="001B1B2A"/>
    <w:rsid w:val="001B36C5"/>
    <w:rsid w:val="001B3E8B"/>
    <w:rsid w:val="001B3F02"/>
    <w:rsid w:val="001B4518"/>
    <w:rsid w:val="001B4CDD"/>
    <w:rsid w:val="001B5CC3"/>
    <w:rsid w:val="001B5FFB"/>
    <w:rsid w:val="001B6B0A"/>
    <w:rsid w:val="001B6E08"/>
    <w:rsid w:val="001B6E7C"/>
    <w:rsid w:val="001B7084"/>
    <w:rsid w:val="001B721D"/>
    <w:rsid w:val="001B758A"/>
    <w:rsid w:val="001B7632"/>
    <w:rsid w:val="001B7685"/>
    <w:rsid w:val="001B76C3"/>
    <w:rsid w:val="001B773D"/>
    <w:rsid w:val="001C00AA"/>
    <w:rsid w:val="001C0251"/>
    <w:rsid w:val="001C03D3"/>
    <w:rsid w:val="001C07B2"/>
    <w:rsid w:val="001C0B6F"/>
    <w:rsid w:val="001C0CD0"/>
    <w:rsid w:val="001C12F2"/>
    <w:rsid w:val="001C21ED"/>
    <w:rsid w:val="001C2A35"/>
    <w:rsid w:val="001C2B1F"/>
    <w:rsid w:val="001C2E4E"/>
    <w:rsid w:val="001C3237"/>
    <w:rsid w:val="001C47D9"/>
    <w:rsid w:val="001C48F4"/>
    <w:rsid w:val="001C503E"/>
    <w:rsid w:val="001C504F"/>
    <w:rsid w:val="001C5B0D"/>
    <w:rsid w:val="001C602A"/>
    <w:rsid w:val="001C6CF3"/>
    <w:rsid w:val="001D0A6F"/>
    <w:rsid w:val="001D4022"/>
    <w:rsid w:val="001D5659"/>
    <w:rsid w:val="001D5975"/>
    <w:rsid w:val="001D5A7E"/>
    <w:rsid w:val="001D6445"/>
    <w:rsid w:val="001D6574"/>
    <w:rsid w:val="001E01D2"/>
    <w:rsid w:val="001E0F7D"/>
    <w:rsid w:val="001E1C4C"/>
    <w:rsid w:val="001E3029"/>
    <w:rsid w:val="001E32FD"/>
    <w:rsid w:val="001E3481"/>
    <w:rsid w:val="001E38DD"/>
    <w:rsid w:val="001E3AD5"/>
    <w:rsid w:val="001E46DC"/>
    <w:rsid w:val="001E4D51"/>
    <w:rsid w:val="001E4D53"/>
    <w:rsid w:val="001E57E3"/>
    <w:rsid w:val="001E5C60"/>
    <w:rsid w:val="001E686B"/>
    <w:rsid w:val="001E7439"/>
    <w:rsid w:val="001F14B8"/>
    <w:rsid w:val="001F162C"/>
    <w:rsid w:val="001F1AEF"/>
    <w:rsid w:val="001F1BF2"/>
    <w:rsid w:val="001F1C1E"/>
    <w:rsid w:val="001F2BF4"/>
    <w:rsid w:val="001F45A3"/>
    <w:rsid w:val="001F49CA"/>
    <w:rsid w:val="001F4F72"/>
    <w:rsid w:val="001F4FFE"/>
    <w:rsid w:val="001F5493"/>
    <w:rsid w:val="001F685F"/>
    <w:rsid w:val="001F781F"/>
    <w:rsid w:val="001F78BE"/>
    <w:rsid w:val="001F7B63"/>
    <w:rsid w:val="001F7F25"/>
    <w:rsid w:val="00200003"/>
    <w:rsid w:val="0020035C"/>
    <w:rsid w:val="002032C5"/>
    <w:rsid w:val="00204ABF"/>
    <w:rsid w:val="00204E4D"/>
    <w:rsid w:val="002050AD"/>
    <w:rsid w:val="002050F6"/>
    <w:rsid w:val="002057CB"/>
    <w:rsid w:val="00205E4C"/>
    <w:rsid w:val="00206517"/>
    <w:rsid w:val="00207A05"/>
    <w:rsid w:val="002108FA"/>
    <w:rsid w:val="00210F78"/>
    <w:rsid w:val="00211A84"/>
    <w:rsid w:val="00212CBD"/>
    <w:rsid w:val="00213006"/>
    <w:rsid w:val="002143AF"/>
    <w:rsid w:val="00214856"/>
    <w:rsid w:val="00215134"/>
    <w:rsid w:val="00215425"/>
    <w:rsid w:val="00216951"/>
    <w:rsid w:val="002169D6"/>
    <w:rsid w:val="00216E9E"/>
    <w:rsid w:val="00217370"/>
    <w:rsid w:val="002179D3"/>
    <w:rsid w:val="00217D03"/>
    <w:rsid w:val="0022055F"/>
    <w:rsid w:val="00220A62"/>
    <w:rsid w:val="002211D3"/>
    <w:rsid w:val="002219C6"/>
    <w:rsid w:val="00221D83"/>
    <w:rsid w:val="0022202D"/>
    <w:rsid w:val="0022205B"/>
    <w:rsid w:val="0022275C"/>
    <w:rsid w:val="00222782"/>
    <w:rsid w:val="0022482F"/>
    <w:rsid w:val="002255DE"/>
    <w:rsid w:val="00225C84"/>
    <w:rsid w:val="00226831"/>
    <w:rsid w:val="00226F87"/>
    <w:rsid w:val="00227AFB"/>
    <w:rsid w:val="002308A3"/>
    <w:rsid w:val="00230DBA"/>
    <w:rsid w:val="00230E19"/>
    <w:rsid w:val="00230E51"/>
    <w:rsid w:val="002316A5"/>
    <w:rsid w:val="00231746"/>
    <w:rsid w:val="00231FAF"/>
    <w:rsid w:val="0023276F"/>
    <w:rsid w:val="00232DF8"/>
    <w:rsid w:val="00233340"/>
    <w:rsid w:val="002336BD"/>
    <w:rsid w:val="002351D0"/>
    <w:rsid w:val="00235E88"/>
    <w:rsid w:val="0023611C"/>
    <w:rsid w:val="00236219"/>
    <w:rsid w:val="002373FD"/>
    <w:rsid w:val="002402C4"/>
    <w:rsid w:val="00241E3A"/>
    <w:rsid w:val="00242919"/>
    <w:rsid w:val="00242D99"/>
    <w:rsid w:val="0024357A"/>
    <w:rsid w:val="00243836"/>
    <w:rsid w:val="00243BB4"/>
    <w:rsid w:val="00244A16"/>
    <w:rsid w:val="00244FF2"/>
    <w:rsid w:val="0024522F"/>
    <w:rsid w:val="002459B5"/>
    <w:rsid w:val="00246D32"/>
    <w:rsid w:val="00246D38"/>
    <w:rsid w:val="002471FA"/>
    <w:rsid w:val="0024720D"/>
    <w:rsid w:val="0024725E"/>
    <w:rsid w:val="00250A85"/>
    <w:rsid w:val="00251505"/>
    <w:rsid w:val="002528DD"/>
    <w:rsid w:val="00253D5B"/>
    <w:rsid w:val="00254D45"/>
    <w:rsid w:val="002552A1"/>
    <w:rsid w:val="002552A6"/>
    <w:rsid w:val="002557BA"/>
    <w:rsid w:val="00256199"/>
    <w:rsid w:val="002565D9"/>
    <w:rsid w:val="00256829"/>
    <w:rsid w:val="00257C48"/>
    <w:rsid w:val="002618EA"/>
    <w:rsid w:val="00261C1D"/>
    <w:rsid w:val="002625BD"/>
    <w:rsid w:val="002626D3"/>
    <w:rsid w:val="002635DF"/>
    <w:rsid w:val="002635FC"/>
    <w:rsid w:val="0026381D"/>
    <w:rsid w:val="00263FA6"/>
    <w:rsid w:val="00264CD1"/>
    <w:rsid w:val="00264E56"/>
    <w:rsid w:val="00265367"/>
    <w:rsid w:val="00265871"/>
    <w:rsid w:val="002669E3"/>
    <w:rsid w:val="00267333"/>
    <w:rsid w:val="00267D49"/>
    <w:rsid w:val="00270680"/>
    <w:rsid w:val="00270B11"/>
    <w:rsid w:val="00270D95"/>
    <w:rsid w:val="00270F59"/>
    <w:rsid w:val="00271309"/>
    <w:rsid w:val="0027245C"/>
    <w:rsid w:val="002734AD"/>
    <w:rsid w:val="002746CE"/>
    <w:rsid w:val="00274B32"/>
    <w:rsid w:val="00274CF0"/>
    <w:rsid w:val="002761EE"/>
    <w:rsid w:val="00276D3A"/>
    <w:rsid w:val="002777B0"/>
    <w:rsid w:val="002778E7"/>
    <w:rsid w:val="00280B8E"/>
    <w:rsid w:val="002813C2"/>
    <w:rsid w:val="00281A9F"/>
    <w:rsid w:val="00283450"/>
    <w:rsid w:val="002837DD"/>
    <w:rsid w:val="00283F18"/>
    <w:rsid w:val="0028411C"/>
    <w:rsid w:val="00284845"/>
    <w:rsid w:val="0028518D"/>
    <w:rsid w:val="00285626"/>
    <w:rsid w:val="00285A85"/>
    <w:rsid w:val="0028662C"/>
    <w:rsid w:val="002867E1"/>
    <w:rsid w:val="00286A55"/>
    <w:rsid w:val="00286EEA"/>
    <w:rsid w:val="00286F07"/>
    <w:rsid w:val="00286F2C"/>
    <w:rsid w:val="002904DD"/>
    <w:rsid w:val="002913AE"/>
    <w:rsid w:val="002916DE"/>
    <w:rsid w:val="00291F60"/>
    <w:rsid w:val="00291F65"/>
    <w:rsid w:val="00293A20"/>
    <w:rsid w:val="00294730"/>
    <w:rsid w:val="002952C0"/>
    <w:rsid w:val="0029561E"/>
    <w:rsid w:val="002957B0"/>
    <w:rsid w:val="00295A46"/>
    <w:rsid w:val="00296886"/>
    <w:rsid w:val="00297415"/>
    <w:rsid w:val="00297646"/>
    <w:rsid w:val="002A0A63"/>
    <w:rsid w:val="002A1088"/>
    <w:rsid w:val="002A210E"/>
    <w:rsid w:val="002A2755"/>
    <w:rsid w:val="002A2A2D"/>
    <w:rsid w:val="002A3237"/>
    <w:rsid w:val="002A3B09"/>
    <w:rsid w:val="002A3D2E"/>
    <w:rsid w:val="002A41B3"/>
    <w:rsid w:val="002A44C0"/>
    <w:rsid w:val="002A58BC"/>
    <w:rsid w:val="002A5D4A"/>
    <w:rsid w:val="002A5D92"/>
    <w:rsid w:val="002B095A"/>
    <w:rsid w:val="002B0F89"/>
    <w:rsid w:val="002B0F9B"/>
    <w:rsid w:val="002B1650"/>
    <w:rsid w:val="002B1707"/>
    <w:rsid w:val="002B172B"/>
    <w:rsid w:val="002B3E74"/>
    <w:rsid w:val="002B4040"/>
    <w:rsid w:val="002B42CC"/>
    <w:rsid w:val="002B4775"/>
    <w:rsid w:val="002B4B42"/>
    <w:rsid w:val="002B55B3"/>
    <w:rsid w:val="002B5EE0"/>
    <w:rsid w:val="002B647D"/>
    <w:rsid w:val="002B671D"/>
    <w:rsid w:val="002B67D3"/>
    <w:rsid w:val="002B7299"/>
    <w:rsid w:val="002B7BB3"/>
    <w:rsid w:val="002C0B41"/>
    <w:rsid w:val="002C168F"/>
    <w:rsid w:val="002C2981"/>
    <w:rsid w:val="002C3D87"/>
    <w:rsid w:val="002C3E4A"/>
    <w:rsid w:val="002C3E75"/>
    <w:rsid w:val="002C3F13"/>
    <w:rsid w:val="002C3FE9"/>
    <w:rsid w:val="002C4B70"/>
    <w:rsid w:val="002C4E86"/>
    <w:rsid w:val="002C6967"/>
    <w:rsid w:val="002C7BE4"/>
    <w:rsid w:val="002D038C"/>
    <w:rsid w:val="002D158A"/>
    <w:rsid w:val="002D187F"/>
    <w:rsid w:val="002D1D52"/>
    <w:rsid w:val="002D26D1"/>
    <w:rsid w:val="002D2ED7"/>
    <w:rsid w:val="002D3836"/>
    <w:rsid w:val="002D3CE6"/>
    <w:rsid w:val="002D4305"/>
    <w:rsid w:val="002D4913"/>
    <w:rsid w:val="002D49C2"/>
    <w:rsid w:val="002D56FD"/>
    <w:rsid w:val="002D6885"/>
    <w:rsid w:val="002D6A55"/>
    <w:rsid w:val="002D6FC8"/>
    <w:rsid w:val="002D712C"/>
    <w:rsid w:val="002D7214"/>
    <w:rsid w:val="002D728A"/>
    <w:rsid w:val="002D72B3"/>
    <w:rsid w:val="002D7BCE"/>
    <w:rsid w:val="002E0244"/>
    <w:rsid w:val="002E066D"/>
    <w:rsid w:val="002E0C30"/>
    <w:rsid w:val="002E100F"/>
    <w:rsid w:val="002E173D"/>
    <w:rsid w:val="002E2DB6"/>
    <w:rsid w:val="002E2FD1"/>
    <w:rsid w:val="002E3C07"/>
    <w:rsid w:val="002E3C48"/>
    <w:rsid w:val="002E3D3A"/>
    <w:rsid w:val="002E4971"/>
    <w:rsid w:val="002E4973"/>
    <w:rsid w:val="002E5180"/>
    <w:rsid w:val="002E5DC1"/>
    <w:rsid w:val="002E6062"/>
    <w:rsid w:val="002E6491"/>
    <w:rsid w:val="002E7122"/>
    <w:rsid w:val="002E74C5"/>
    <w:rsid w:val="002E7508"/>
    <w:rsid w:val="002F0012"/>
    <w:rsid w:val="002F02FA"/>
    <w:rsid w:val="002F1B84"/>
    <w:rsid w:val="002F1F08"/>
    <w:rsid w:val="002F2EF4"/>
    <w:rsid w:val="002F3829"/>
    <w:rsid w:val="002F4118"/>
    <w:rsid w:val="002F43BC"/>
    <w:rsid w:val="002F462F"/>
    <w:rsid w:val="002F4B99"/>
    <w:rsid w:val="002F5160"/>
    <w:rsid w:val="002F5406"/>
    <w:rsid w:val="002F5E5D"/>
    <w:rsid w:val="002F60C5"/>
    <w:rsid w:val="002F73ED"/>
    <w:rsid w:val="002F77EB"/>
    <w:rsid w:val="002F78DA"/>
    <w:rsid w:val="002F7966"/>
    <w:rsid w:val="00300CC5"/>
    <w:rsid w:val="00301F64"/>
    <w:rsid w:val="00302086"/>
    <w:rsid w:val="0030230C"/>
    <w:rsid w:val="00302803"/>
    <w:rsid w:val="0030280B"/>
    <w:rsid w:val="00302A0B"/>
    <w:rsid w:val="00302CAE"/>
    <w:rsid w:val="00303878"/>
    <w:rsid w:val="00303A23"/>
    <w:rsid w:val="00305918"/>
    <w:rsid w:val="00306452"/>
    <w:rsid w:val="00307329"/>
    <w:rsid w:val="00307A94"/>
    <w:rsid w:val="003103B9"/>
    <w:rsid w:val="00310750"/>
    <w:rsid w:val="00311DA5"/>
    <w:rsid w:val="00311DCB"/>
    <w:rsid w:val="00312027"/>
    <w:rsid w:val="003121CD"/>
    <w:rsid w:val="00312359"/>
    <w:rsid w:val="003126E3"/>
    <w:rsid w:val="003137A1"/>
    <w:rsid w:val="0031405F"/>
    <w:rsid w:val="0031422F"/>
    <w:rsid w:val="003143D0"/>
    <w:rsid w:val="00315529"/>
    <w:rsid w:val="00316458"/>
    <w:rsid w:val="00316638"/>
    <w:rsid w:val="003168A8"/>
    <w:rsid w:val="00317316"/>
    <w:rsid w:val="00317A13"/>
    <w:rsid w:val="003206F3"/>
    <w:rsid w:val="0032074C"/>
    <w:rsid w:val="00321523"/>
    <w:rsid w:val="00321DEF"/>
    <w:rsid w:val="00322EFE"/>
    <w:rsid w:val="00322FD2"/>
    <w:rsid w:val="00323508"/>
    <w:rsid w:val="00323C64"/>
    <w:rsid w:val="003240E6"/>
    <w:rsid w:val="00324115"/>
    <w:rsid w:val="00324769"/>
    <w:rsid w:val="00324CB9"/>
    <w:rsid w:val="00325018"/>
    <w:rsid w:val="0032503D"/>
    <w:rsid w:val="00325894"/>
    <w:rsid w:val="00325E56"/>
    <w:rsid w:val="00325F27"/>
    <w:rsid w:val="00325FBD"/>
    <w:rsid w:val="00327744"/>
    <w:rsid w:val="00330547"/>
    <w:rsid w:val="00331FD6"/>
    <w:rsid w:val="0033214E"/>
    <w:rsid w:val="003325F0"/>
    <w:rsid w:val="003327B8"/>
    <w:rsid w:val="0033307D"/>
    <w:rsid w:val="003341DF"/>
    <w:rsid w:val="0033548B"/>
    <w:rsid w:val="00337176"/>
    <w:rsid w:val="00337280"/>
    <w:rsid w:val="00340825"/>
    <w:rsid w:val="003410BD"/>
    <w:rsid w:val="0034136C"/>
    <w:rsid w:val="003414C0"/>
    <w:rsid w:val="0034154F"/>
    <w:rsid w:val="00341D27"/>
    <w:rsid w:val="00342931"/>
    <w:rsid w:val="003430CC"/>
    <w:rsid w:val="0034347B"/>
    <w:rsid w:val="003444CB"/>
    <w:rsid w:val="00345399"/>
    <w:rsid w:val="003456C8"/>
    <w:rsid w:val="00345828"/>
    <w:rsid w:val="00345C6F"/>
    <w:rsid w:val="003468F7"/>
    <w:rsid w:val="00346B8E"/>
    <w:rsid w:val="003472B2"/>
    <w:rsid w:val="00347685"/>
    <w:rsid w:val="00350BF6"/>
    <w:rsid w:val="00352656"/>
    <w:rsid w:val="003526AD"/>
    <w:rsid w:val="00353041"/>
    <w:rsid w:val="00354978"/>
    <w:rsid w:val="003554A5"/>
    <w:rsid w:val="003557F6"/>
    <w:rsid w:val="003562D1"/>
    <w:rsid w:val="00356B48"/>
    <w:rsid w:val="00360851"/>
    <w:rsid w:val="00360FEE"/>
    <w:rsid w:val="00363CCB"/>
    <w:rsid w:val="00364F37"/>
    <w:rsid w:val="00366E71"/>
    <w:rsid w:val="00367A91"/>
    <w:rsid w:val="00370C85"/>
    <w:rsid w:val="00370EBB"/>
    <w:rsid w:val="003713B5"/>
    <w:rsid w:val="003733CB"/>
    <w:rsid w:val="003736D2"/>
    <w:rsid w:val="0037414B"/>
    <w:rsid w:val="00374F93"/>
    <w:rsid w:val="00375074"/>
    <w:rsid w:val="00375084"/>
    <w:rsid w:val="00375F8A"/>
    <w:rsid w:val="00376189"/>
    <w:rsid w:val="003777B1"/>
    <w:rsid w:val="00377955"/>
    <w:rsid w:val="00380097"/>
    <w:rsid w:val="003801FE"/>
    <w:rsid w:val="00380305"/>
    <w:rsid w:val="003812B7"/>
    <w:rsid w:val="0038169A"/>
    <w:rsid w:val="0038184B"/>
    <w:rsid w:val="00381C2D"/>
    <w:rsid w:val="0038291E"/>
    <w:rsid w:val="003832FD"/>
    <w:rsid w:val="00383A30"/>
    <w:rsid w:val="00383F01"/>
    <w:rsid w:val="003842EB"/>
    <w:rsid w:val="00384F2F"/>
    <w:rsid w:val="00385343"/>
    <w:rsid w:val="00385F20"/>
    <w:rsid w:val="00386FBB"/>
    <w:rsid w:val="003870DE"/>
    <w:rsid w:val="003901A6"/>
    <w:rsid w:val="00390251"/>
    <w:rsid w:val="0039169B"/>
    <w:rsid w:val="00392225"/>
    <w:rsid w:val="003922AB"/>
    <w:rsid w:val="00392C28"/>
    <w:rsid w:val="00393392"/>
    <w:rsid w:val="00393A0A"/>
    <w:rsid w:val="00395821"/>
    <w:rsid w:val="00396986"/>
    <w:rsid w:val="00396F05"/>
    <w:rsid w:val="0039787C"/>
    <w:rsid w:val="003A09AC"/>
    <w:rsid w:val="003A0B7B"/>
    <w:rsid w:val="003A0E04"/>
    <w:rsid w:val="003A0EE5"/>
    <w:rsid w:val="003A1D60"/>
    <w:rsid w:val="003A273C"/>
    <w:rsid w:val="003A2EDD"/>
    <w:rsid w:val="003A3929"/>
    <w:rsid w:val="003A4ED2"/>
    <w:rsid w:val="003A50FD"/>
    <w:rsid w:val="003B038D"/>
    <w:rsid w:val="003B1433"/>
    <w:rsid w:val="003B23D3"/>
    <w:rsid w:val="003B28F8"/>
    <w:rsid w:val="003B4209"/>
    <w:rsid w:val="003B48E3"/>
    <w:rsid w:val="003B574C"/>
    <w:rsid w:val="003B5E33"/>
    <w:rsid w:val="003B5EE6"/>
    <w:rsid w:val="003B5F75"/>
    <w:rsid w:val="003B65F2"/>
    <w:rsid w:val="003B673E"/>
    <w:rsid w:val="003B68EC"/>
    <w:rsid w:val="003B6BD5"/>
    <w:rsid w:val="003C100D"/>
    <w:rsid w:val="003C1161"/>
    <w:rsid w:val="003C1D2C"/>
    <w:rsid w:val="003C25D3"/>
    <w:rsid w:val="003C363F"/>
    <w:rsid w:val="003C38C1"/>
    <w:rsid w:val="003C41D8"/>
    <w:rsid w:val="003C6E53"/>
    <w:rsid w:val="003C757A"/>
    <w:rsid w:val="003C78FE"/>
    <w:rsid w:val="003D0892"/>
    <w:rsid w:val="003D13CE"/>
    <w:rsid w:val="003D18B4"/>
    <w:rsid w:val="003D25F3"/>
    <w:rsid w:val="003D2EB0"/>
    <w:rsid w:val="003D3108"/>
    <w:rsid w:val="003D3880"/>
    <w:rsid w:val="003D3AF1"/>
    <w:rsid w:val="003D3E50"/>
    <w:rsid w:val="003D5B50"/>
    <w:rsid w:val="003D61B9"/>
    <w:rsid w:val="003D66FD"/>
    <w:rsid w:val="003E0001"/>
    <w:rsid w:val="003E19B6"/>
    <w:rsid w:val="003E19CC"/>
    <w:rsid w:val="003E1DF5"/>
    <w:rsid w:val="003E305D"/>
    <w:rsid w:val="003E3D0A"/>
    <w:rsid w:val="003E454D"/>
    <w:rsid w:val="003E5A8C"/>
    <w:rsid w:val="003E5ECE"/>
    <w:rsid w:val="003E6565"/>
    <w:rsid w:val="003E684E"/>
    <w:rsid w:val="003E7BF5"/>
    <w:rsid w:val="003E7E09"/>
    <w:rsid w:val="003E7F6D"/>
    <w:rsid w:val="003F001D"/>
    <w:rsid w:val="003F095A"/>
    <w:rsid w:val="003F0D3C"/>
    <w:rsid w:val="003F3C0D"/>
    <w:rsid w:val="003F3E61"/>
    <w:rsid w:val="003F42C5"/>
    <w:rsid w:val="003F45E6"/>
    <w:rsid w:val="003F4B13"/>
    <w:rsid w:val="003F4C77"/>
    <w:rsid w:val="003F4DDF"/>
    <w:rsid w:val="003F543A"/>
    <w:rsid w:val="003F578C"/>
    <w:rsid w:val="003F57B1"/>
    <w:rsid w:val="003F615A"/>
    <w:rsid w:val="003F6D72"/>
    <w:rsid w:val="003F7522"/>
    <w:rsid w:val="003F78BA"/>
    <w:rsid w:val="003F7C7E"/>
    <w:rsid w:val="004000E5"/>
    <w:rsid w:val="00400182"/>
    <w:rsid w:val="00400877"/>
    <w:rsid w:val="0040090F"/>
    <w:rsid w:val="00400C57"/>
    <w:rsid w:val="0040128B"/>
    <w:rsid w:val="00401BD9"/>
    <w:rsid w:val="004025B6"/>
    <w:rsid w:val="00403972"/>
    <w:rsid w:val="004039E3"/>
    <w:rsid w:val="00404084"/>
    <w:rsid w:val="00404670"/>
    <w:rsid w:val="00404A47"/>
    <w:rsid w:val="00404C94"/>
    <w:rsid w:val="0040543E"/>
    <w:rsid w:val="0040657D"/>
    <w:rsid w:val="004067C9"/>
    <w:rsid w:val="004069B3"/>
    <w:rsid w:val="00407C49"/>
    <w:rsid w:val="004101BD"/>
    <w:rsid w:val="004102A3"/>
    <w:rsid w:val="00410D72"/>
    <w:rsid w:val="00410E19"/>
    <w:rsid w:val="004114D6"/>
    <w:rsid w:val="00411AC6"/>
    <w:rsid w:val="00412A00"/>
    <w:rsid w:val="00412EA5"/>
    <w:rsid w:val="0041339D"/>
    <w:rsid w:val="0041410C"/>
    <w:rsid w:val="0041467E"/>
    <w:rsid w:val="00415AC9"/>
    <w:rsid w:val="004161BD"/>
    <w:rsid w:val="00416D05"/>
    <w:rsid w:val="004174AF"/>
    <w:rsid w:val="00417855"/>
    <w:rsid w:val="00417B3B"/>
    <w:rsid w:val="00420CD4"/>
    <w:rsid w:val="00421371"/>
    <w:rsid w:val="004226CD"/>
    <w:rsid w:val="0042345C"/>
    <w:rsid w:val="0042482F"/>
    <w:rsid w:val="00424FDE"/>
    <w:rsid w:val="00426EBA"/>
    <w:rsid w:val="00427843"/>
    <w:rsid w:val="00427967"/>
    <w:rsid w:val="00427FCB"/>
    <w:rsid w:val="00430920"/>
    <w:rsid w:val="00430978"/>
    <w:rsid w:val="00430988"/>
    <w:rsid w:val="004316B2"/>
    <w:rsid w:val="00431C10"/>
    <w:rsid w:val="00432E47"/>
    <w:rsid w:val="0043392F"/>
    <w:rsid w:val="0043530E"/>
    <w:rsid w:val="00436627"/>
    <w:rsid w:val="00437865"/>
    <w:rsid w:val="0043798D"/>
    <w:rsid w:val="00440172"/>
    <w:rsid w:val="00440541"/>
    <w:rsid w:val="00440F4A"/>
    <w:rsid w:val="0044153A"/>
    <w:rsid w:val="004418A6"/>
    <w:rsid w:val="00443229"/>
    <w:rsid w:val="00443AAC"/>
    <w:rsid w:val="00445679"/>
    <w:rsid w:val="004468E9"/>
    <w:rsid w:val="00446E48"/>
    <w:rsid w:val="004470B5"/>
    <w:rsid w:val="004473C7"/>
    <w:rsid w:val="004476B5"/>
    <w:rsid w:val="00447F99"/>
    <w:rsid w:val="00450219"/>
    <w:rsid w:val="00450400"/>
    <w:rsid w:val="00452982"/>
    <w:rsid w:val="00453175"/>
    <w:rsid w:val="004536B6"/>
    <w:rsid w:val="00454236"/>
    <w:rsid w:val="00454260"/>
    <w:rsid w:val="0045479E"/>
    <w:rsid w:val="004552C0"/>
    <w:rsid w:val="00456D01"/>
    <w:rsid w:val="00457265"/>
    <w:rsid w:val="00460248"/>
    <w:rsid w:val="00460527"/>
    <w:rsid w:val="00461025"/>
    <w:rsid w:val="0046160F"/>
    <w:rsid w:val="0046164D"/>
    <w:rsid w:val="004617AE"/>
    <w:rsid w:val="00461D3B"/>
    <w:rsid w:val="004622CF"/>
    <w:rsid w:val="004636CF"/>
    <w:rsid w:val="00464243"/>
    <w:rsid w:val="004642D1"/>
    <w:rsid w:val="00466864"/>
    <w:rsid w:val="00466FC1"/>
    <w:rsid w:val="00467922"/>
    <w:rsid w:val="00467A1C"/>
    <w:rsid w:val="004701E2"/>
    <w:rsid w:val="00470C23"/>
    <w:rsid w:val="004716B4"/>
    <w:rsid w:val="00471849"/>
    <w:rsid w:val="00471DFD"/>
    <w:rsid w:val="00471E5E"/>
    <w:rsid w:val="004720D5"/>
    <w:rsid w:val="004722CE"/>
    <w:rsid w:val="00472549"/>
    <w:rsid w:val="00472ACA"/>
    <w:rsid w:val="00472B3C"/>
    <w:rsid w:val="004733C8"/>
    <w:rsid w:val="0047456A"/>
    <w:rsid w:val="004748E9"/>
    <w:rsid w:val="00474DF5"/>
    <w:rsid w:val="004753F0"/>
    <w:rsid w:val="004758D7"/>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9A7"/>
    <w:rsid w:val="004864B2"/>
    <w:rsid w:val="00486612"/>
    <w:rsid w:val="00486F94"/>
    <w:rsid w:val="0048744D"/>
    <w:rsid w:val="00487514"/>
    <w:rsid w:val="00487AA6"/>
    <w:rsid w:val="00487BF1"/>
    <w:rsid w:val="00487E0D"/>
    <w:rsid w:val="00487FAC"/>
    <w:rsid w:val="00491278"/>
    <w:rsid w:val="00491792"/>
    <w:rsid w:val="0049201F"/>
    <w:rsid w:val="00492F52"/>
    <w:rsid w:val="004933A9"/>
    <w:rsid w:val="00493493"/>
    <w:rsid w:val="00495118"/>
    <w:rsid w:val="0049660B"/>
    <w:rsid w:val="004A04BF"/>
    <w:rsid w:val="004A0E3A"/>
    <w:rsid w:val="004A11FA"/>
    <w:rsid w:val="004A1BA8"/>
    <w:rsid w:val="004A28F9"/>
    <w:rsid w:val="004A3DF5"/>
    <w:rsid w:val="004A4743"/>
    <w:rsid w:val="004A69BD"/>
    <w:rsid w:val="004A6E6A"/>
    <w:rsid w:val="004A7C71"/>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7EA9"/>
    <w:rsid w:val="004D013A"/>
    <w:rsid w:val="004D08ED"/>
    <w:rsid w:val="004D0ABC"/>
    <w:rsid w:val="004D2297"/>
    <w:rsid w:val="004D24E0"/>
    <w:rsid w:val="004D2F88"/>
    <w:rsid w:val="004D3485"/>
    <w:rsid w:val="004D4459"/>
    <w:rsid w:val="004D44BD"/>
    <w:rsid w:val="004D5336"/>
    <w:rsid w:val="004D57B6"/>
    <w:rsid w:val="004D6415"/>
    <w:rsid w:val="004E0836"/>
    <w:rsid w:val="004E1452"/>
    <w:rsid w:val="004E161D"/>
    <w:rsid w:val="004E2D40"/>
    <w:rsid w:val="004E2F19"/>
    <w:rsid w:val="004E35D7"/>
    <w:rsid w:val="004E3D89"/>
    <w:rsid w:val="004E406B"/>
    <w:rsid w:val="004E43CA"/>
    <w:rsid w:val="004E5CDD"/>
    <w:rsid w:val="004E6214"/>
    <w:rsid w:val="004E656C"/>
    <w:rsid w:val="004E6F3F"/>
    <w:rsid w:val="004E7852"/>
    <w:rsid w:val="004F0191"/>
    <w:rsid w:val="004F0F31"/>
    <w:rsid w:val="004F1BA7"/>
    <w:rsid w:val="004F1CA4"/>
    <w:rsid w:val="004F1EFA"/>
    <w:rsid w:val="004F21A4"/>
    <w:rsid w:val="004F3477"/>
    <w:rsid w:val="004F36DA"/>
    <w:rsid w:val="004F5435"/>
    <w:rsid w:val="004F56FD"/>
    <w:rsid w:val="004F5D00"/>
    <w:rsid w:val="004F645A"/>
    <w:rsid w:val="004F68B9"/>
    <w:rsid w:val="004F76B7"/>
    <w:rsid w:val="004F7A0B"/>
    <w:rsid w:val="0050019D"/>
    <w:rsid w:val="0050048C"/>
    <w:rsid w:val="0050056C"/>
    <w:rsid w:val="00500608"/>
    <w:rsid w:val="0050120F"/>
    <w:rsid w:val="0050211E"/>
    <w:rsid w:val="00502DAD"/>
    <w:rsid w:val="005035E6"/>
    <w:rsid w:val="00503843"/>
    <w:rsid w:val="00503BF9"/>
    <w:rsid w:val="00504F84"/>
    <w:rsid w:val="00505496"/>
    <w:rsid w:val="00505B63"/>
    <w:rsid w:val="00506F3C"/>
    <w:rsid w:val="0050735E"/>
    <w:rsid w:val="005117C3"/>
    <w:rsid w:val="00514139"/>
    <w:rsid w:val="0051430D"/>
    <w:rsid w:val="00514499"/>
    <w:rsid w:val="00514695"/>
    <w:rsid w:val="005147BA"/>
    <w:rsid w:val="00514C81"/>
    <w:rsid w:val="00515AA4"/>
    <w:rsid w:val="00515D65"/>
    <w:rsid w:val="00516BD8"/>
    <w:rsid w:val="00516F69"/>
    <w:rsid w:val="005174DF"/>
    <w:rsid w:val="00517973"/>
    <w:rsid w:val="00517F2D"/>
    <w:rsid w:val="005201FB"/>
    <w:rsid w:val="0052030A"/>
    <w:rsid w:val="00520530"/>
    <w:rsid w:val="005208E1"/>
    <w:rsid w:val="00520D49"/>
    <w:rsid w:val="00521109"/>
    <w:rsid w:val="00522B1A"/>
    <w:rsid w:val="00522D34"/>
    <w:rsid w:val="00522D4A"/>
    <w:rsid w:val="005239F7"/>
    <w:rsid w:val="00524643"/>
    <w:rsid w:val="00524E06"/>
    <w:rsid w:val="0052501E"/>
    <w:rsid w:val="00525B92"/>
    <w:rsid w:val="0052664B"/>
    <w:rsid w:val="005266D6"/>
    <w:rsid w:val="00531047"/>
    <w:rsid w:val="00531DB0"/>
    <w:rsid w:val="0053206D"/>
    <w:rsid w:val="005323CE"/>
    <w:rsid w:val="005329E9"/>
    <w:rsid w:val="0053302B"/>
    <w:rsid w:val="00535A9D"/>
    <w:rsid w:val="00535B02"/>
    <w:rsid w:val="00535B20"/>
    <w:rsid w:val="00535C03"/>
    <w:rsid w:val="00535FF2"/>
    <w:rsid w:val="005367FD"/>
    <w:rsid w:val="0053773A"/>
    <w:rsid w:val="00537D78"/>
    <w:rsid w:val="00541AB6"/>
    <w:rsid w:val="00541CDD"/>
    <w:rsid w:val="00542056"/>
    <w:rsid w:val="00542810"/>
    <w:rsid w:val="005429C2"/>
    <w:rsid w:val="00543294"/>
    <w:rsid w:val="00543A58"/>
    <w:rsid w:val="00545021"/>
    <w:rsid w:val="00545768"/>
    <w:rsid w:val="00545E52"/>
    <w:rsid w:val="00546223"/>
    <w:rsid w:val="00547FAB"/>
    <w:rsid w:val="00547FD3"/>
    <w:rsid w:val="005509DA"/>
    <w:rsid w:val="00550BAE"/>
    <w:rsid w:val="00550E71"/>
    <w:rsid w:val="005510BF"/>
    <w:rsid w:val="005511A5"/>
    <w:rsid w:val="00551CAC"/>
    <w:rsid w:val="00551D64"/>
    <w:rsid w:val="00552421"/>
    <w:rsid w:val="005527E7"/>
    <w:rsid w:val="00553744"/>
    <w:rsid w:val="00554E82"/>
    <w:rsid w:val="005554E3"/>
    <w:rsid w:val="00555E5E"/>
    <w:rsid w:val="00556C59"/>
    <w:rsid w:val="00556FF9"/>
    <w:rsid w:val="0056089C"/>
    <w:rsid w:val="0056176D"/>
    <w:rsid w:val="005618E0"/>
    <w:rsid w:val="00563018"/>
    <w:rsid w:val="005630D1"/>
    <w:rsid w:val="00563541"/>
    <w:rsid w:val="00563FA8"/>
    <w:rsid w:val="005640A9"/>
    <w:rsid w:val="00564F49"/>
    <w:rsid w:val="005652AA"/>
    <w:rsid w:val="00565606"/>
    <w:rsid w:val="00565A8E"/>
    <w:rsid w:val="00565DC8"/>
    <w:rsid w:val="0056670B"/>
    <w:rsid w:val="00566CD0"/>
    <w:rsid w:val="00567236"/>
    <w:rsid w:val="00567985"/>
    <w:rsid w:val="00571A8B"/>
    <w:rsid w:val="00571E5C"/>
    <w:rsid w:val="00572D4A"/>
    <w:rsid w:val="00573EA0"/>
    <w:rsid w:val="00574703"/>
    <w:rsid w:val="005748EE"/>
    <w:rsid w:val="00576699"/>
    <w:rsid w:val="00577303"/>
    <w:rsid w:val="005808F6"/>
    <w:rsid w:val="00580ABE"/>
    <w:rsid w:val="00581A48"/>
    <w:rsid w:val="00581B74"/>
    <w:rsid w:val="00581C4F"/>
    <w:rsid w:val="005825EC"/>
    <w:rsid w:val="005848A4"/>
    <w:rsid w:val="00584EC9"/>
    <w:rsid w:val="00586A44"/>
    <w:rsid w:val="00587501"/>
    <w:rsid w:val="005879DA"/>
    <w:rsid w:val="00590394"/>
    <w:rsid w:val="0059059B"/>
    <w:rsid w:val="005907FE"/>
    <w:rsid w:val="00591318"/>
    <w:rsid w:val="00592083"/>
    <w:rsid w:val="00592CA6"/>
    <w:rsid w:val="00592E55"/>
    <w:rsid w:val="00593101"/>
    <w:rsid w:val="005933DC"/>
    <w:rsid w:val="00593A3E"/>
    <w:rsid w:val="00593AAA"/>
    <w:rsid w:val="00593B50"/>
    <w:rsid w:val="005941FF"/>
    <w:rsid w:val="005942E7"/>
    <w:rsid w:val="0059518C"/>
    <w:rsid w:val="00595479"/>
    <w:rsid w:val="00596B0C"/>
    <w:rsid w:val="00596CE3"/>
    <w:rsid w:val="005971C2"/>
    <w:rsid w:val="005A2293"/>
    <w:rsid w:val="005A2848"/>
    <w:rsid w:val="005A2AEE"/>
    <w:rsid w:val="005A36E2"/>
    <w:rsid w:val="005A4238"/>
    <w:rsid w:val="005A4FF1"/>
    <w:rsid w:val="005A5556"/>
    <w:rsid w:val="005A558D"/>
    <w:rsid w:val="005A5E23"/>
    <w:rsid w:val="005A60EC"/>
    <w:rsid w:val="005A7B7A"/>
    <w:rsid w:val="005A7BAD"/>
    <w:rsid w:val="005A7EA2"/>
    <w:rsid w:val="005B0863"/>
    <w:rsid w:val="005B0C26"/>
    <w:rsid w:val="005B10BA"/>
    <w:rsid w:val="005B2D1A"/>
    <w:rsid w:val="005B3031"/>
    <w:rsid w:val="005B3A6E"/>
    <w:rsid w:val="005B45EA"/>
    <w:rsid w:val="005B4683"/>
    <w:rsid w:val="005B4AAC"/>
    <w:rsid w:val="005B5B4B"/>
    <w:rsid w:val="005B5E7F"/>
    <w:rsid w:val="005B7418"/>
    <w:rsid w:val="005B7765"/>
    <w:rsid w:val="005B77AE"/>
    <w:rsid w:val="005B7BE1"/>
    <w:rsid w:val="005B7E7F"/>
    <w:rsid w:val="005B7F63"/>
    <w:rsid w:val="005C089A"/>
    <w:rsid w:val="005C2BF7"/>
    <w:rsid w:val="005C3D85"/>
    <w:rsid w:val="005C40D4"/>
    <w:rsid w:val="005C54A5"/>
    <w:rsid w:val="005C70A1"/>
    <w:rsid w:val="005C75B7"/>
    <w:rsid w:val="005C7D77"/>
    <w:rsid w:val="005D1004"/>
    <w:rsid w:val="005D154A"/>
    <w:rsid w:val="005D1802"/>
    <w:rsid w:val="005D2BBA"/>
    <w:rsid w:val="005D2EE7"/>
    <w:rsid w:val="005D33AC"/>
    <w:rsid w:val="005D3FDD"/>
    <w:rsid w:val="005D4A0F"/>
    <w:rsid w:val="005D4EA3"/>
    <w:rsid w:val="005D51BE"/>
    <w:rsid w:val="005D5310"/>
    <w:rsid w:val="005D5E77"/>
    <w:rsid w:val="005D659A"/>
    <w:rsid w:val="005D69B4"/>
    <w:rsid w:val="005D6C8C"/>
    <w:rsid w:val="005D781B"/>
    <w:rsid w:val="005D7985"/>
    <w:rsid w:val="005D7D0B"/>
    <w:rsid w:val="005D7E58"/>
    <w:rsid w:val="005D7FC3"/>
    <w:rsid w:val="005E0B04"/>
    <w:rsid w:val="005E11CB"/>
    <w:rsid w:val="005E150F"/>
    <w:rsid w:val="005E299D"/>
    <w:rsid w:val="005E361A"/>
    <w:rsid w:val="005E3AC7"/>
    <w:rsid w:val="005E3AF0"/>
    <w:rsid w:val="005E4030"/>
    <w:rsid w:val="005E4DB6"/>
    <w:rsid w:val="005E5F82"/>
    <w:rsid w:val="005E6192"/>
    <w:rsid w:val="005E68A5"/>
    <w:rsid w:val="005E7A6E"/>
    <w:rsid w:val="005F0564"/>
    <w:rsid w:val="005F0601"/>
    <w:rsid w:val="005F0781"/>
    <w:rsid w:val="005F1F1C"/>
    <w:rsid w:val="005F2021"/>
    <w:rsid w:val="005F2500"/>
    <w:rsid w:val="005F281D"/>
    <w:rsid w:val="005F2CF1"/>
    <w:rsid w:val="005F3553"/>
    <w:rsid w:val="005F5721"/>
    <w:rsid w:val="005F6164"/>
    <w:rsid w:val="005F7449"/>
    <w:rsid w:val="005F756C"/>
    <w:rsid w:val="005F7A74"/>
    <w:rsid w:val="00600189"/>
    <w:rsid w:val="00600254"/>
    <w:rsid w:val="00600402"/>
    <w:rsid w:val="006021DC"/>
    <w:rsid w:val="0060267C"/>
    <w:rsid w:val="00602EAC"/>
    <w:rsid w:val="00603C69"/>
    <w:rsid w:val="00603D82"/>
    <w:rsid w:val="00603FDB"/>
    <w:rsid w:val="00604FFC"/>
    <w:rsid w:val="006059DE"/>
    <w:rsid w:val="00605C13"/>
    <w:rsid w:val="006061F2"/>
    <w:rsid w:val="00606956"/>
    <w:rsid w:val="00606BA7"/>
    <w:rsid w:val="0060761D"/>
    <w:rsid w:val="0060793F"/>
    <w:rsid w:val="00607A4E"/>
    <w:rsid w:val="006107E4"/>
    <w:rsid w:val="00610985"/>
    <w:rsid w:val="00611A53"/>
    <w:rsid w:val="006129D0"/>
    <w:rsid w:val="00612F1D"/>
    <w:rsid w:val="0061332A"/>
    <w:rsid w:val="00613368"/>
    <w:rsid w:val="00613C3D"/>
    <w:rsid w:val="00613C80"/>
    <w:rsid w:val="00614054"/>
    <w:rsid w:val="00615086"/>
    <w:rsid w:val="00615312"/>
    <w:rsid w:val="00616298"/>
    <w:rsid w:val="00616603"/>
    <w:rsid w:val="00616A0C"/>
    <w:rsid w:val="00616C59"/>
    <w:rsid w:val="00616FB0"/>
    <w:rsid w:val="006174CE"/>
    <w:rsid w:val="0061773D"/>
    <w:rsid w:val="00617E40"/>
    <w:rsid w:val="006201B1"/>
    <w:rsid w:val="0062098F"/>
    <w:rsid w:val="00620FD8"/>
    <w:rsid w:val="006213CD"/>
    <w:rsid w:val="006225D7"/>
    <w:rsid w:val="006232C9"/>
    <w:rsid w:val="0062341E"/>
    <w:rsid w:val="00623788"/>
    <w:rsid w:val="00623D9D"/>
    <w:rsid w:val="00624157"/>
    <w:rsid w:val="00624C8B"/>
    <w:rsid w:val="00624E37"/>
    <w:rsid w:val="00624F88"/>
    <w:rsid w:val="0062595B"/>
    <w:rsid w:val="00625A49"/>
    <w:rsid w:val="00625A80"/>
    <w:rsid w:val="00626C5D"/>
    <w:rsid w:val="00626FA9"/>
    <w:rsid w:val="0062773D"/>
    <w:rsid w:val="0063036E"/>
    <w:rsid w:val="00630D8C"/>
    <w:rsid w:val="006317BD"/>
    <w:rsid w:val="006317DC"/>
    <w:rsid w:val="00631883"/>
    <w:rsid w:val="0063228D"/>
    <w:rsid w:val="00632A8A"/>
    <w:rsid w:val="0063302D"/>
    <w:rsid w:val="006368C1"/>
    <w:rsid w:val="00637257"/>
    <w:rsid w:val="00637CF3"/>
    <w:rsid w:val="0064186B"/>
    <w:rsid w:val="006418CE"/>
    <w:rsid w:val="00641E93"/>
    <w:rsid w:val="00643A80"/>
    <w:rsid w:val="00643B1D"/>
    <w:rsid w:val="006440C6"/>
    <w:rsid w:val="006444ED"/>
    <w:rsid w:val="00644D65"/>
    <w:rsid w:val="00644DCC"/>
    <w:rsid w:val="006450C9"/>
    <w:rsid w:val="00645C97"/>
    <w:rsid w:val="00646929"/>
    <w:rsid w:val="00647BA5"/>
    <w:rsid w:val="00650757"/>
    <w:rsid w:val="0065133D"/>
    <w:rsid w:val="0065147D"/>
    <w:rsid w:val="00651B21"/>
    <w:rsid w:val="00652073"/>
    <w:rsid w:val="00652E6D"/>
    <w:rsid w:val="006530AC"/>
    <w:rsid w:val="00653B4C"/>
    <w:rsid w:val="00653C0A"/>
    <w:rsid w:val="00654699"/>
    <w:rsid w:val="0065666E"/>
    <w:rsid w:val="00657C25"/>
    <w:rsid w:val="006601CD"/>
    <w:rsid w:val="00660B24"/>
    <w:rsid w:val="00660D8D"/>
    <w:rsid w:val="00661F95"/>
    <w:rsid w:val="006631C6"/>
    <w:rsid w:val="00663A2A"/>
    <w:rsid w:val="006641BE"/>
    <w:rsid w:val="00664326"/>
    <w:rsid w:val="00664637"/>
    <w:rsid w:val="00665094"/>
    <w:rsid w:val="00665500"/>
    <w:rsid w:val="00665985"/>
    <w:rsid w:val="00665C4F"/>
    <w:rsid w:val="00666298"/>
    <w:rsid w:val="0066685A"/>
    <w:rsid w:val="00667248"/>
    <w:rsid w:val="00667331"/>
    <w:rsid w:val="00667946"/>
    <w:rsid w:val="0067143D"/>
    <w:rsid w:val="0067198E"/>
    <w:rsid w:val="00671F60"/>
    <w:rsid w:val="00672404"/>
    <w:rsid w:val="00672CA5"/>
    <w:rsid w:val="0067381D"/>
    <w:rsid w:val="00675213"/>
    <w:rsid w:val="006755D6"/>
    <w:rsid w:val="0067576E"/>
    <w:rsid w:val="006758F2"/>
    <w:rsid w:val="00675A79"/>
    <w:rsid w:val="00675D86"/>
    <w:rsid w:val="006764E2"/>
    <w:rsid w:val="00676F3A"/>
    <w:rsid w:val="00677378"/>
    <w:rsid w:val="00677654"/>
    <w:rsid w:val="00680756"/>
    <w:rsid w:val="00680980"/>
    <w:rsid w:val="00680F10"/>
    <w:rsid w:val="00681CE5"/>
    <w:rsid w:val="006827A6"/>
    <w:rsid w:val="006828E3"/>
    <w:rsid w:val="006837E6"/>
    <w:rsid w:val="00683BDA"/>
    <w:rsid w:val="00683FFF"/>
    <w:rsid w:val="006840D0"/>
    <w:rsid w:val="00684AFF"/>
    <w:rsid w:val="00684C5C"/>
    <w:rsid w:val="006851A3"/>
    <w:rsid w:val="00686FB0"/>
    <w:rsid w:val="0069008B"/>
    <w:rsid w:val="006901FD"/>
    <w:rsid w:val="006907F9"/>
    <w:rsid w:val="00690C2F"/>
    <w:rsid w:val="00690E40"/>
    <w:rsid w:val="00690EB2"/>
    <w:rsid w:val="006912B9"/>
    <w:rsid w:val="006916F9"/>
    <w:rsid w:val="00691A31"/>
    <w:rsid w:val="00691D9A"/>
    <w:rsid w:val="00692779"/>
    <w:rsid w:val="00693135"/>
    <w:rsid w:val="00694DFA"/>
    <w:rsid w:val="00695023"/>
    <w:rsid w:val="006956B0"/>
    <w:rsid w:val="006957F3"/>
    <w:rsid w:val="0069622D"/>
    <w:rsid w:val="006979B6"/>
    <w:rsid w:val="006A027F"/>
    <w:rsid w:val="006A0A43"/>
    <w:rsid w:val="006A0A68"/>
    <w:rsid w:val="006A268D"/>
    <w:rsid w:val="006A2A12"/>
    <w:rsid w:val="006A2CEC"/>
    <w:rsid w:val="006A3CB3"/>
    <w:rsid w:val="006A4327"/>
    <w:rsid w:val="006A4386"/>
    <w:rsid w:val="006A44F6"/>
    <w:rsid w:val="006A56CB"/>
    <w:rsid w:val="006A5F07"/>
    <w:rsid w:val="006A60BC"/>
    <w:rsid w:val="006A631E"/>
    <w:rsid w:val="006A6BAD"/>
    <w:rsid w:val="006A73BF"/>
    <w:rsid w:val="006B0099"/>
    <w:rsid w:val="006B0A51"/>
    <w:rsid w:val="006B201A"/>
    <w:rsid w:val="006B2477"/>
    <w:rsid w:val="006B28DE"/>
    <w:rsid w:val="006B2A15"/>
    <w:rsid w:val="006B3C0A"/>
    <w:rsid w:val="006B4094"/>
    <w:rsid w:val="006B44A7"/>
    <w:rsid w:val="006B5346"/>
    <w:rsid w:val="006B53A4"/>
    <w:rsid w:val="006B5859"/>
    <w:rsid w:val="006B5EC3"/>
    <w:rsid w:val="006B62C7"/>
    <w:rsid w:val="006B6820"/>
    <w:rsid w:val="006B709C"/>
    <w:rsid w:val="006B72FC"/>
    <w:rsid w:val="006B734B"/>
    <w:rsid w:val="006C06A9"/>
    <w:rsid w:val="006C0CB0"/>
    <w:rsid w:val="006C12B5"/>
    <w:rsid w:val="006C1553"/>
    <w:rsid w:val="006C157F"/>
    <w:rsid w:val="006C1AA0"/>
    <w:rsid w:val="006C2F22"/>
    <w:rsid w:val="006C338F"/>
    <w:rsid w:val="006C3743"/>
    <w:rsid w:val="006C3FD5"/>
    <w:rsid w:val="006C5414"/>
    <w:rsid w:val="006C5559"/>
    <w:rsid w:val="006C5C28"/>
    <w:rsid w:val="006C6610"/>
    <w:rsid w:val="006C689E"/>
    <w:rsid w:val="006D0F8B"/>
    <w:rsid w:val="006D16D0"/>
    <w:rsid w:val="006D1865"/>
    <w:rsid w:val="006D1E89"/>
    <w:rsid w:val="006D28DC"/>
    <w:rsid w:val="006D315D"/>
    <w:rsid w:val="006D4005"/>
    <w:rsid w:val="006D4C81"/>
    <w:rsid w:val="006D53CB"/>
    <w:rsid w:val="006D5BC2"/>
    <w:rsid w:val="006D5EC9"/>
    <w:rsid w:val="006D60F8"/>
    <w:rsid w:val="006D652E"/>
    <w:rsid w:val="006D67C5"/>
    <w:rsid w:val="006D6FC6"/>
    <w:rsid w:val="006D7321"/>
    <w:rsid w:val="006D73A6"/>
    <w:rsid w:val="006D7854"/>
    <w:rsid w:val="006D7D45"/>
    <w:rsid w:val="006E03BD"/>
    <w:rsid w:val="006E1C72"/>
    <w:rsid w:val="006E20A4"/>
    <w:rsid w:val="006E2260"/>
    <w:rsid w:val="006E4587"/>
    <w:rsid w:val="006E55E7"/>
    <w:rsid w:val="006E58C6"/>
    <w:rsid w:val="006E7C2D"/>
    <w:rsid w:val="006E7D2F"/>
    <w:rsid w:val="006F060A"/>
    <w:rsid w:val="006F1CBF"/>
    <w:rsid w:val="006F23A1"/>
    <w:rsid w:val="006F3546"/>
    <w:rsid w:val="006F43F4"/>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8C3"/>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918"/>
    <w:rsid w:val="00711A5E"/>
    <w:rsid w:val="00712A39"/>
    <w:rsid w:val="007133A5"/>
    <w:rsid w:val="0071344C"/>
    <w:rsid w:val="00713453"/>
    <w:rsid w:val="007134E3"/>
    <w:rsid w:val="0071369A"/>
    <w:rsid w:val="00714773"/>
    <w:rsid w:val="0071540E"/>
    <w:rsid w:val="00715D8F"/>
    <w:rsid w:val="00715F4A"/>
    <w:rsid w:val="00716BEA"/>
    <w:rsid w:val="007206C4"/>
    <w:rsid w:val="00721009"/>
    <w:rsid w:val="00721CF5"/>
    <w:rsid w:val="007226C2"/>
    <w:rsid w:val="00723274"/>
    <w:rsid w:val="0072452D"/>
    <w:rsid w:val="00724A77"/>
    <w:rsid w:val="00724A90"/>
    <w:rsid w:val="00724E8E"/>
    <w:rsid w:val="007256F6"/>
    <w:rsid w:val="00725BC3"/>
    <w:rsid w:val="00725FB2"/>
    <w:rsid w:val="00726162"/>
    <w:rsid w:val="007261E3"/>
    <w:rsid w:val="00726831"/>
    <w:rsid w:val="007272BC"/>
    <w:rsid w:val="00727552"/>
    <w:rsid w:val="00727DF1"/>
    <w:rsid w:val="0073040A"/>
    <w:rsid w:val="007311BA"/>
    <w:rsid w:val="0073178B"/>
    <w:rsid w:val="00731A57"/>
    <w:rsid w:val="00732B4E"/>
    <w:rsid w:val="00734589"/>
    <w:rsid w:val="00734865"/>
    <w:rsid w:val="00734BF4"/>
    <w:rsid w:val="0073506E"/>
    <w:rsid w:val="00735493"/>
    <w:rsid w:val="007358DB"/>
    <w:rsid w:val="00735DFD"/>
    <w:rsid w:val="00735FCF"/>
    <w:rsid w:val="00736D0D"/>
    <w:rsid w:val="007379C6"/>
    <w:rsid w:val="0074041D"/>
    <w:rsid w:val="00740DB1"/>
    <w:rsid w:val="00741C9E"/>
    <w:rsid w:val="00743D12"/>
    <w:rsid w:val="00745804"/>
    <w:rsid w:val="00746225"/>
    <w:rsid w:val="0074622E"/>
    <w:rsid w:val="0074765A"/>
    <w:rsid w:val="00747B54"/>
    <w:rsid w:val="00747D9D"/>
    <w:rsid w:val="00753493"/>
    <w:rsid w:val="00753530"/>
    <w:rsid w:val="007538C8"/>
    <w:rsid w:val="007538EE"/>
    <w:rsid w:val="007539E0"/>
    <w:rsid w:val="00754292"/>
    <w:rsid w:val="0075465B"/>
    <w:rsid w:val="00754784"/>
    <w:rsid w:val="00754E00"/>
    <w:rsid w:val="0075560B"/>
    <w:rsid w:val="00755C07"/>
    <w:rsid w:val="00756335"/>
    <w:rsid w:val="00756883"/>
    <w:rsid w:val="00757377"/>
    <w:rsid w:val="00757B80"/>
    <w:rsid w:val="00757E7F"/>
    <w:rsid w:val="00757F2B"/>
    <w:rsid w:val="00760079"/>
    <w:rsid w:val="00762B57"/>
    <w:rsid w:val="00762BC4"/>
    <w:rsid w:val="00762C81"/>
    <w:rsid w:val="00763841"/>
    <w:rsid w:val="00764573"/>
    <w:rsid w:val="00764F3D"/>
    <w:rsid w:val="00765838"/>
    <w:rsid w:val="0076615E"/>
    <w:rsid w:val="00766279"/>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BB1"/>
    <w:rsid w:val="007765BF"/>
    <w:rsid w:val="00776CA3"/>
    <w:rsid w:val="00777781"/>
    <w:rsid w:val="00780D77"/>
    <w:rsid w:val="0078173A"/>
    <w:rsid w:val="00782957"/>
    <w:rsid w:val="00783DE3"/>
    <w:rsid w:val="0078437F"/>
    <w:rsid w:val="00784A18"/>
    <w:rsid w:val="007859B3"/>
    <w:rsid w:val="00786062"/>
    <w:rsid w:val="00786716"/>
    <w:rsid w:val="00787739"/>
    <w:rsid w:val="0078793B"/>
    <w:rsid w:val="007906D7"/>
    <w:rsid w:val="00790BA2"/>
    <w:rsid w:val="00791921"/>
    <w:rsid w:val="00791BD4"/>
    <w:rsid w:val="00792384"/>
    <w:rsid w:val="007934B9"/>
    <w:rsid w:val="0079470C"/>
    <w:rsid w:val="00794C7F"/>
    <w:rsid w:val="00794D27"/>
    <w:rsid w:val="0079561B"/>
    <w:rsid w:val="007958DA"/>
    <w:rsid w:val="00795A99"/>
    <w:rsid w:val="00795C9B"/>
    <w:rsid w:val="0079624A"/>
    <w:rsid w:val="00796435"/>
    <w:rsid w:val="00796EF0"/>
    <w:rsid w:val="007A0B25"/>
    <w:rsid w:val="007A1374"/>
    <w:rsid w:val="007A14EF"/>
    <w:rsid w:val="007A177A"/>
    <w:rsid w:val="007A1E0E"/>
    <w:rsid w:val="007A23AE"/>
    <w:rsid w:val="007A3642"/>
    <w:rsid w:val="007A3EC9"/>
    <w:rsid w:val="007A41EF"/>
    <w:rsid w:val="007A4728"/>
    <w:rsid w:val="007A4C54"/>
    <w:rsid w:val="007A5267"/>
    <w:rsid w:val="007A592C"/>
    <w:rsid w:val="007A5D47"/>
    <w:rsid w:val="007A6018"/>
    <w:rsid w:val="007A6112"/>
    <w:rsid w:val="007A618D"/>
    <w:rsid w:val="007A698E"/>
    <w:rsid w:val="007A6BCB"/>
    <w:rsid w:val="007A7498"/>
    <w:rsid w:val="007A7BC3"/>
    <w:rsid w:val="007A7E62"/>
    <w:rsid w:val="007B00C1"/>
    <w:rsid w:val="007B1256"/>
    <w:rsid w:val="007B1A98"/>
    <w:rsid w:val="007B2784"/>
    <w:rsid w:val="007B31E8"/>
    <w:rsid w:val="007B4505"/>
    <w:rsid w:val="007B5215"/>
    <w:rsid w:val="007B5689"/>
    <w:rsid w:val="007B5D2E"/>
    <w:rsid w:val="007B5F5B"/>
    <w:rsid w:val="007B655F"/>
    <w:rsid w:val="007B74AF"/>
    <w:rsid w:val="007B74D4"/>
    <w:rsid w:val="007B765B"/>
    <w:rsid w:val="007B7B7B"/>
    <w:rsid w:val="007C04D8"/>
    <w:rsid w:val="007C1E2C"/>
    <w:rsid w:val="007C3FD6"/>
    <w:rsid w:val="007C4B6B"/>
    <w:rsid w:val="007C4DF8"/>
    <w:rsid w:val="007C4FA6"/>
    <w:rsid w:val="007C558B"/>
    <w:rsid w:val="007C5DD0"/>
    <w:rsid w:val="007C5F8A"/>
    <w:rsid w:val="007C6FC8"/>
    <w:rsid w:val="007C76E7"/>
    <w:rsid w:val="007C7FF5"/>
    <w:rsid w:val="007D139E"/>
    <w:rsid w:val="007D171F"/>
    <w:rsid w:val="007D29C1"/>
    <w:rsid w:val="007D508E"/>
    <w:rsid w:val="007D62CD"/>
    <w:rsid w:val="007D7105"/>
    <w:rsid w:val="007D76A3"/>
    <w:rsid w:val="007D79DF"/>
    <w:rsid w:val="007E1780"/>
    <w:rsid w:val="007E219E"/>
    <w:rsid w:val="007E2AB3"/>
    <w:rsid w:val="007E2EF9"/>
    <w:rsid w:val="007E3A7C"/>
    <w:rsid w:val="007E4997"/>
    <w:rsid w:val="007E5C09"/>
    <w:rsid w:val="007E70A8"/>
    <w:rsid w:val="007E7905"/>
    <w:rsid w:val="007F015A"/>
    <w:rsid w:val="007F01CF"/>
    <w:rsid w:val="007F216F"/>
    <w:rsid w:val="007F251A"/>
    <w:rsid w:val="007F2985"/>
    <w:rsid w:val="007F3B14"/>
    <w:rsid w:val="007F47AD"/>
    <w:rsid w:val="007F5BDD"/>
    <w:rsid w:val="007F63E2"/>
    <w:rsid w:val="007F6A83"/>
    <w:rsid w:val="007F6F35"/>
    <w:rsid w:val="007F70E7"/>
    <w:rsid w:val="007F7DEC"/>
    <w:rsid w:val="008000BB"/>
    <w:rsid w:val="00800BA4"/>
    <w:rsid w:val="00801669"/>
    <w:rsid w:val="00801DD5"/>
    <w:rsid w:val="00802466"/>
    <w:rsid w:val="00802982"/>
    <w:rsid w:val="008029B2"/>
    <w:rsid w:val="00802D1E"/>
    <w:rsid w:val="00804372"/>
    <w:rsid w:val="0080579F"/>
    <w:rsid w:val="008058E8"/>
    <w:rsid w:val="00806682"/>
    <w:rsid w:val="00806EE2"/>
    <w:rsid w:val="008073A4"/>
    <w:rsid w:val="00807A4D"/>
    <w:rsid w:val="00807B79"/>
    <w:rsid w:val="00807FAE"/>
    <w:rsid w:val="00807FE7"/>
    <w:rsid w:val="00810B99"/>
    <w:rsid w:val="0081125B"/>
    <w:rsid w:val="0081211A"/>
    <w:rsid w:val="0081234F"/>
    <w:rsid w:val="0081252D"/>
    <w:rsid w:val="0081310B"/>
    <w:rsid w:val="00813EE9"/>
    <w:rsid w:val="008150C8"/>
    <w:rsid w:val="00816670"/>
    <w:rsid w:val="00816899"/>
    <w:rsid w:val="0081697C"/>
    <w:rsid w:val="00817F7B"/>
    <w:rsid w:val="00820C6B"/>
    <w:rsid w:val="00820FDE"/>
    <w:rsid w:val="008232D2"/>
    <w:rsid w:val="00824678"/>
    <w:rsid w:val="0082472D"/>
    <w:rsid w:val="00830B0D"/>
    <w:rsid w:val="00830C92"/>
    <w:rsid w:val="00830ED5"/>
    <w:rsid w:val="0083107E"/>
    <w:rsid w:val="00831163"/>
    <w:rsid w:val="00831F56"/>
    <w:rsid w:val="008331E6"/>
    <w:rsid w:val="008331EF"/>
    <w:rsid w:val="0083355D"/>
    <w:rsid w:val="008338F5"/>
    <w:rsid w:val="00833B20"/>
    <w:rsid w:val="00833F5F"/>
    <w:rsid w:val="00834D1A"/>
    <w:rsid w:val="00834D2B"/>
    <w:rsid w:val="00834E89"/>
    <w:rsid w:val="00835A0B"/>
    <w:rsid w:val="00836250"/>
    <w:rsid w:val="008366B6"/>
    <w:rsid w:val="00836C98"/>
    <w:rsid w:val="00840473"/>
    <w:rsid w:val="00843F8A"/>
    <w:rsid w:val="008454C6"/>
    <w:rsid w:val="0084569F"/>
    <w:rsid w:val="00845E25"/>
    <w:rsid w:val="00846236"/>
    <w:rsid w:val="008463F6"/>
    <w:rsid w:val="008471D1"/>
    <w:rsid w:val="0085022B"/>
    <w:rsid w:val="00850363"/>
    <w:rsid w:val="00850DEC"/>
    <w:rsid w:val="008519D1"/>
    <w:rsid w:val="00852710"/>
    <w:rsid w:val="00852893"/>
    <w:rsid w:val="008538D8"/>
    <w:rsid w:val="00853AFA"/>
    <w:rsid w:val="008549B1"/>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982"/>
    <w:rsid w:val="00862B26"/>
    <w:rsid w:val="00862E31"/>
    <w:rsid w:val="00862F21"/>
    <w:rsid w:val="00862F65"/>
    <w:rsid w:val="00863218"/>
    <w:rsid w:val="00863666"/>
    <w:rsid w:val="0086480D"/>
    <w:rsid w:val="0086552D"/>
    <w:rsid w:val="0086558E"/>
    <w:rsid w:val="00865699"/>
    <w:rsid w:val="0086576A"/>
    <w:rsid w:val="00865F8E"/>
    <w:rsid w:val="00866D0B"/>
    <w:rsid w:val="00867B70"/>
    <w:rsid w:val="00867F53"/>
    <w:rsid w:val="00867FB5"/>
    <w:rsid w:val="00870381"/>
    <w:rsid w:val="00870653"/>
    <w:rsid w:val="00870675"/>
    <w:rsid w:val="008708E9"/>
    <w:rsid w:val="00870C27"/>
    <w:rsid w:val="00870D1F"/>
    <w:rsid w:val="00871630"/>
    <w:rsid w:val="0087184F"/>
    <w:rsid w:val="00872134"/>
    <w:rsid w:val="0087249B"/>
    <w:rsid w:val="00873197"/>
    <w:rsid w:val="008734AF"/>
    <w:rsid w:val="00873CB7"/>
    <w:rsid w:val="008741A0"/>
    <w:rsid w:val="00874203"/>
    <w:rsid w:val="00874D59"/>
    <w:rsid w:val="00875689"/>
    <w:rsid w:val="008758BD"/>
    <w:rsid w:val="00875924"/>
    <w:rsid w:val="00876D64"/>
    <w:rsid w:val="00877033"/>
    <w:rsid w:val="00877BA2"/>
    <w:rsid w:val="00877C25"/>
    <w:rsid w:val="00880698"/>
    <w:rsid w:val="00880D30"/>
    <w:rsid w:val="00880D49"/>
    <w:rsid w:val="00881149"/>
    <w:rsid w:val="00881643"/>
    <w:rsid w:val="00881BD0"/>
    <w:rsid w:val="008827D3"/>
    <w:rsid w:val="00882D59"/>
    <w:rsid w:val="0088451F"/>
    <w:rsid w:val="00884A40"/>
    <w:rsid w:val="00884AC9"/>
    <w:rsid w:val="00884C86"/>
    <w:rsid w:val="008851B6"/>
    <w:rsid w:val="008860AF"/>
    <w:rsid w:val="00886D41"/>
    <w:rsid w:val="00891B45"/>
    <w:rsid w:val="008921B8"/>
    <w:rsid w:val="008924D0"/>
    <w:rsid w:val="00893ED5"/>
    <w:rsid w:val="00894154"/>
    <w:rsid w:val="00896EE2"/>
    <w:rsid w:val="0089706E"/>
    <w:rsid w:val="008A0093"/>
    <w:rsid w:val="008A0188"/>
    <w:rsid w:val="008A0811"/>
    <w:rsid w:val="008A0C6C"/>
    <w:rsid w:val="008A2D34"/>
    <w:rsid w:val="008A2DD5"/>
    <w:rsid w:val="008A3811"/>
    <w:rsid w:val="008A4483"/>
    <w:rsid w:val="008A4930"/>
    <w:rsid w:val="008A697D"/>
    <w:rsid w:val="008A6D81"/>
    <w:rsid w:val="008A73B6"/>
    <w:rsid w:val="008A7572"/>
    <w:rsid w:val="008B01D8"/>
    <w:rsid w:val="008B1342"/>
    <w:rsid w:val="008B135D"/>
    <w:rsid w:val="008B13A2"/>
    <w:rsid w:val="008B21E8"/>
    <w:rsid w:val="008B28DA"/>
    <w:rsid w:val="008B333F"/>
    <w:rsid w:val="008B368A"/>
    <w:rsid w:val="008B4925"/>
    <w:rsid w:val="008B501D"/>
    <w:rsid w:val="008B5A55"/>
    <w:rsid w:val="008B5F45"/>
    <w:rsid w:val="008B6695"/>
    <w:rsid w:val="008B68E1"/>
    <w:rsid w:val="008B745E"/>
    <w:rsid w:val="008B747E"/>
    <w:rsid w:val="008C0484"/>
    <w:rsid w:val="008C05EE"/>
    <w:rsid w:val="008C0B1E"/>
    <w:rsid w:val="008C0E1B"/>
    <w:rsid w:val="008C1CF0"/>
    <w:rsid w:val="008C4A44"/>
    <w:rsid w:val="008C6725"/>
    <w:rsid w:val="008C7435"/>
    <w:rsid w:val="008C74C0"/>
    <w:rsid w:val="008D0A40"/>
    <w:rsid w:val="008D0F48"/>
    <w:rsid w:val="008D16D8"/>
    <w:rsid w:val="008D1DE2"/>
    <w:rsid w:val="008D363F"/>
    <w:rsid w:val="008D4B14"/>
    <w:rsid w:val="008D678C"/>
    <w:rsid w:val="008D6C23"/>
    <w:rsid w:val="008D6DFA"/>
    <w:rsid w:val="008D6ED3"/>
    <w:rsid w:val="008D7325"/>
    <w:rsid w:val="008D798B"/>
    <w:rsid w:val="008D79E2"/>
    <w:rsid w:val="008D7FA5"/>
    <w:rsid w:val="008D7FF7"/>
    <w:rsid w:val="008E0691"/>
    <w:rsid w:val="008E12ED"/>
    <w:rsid w:val="008E1EE2"/>
    <w:rsid w:val="008E29F2"/>
    <w:rsid w:val="008E2A79"/>
    <w:rsid w:val="008E2B49"/>
    <w:rsid w:val="008E3317"/>
    <w:rsid w:val="008E4679"/>
    <w:rsid w:val="008E4B33"/>
    <w:rsid w:val="008E4E61"/>
    <w:rsid w:val="008E52C1"/>
    <w:rsid w:val="008E5D2D"/>
    <w:rsid w:val="008E6195"/>
    <w:rsid w:val="008E6429"/>
    <w:rsid w:val="008E71CE"/>
    <w:rsid w:val="008E7345"/>
    <w:rsid w:val="008E7DD6"/>
    <w:rsid w:val="008F038B"/>
    <w:rsid w:val="008F08F0"/>
    <w:rsid w:val="008F1EC4"/>
    <w:rsid w:val="008F2167"/>
    <w:rsid w:val="008F2BFA"/>
    <w:rsid w:val="008F3003"/>
    <w:rsid w:val="008F308E"/>
    <w:rsid w:val="008F4695"/>
    <w:rsid w:val="008F5EDA"/>
    <w:rsid w:val="008F60CC"/>
    <w:rsid w:val="008F628B"/>
    <w:rsid w:val="008F6B81"/>
    <w:rsid w:val="008F750A"/>
    <w:rsid w:val="008F755F"/>
    <w:rsid w:val="00900021"/>
    <w:rsid w:val="0090036B"/>
    <w:rsid w:val="00900541"/>
    <w:rsid w:val="0090147F"/>
    <w:rsid w:val="009017AA"/>
    <w:rsid w:val="00901A29"/>
    <w:rsid w:val="00901BBE"/>
    <w:rsid w:val="0090303D"/>
    <w:rsid w:val="00903431"/>
    <w:rsid w:val="00903697"/>
    <w:rsid w:val="00903698"/>
    <w:rsid w:val="00905021"/>
    <w:rsid w:val="009057F6"/>
    <w:rsid w:val="00905936"/>
    <w:rsid w:val="0090651F"/>
    <w:rsid w:val="009069B0"/>
    <w:rsid w:val="00906E71"/>
    <w:rsid w:val="009071C8"/>
    <w:rsid w:val="00907F84"/>
    <w:rsid w:val="0091005C"/>
    <w:rsid w:val="00910C07"/>
    <w:rsid w:val="009114D1"/>
    <w:rsid w:val="009122EB"/>
    <w:rsid w:val="0091295C"/>
    <w:rsid w:val="00912BC0"/>
    <w:rsid w:val="00913A16"/>
    <w:rsid w:val="0091401D"/>
    <w:rsid w:val="0091424D"/>
    <w:rsid w:val="00914E0C"/>
    <w:rsid w:val="00915A8D"/>
    <w:rsid w:val="00915EF1"/>
    <w:rsid w:val="009162D2"/>
    <w:rsid w:val="00916E0B"/>
    <w:rsid w:val="0091793E"/>
    <w:rsid w:val="0092039B"/>
    <w:rsid w:val="009205B2"/>
    <w:rsid w:val="009213E6"/>
    <w:rsid w:val="009217A1"/>
    <w:rsid w:val="00921B3B"/>
    <w:rsid w:val="00921D0A"/>
    <w:rsid w:val="00921F3C"/>
    <w:rsid w:val="00922514"/>
    <w:rsid w:val="009226FA"/>
    <w:rsid w:val="00922889"/>
    <w:rsid w:val="0092380D"/>
    <w:rsid w:val="00923D18"/>
    <w:rsid w:val="009241FB"/>
    <w:rsid w:val="0092528A"/>
    <w:rsid w:val="0092550E"/>
    <w:rsid w:val="009257B2"/>
    <w:rsid w:val="0092635D"/>
    <w:rsid w:val="00926A8F"/>
    <w:rsid w:val="00926BB2"/>
    <w:rsid w:val="00926E77"/>
    <w:rsid w:val="009270B0"/>
    <w:rsid w:val="009274F0"/>
    <w:rsid w:val="00930B6E"/>
    <w:rsid w:val="00931B7D"/>
    <w:rsid w:val="00932C09"/>
    <w:rsid w:val="0093374A"/>
    <w:rsid w:val="00934AEE"/>
    <w:rsid w:val="00934C1F"/>
    <w:rsid w:val="0093576C"/>
    <w:rsid w:val="009359B0"/>
    <w:rsid w:val="00936579"/>
    <w:rsid w:val="009379BB"/>
    <w:rsid w:val="00940259"/>
    <w:rsid w:val="0094110F"/>
    <w:rsid w:val="009413F2"/>
    <w:rsid w:val="00942078"/>
    <w:rsid w:val="00942A76"/>
    <w:rsid w:val="00943254"/>
    <w:rsid w:val="00943393"/>
    <w:rsid w:val="009439FD"/>
    <w:rsid w:val="00944F99"/>
    <w:rsid w:val="00945067"/>
    <w:rsid w:val="009458E1"/>
    <w:rsid w:val="0094607A"/>
    <w:rsid w:val="00946BA5"/>
    <w:rsid w:val="009476EB"/>
    <w:rsid w:val="00950BA2"/>
    <w:rsid w:val="00950FF7"/>
    <w:rsid w:val="0095267B"/>
    <w:rsid w:val="0095351E"/>
    <w:rsid w:val="009549B5"/>
    <w:rsid w:val="00955868"/>
    <w:rsid w:val="0095586D"/>
    <w:rsid w:val="0095692E"/>
    <w:rsid w:val="00956950"/>
    <w:rsid w:val="0095706D"/>
    <w:rsid w:val="00957B1E"/>
    <w:rsid w:val="00960F85"/>
    <w:rsid w:val="00961DCF"/>
    <w:rsid w:val="00962A41"/>
    <w:rsid w:val="009636DF"/>
    <w:rsid w:val="009637ED"/>
    <w:rsid w:val="00963C3A"/>
    <w:rsid w:val="00964291"/>
    <w:rsid w:val="009644EA"/>
    <w:rsid w:val="00964BE0"/>
    <w:rsid w:val="009651FB"/>
    <w:rsid w:val="009662E1"/>
    <w:rsid w:val="00966D0C"/>
    <w:rsid w:val="0096739F"/>
    <w:rsid w:val="009701A1"/>
    <w:rsid w:val="00970DDB"/>
    <w:rsid w:val="009718E5"/>
    <w:rsid w:val="00971C4F"/>
    <w:rsid w:val="00971CAD"/>
    <w:rsid w:val="00972168"/>
    <w:rsid w:val="0097277D"/>
    <w:rsid w:val="00972ED2"/>
    <w:rsid w:val="00972F93"/>
    <w:rsid w:val="0097490A"/>
    <w:rsid w:val="00974E31"/>
    <w:rsid w:val="009751C4"/>
    <w:rsid w:val="009757B8"/>
    <w:rsid w:val="009757F7"/>
    <w:rsid w:val="00975D59"/>
    <w:rsid w:val="00976B3C"/>
    <w:rsid w:val="009773FA"/>
    <w:rsid w:val="0098058C"/>
    <w:rsid w:val="00981627"/>
    <w:rsid w:val="009824FF"/>
    <w:rsid w:val="009836EB"/>
    <w:rsid w:val="0098386E"/>
    <w:rsid w:val="009849D8"/>
    <w:rsid w:val="00985628"/>
    <w:rsid w:val="00985BC2"/>
    <w:rsid w:val="00985E46"/>
    <w:rsid w:val="00990F1F"/>
    <w:rsid w:val="0099365E"/>
    <w:rsid w:val="00994242"/>
    <w:rsid w:val="009944C8"/>
    <w:rsid w:val="009953B8"/>
    <w:rsid w:val="0099711F"/>
    <w:rsid w:val="00997A5E"/>
    <w:rsid w:val="00997D9B"/>
    <w:rsid w:val="009A0ECC"/>
    <w:rsid w:val="009A14E2"/>
    <w:rsid w:val="009A2C3E"/>
    <w:rsid w:val="009A32D2"/>
    <w:rsid w:val="009A38A1"/>
    <w:rsid w:val="009A39F5"/>
    <w:rsid w:val="009A4027"/>
    <w:rsid w:val="009A4A6B"/>
    <w:rsid w:val="009A56AA"/>
    <w:rsid w:val="009A5C47"/>
    <w:rsid w:val="009A6616"/>
    <w:rsid w:val="009B1043"/>
    <w:rsid w:val="009B10E1"/>
    <w:rsid w:val="009B15C1"/>
    <w:rsid w:val="009B1819"/>
    <w:rsid w:val="009B29B1"/>
    <w:rsid w:val="009B2DBF"/>
    <w:rsid w:val="009B2F0D"/>
    <w:rsid w:val="009B3378"/>
    <w:rsid w:val="009B43EA"/>
    <w:rsid w:val="009B4946"/>
    <w:rsid w:val="009B4DA0"/>
    <w:rsid w:val="009B50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2B1"/>
    <w:rsid w:val="009C54E6"/>
    <w:rsid w:val="009C5A5C"/>
    <w:rsid w:val="009C6096"/>
    <w:rsid w:val="009C6A28"/>
    <w:rsid w:val="009D0766"/>
    <w:rsid w:val="009D0B78"/>
    <w:rsid w:val="009D2311"/>
    <w:rsid w:val="009D2849"/>
    <w:rsid w:val="009D331A"/>
    <w:rsid w:val="009D3B45"/>
    <w:rsid w:val="009D3DC2"/>
    <w:rsid w:val="009D53FE"/>
    <w:rsid w:val="009D5E8D"/>
    <w:rsid w:val="009D6C78"/>
    <w:rsid w:val="009D6EB1"/>
    <w:rsid w:val="009E0B26"/>
    <w:rsid w:val="009E0F3E"/>
    <w:rsid w:val="009E0FF2"/>
    <w:rsid w:val="009E1335"/>
    <w:rsid w:val="009E253C"/>
    <w:rsid w:val="009E2A05"/>
    <w:rsid w:val="009E2FFF"/>
    <w:rsid w:val="009E6A37"/>
    <w:rsid w:val="009E6EC1"/>
    <w:rsid w:val="009F00EC"/>
    <w:rsid w:val="009F01BF"/>
    <w:rsid w:val="009F0311"/>
    <w:rsid w:val="009F1249"/>
    <w:rsid w:val="009F21A5"/>
    <w:rsid w:val="009F2656"/>
    <w:rsid w:val="009F3A1B"/>
    <w:rsid w:val="009F4BB3"/>
    <w:rsid w:val="009F50A1"/>
    <w:rsid w:val="009F51F1"/>
    <w:rsid w:val="009F5C78"/>
    <w:rsid w:val="009F62C5"/>
    <w:rsid w:val="009F62DC"/>
    <w:rsid w:val="009F6631"/>
    <w:rsid w:val="009F6827"/>
    <w:rsid w:val="009F74FF"/>
    <w:rsid w:val="009F7F80"/>
    <w:rsid w:val="00A001DA"/>
    <w:rsid w:val="00A00D73"/>
    <w:rsid w:val="00A0163A"/>
    <w:rsid w:val="00A0230B"/>
    <w:rsid w:val="00A02F83"/>
    <w:rsid w:val="00A0347C"/>
    <w:rsid w:val="00A03B0B"/>
    <w:rsid w:val="00A04024"/>
    <w:rsid w:val="00A04CE4"/>
    <w:rsid w:val="00A04EAC"/>
    <w:rsid w:val="00A051F0"/>
    <w:rsid w:val="00A05566"/>
    <w:rsid w:val="00A064C6"/>
    <w:rsid w:val="00A068AB"/>
    <w:rsid w:val="00A068E8"/>
    <w:rsid w:val="00A06EAA"/>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1639E"/>
    <w:rsid w:val="00A24212"/>
    <w:rsid w:val="00A24D19"/>
    <w:rsid w:val="00A25188"/>
    <w:rsid w:val="00A25660"/>
    <w:rsid w:val="00A25667"/>
    <w:rsid w:val="00A25B71"/>
    <w:rsid w:val="00A26321"/>
    <w:rsid w:val="00A271AA"/>
    <w:rsid w:val="00A30108"/>
    <w:rsid w:val="00A303F4"/>
    <w:rsid w:val="00A304E1"/>
    <w:rsid w:val="00A3072A"/>
    <w:rsid w:val="00A30C3B"/>
    <w:rsid w:val="00A31313"/>
    <w:rsid w:val="00A32B21"/>
    <w:rsid w:val="00A32BE0"/>
    <w:rsid w:val="00A3312B"/>
    <w:rsid w:val="00A33C8E"/>
    <w:rsid w:val="00A33EE5"/>
    <w:rsid w:val="00A34738"/>
    <w:rsid w:val="00A364C8"/>
    <w:rsid w:val="00A405B2"/>
    <w:rsid w:val="00A405D0"/>
    <w:rsid w:val="00A4089D"/>
    <w:rsid w:val="00A408F2"/>
    <w:rsid w:val="00A409F0"/>
    <w:rsid w:val="00A40D22"/>
    <w:rsid w:val="00A416F2"/>
    <w:rsid w:val="00A4281E"/>
    <w:rsid w:val="00A42826"/>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ABF"/>
    <w:rsid w:val="00A52FFE"/>
    <w:rsid w:val="00A533CA"/>
    <w:rsid w:val="00A5341E"/>
    <w:rsid w:val="00A537CD"/>
    <w:rsid w:val="00A53C51"/>
    <w:rsid w:val="00A54080"/>
    <w:rsid w:val="00A556B9"/>
    <w:rsid w:val="00A55AB3"/>
    <w:rsid w:val="00A56110"/>
    <w:rsid w:val="00A56DF0"/>
    <w:rsid w:val="00A57551"/>
    <w:rsid w:val="00A5790F"/>
    <w:rsid w:val="00A60DB6"/>
    <w:rsid w:val="00A6136E"/>
    <w:rsid w:val="00A61DEE"/>
    <w:rsid w:val="00A62DD9"/>
    <w:rsid w:val="00A6300C"/>
    <w:rsid w:val="00A6389E"/>
    <w:rsid w:val="00A63F57"/>
    <w:rsid w:val="00A64D1A"/>
    <w:rsid w:val="00A65896"/>
    <w:rsid w:val="00A66F34"/>
    <w:rsid w:val="00A67100"/>
    <w:rsid w:val="00A67132"/>
    <w:rsid w:val="00A7074E"/>
    <w:rsid w:val="00A711D0"/>
    <w:rsid w:val="00A72128"/>
    <w:rsid w:val="00A74188"/>
    <w:rsid w:val="00A74A04"/>
    <w:rsid w:val="00A74AF8"/>
    <w:rsid w:val="00A74BEA"/>
    <w:rsid w:val="00A74BF5"/>
    <w:rsid w:val="00A74E0D"/>
    <w:rsid w:val="00A74E7E"/>
    <w:rsid w:val="00A7515D"/>
    <w:rsid w:val="00A752D4"/>
    <w:rsid w:val="00A756DD"/>
    <w:rsid w:val="00A7623C"/>
    <w:rsid w:val="00A774FB"/>
    <w:rsid w:val="00A800BC"/>
    <w:rsid w:val="00A80A67"/>
    <w:rsid w:val="00A80BE7"/>
    <w:rsid w:val="00A81020"/>
    <w:rsid w:val="00A815C4"/>
    <w:rsid w:val="00A81661"/>
    <w:rsid w:val="00A81FBC"/>
    <w:rsid w:val="00A82353"/>
    <w:rsid w:val="00A82A47"/>
    <w:rsid w:val="00A82ED3"/>
    <w:rsid w:val="00A83B10"/>
    <w:rsid w:val="00A846F3"/>
    <w:rsid w:val="00A84CAE"/>
    <w:rsid w:val="00A85368"/>
    <w:rsid w:val="00A866BF"/>
    <w:rsid w:val="00A86F88"/>
    <w:rsid w:val="00A8709B"/>
    <w:rsid w:val="00A87C96"/>
    <w:rsid w:val="00A901B7"/>
    <w:rsid w:val="00A90610"/>
    <w:rsid w:val="00A90A1A"/>
    <w:rsid w:val="00A90E1D"/>
    <w:rsid w:val="00A92AFD"/>
    <w:rsid w:val="00A92F61"/>
    <w:rsid w:val="00A94EFB"/>
    <w:rsid w:val="00A953AC"/>
    <w:rsid w:val="00A9577C"/>
    <w:rsid w:val="00A95FBF"/>
    <w:rsid w:val="00A975BB"/>
    <w:rsid w:val="00A97DEE"/>
    <w:rsid w:val="00A97F03"/>
    <w:rsid w:val="00AA081C"/>
    <w:rsid w:val="00AA0A45"/>
    <w:rsid w:val="00AA1B5A"/>
    <w:rsid w:val="00AA2509"/>
    <w:rsid w:val="00AA281A"/>
    <w:rsid w:val="00AA2AC1"/>
    <w:rsid w:val="00AA2DAF"/>
    <w:rsid w:val="00AA356A"/>
    <w:rsid w:val="00AA3612"/>
    <w:rsid w:val="00AA491B"/>
    <w:rsid w:val="00AA5AA8"/>
    <w:rsid w:val="00AA5B2B"/>
    <w:rsid w:val="00AA6DBB"/>
    <w:rsid w:val="00AA74F6"/>
    <w:rsid w:val="00AA7676"/>
    <w:rsid w:val="00AA7697"/>
    <w:rsid w:val="00AB0A80"/>
    <w:rsid w:val="00AB116F"/>
    <w:rsid w:val="00AB1EF6"/>
    <w:rsid w:val="00AB21C1"/>
    <w:rsid w:val="00AB2FC9"/>
    <w:rsid w:val="00AB310E"/>
    <w:rsid w:val="00AB3DF1"/>
    <w:rsid w:val="00AB410F"/>
    <w:rsid w:val="00AB480C"/>
    <w:rsid w:val="00AB5AE2"/>
    <w:rsid w:val="00AB5EFD"/>
    <w:rsid w:val="00AB60DA"/>
    <w:rsid w:val="00AB65AE"/>
    <w:rsid w:val="00AB6871"/>
    <w:rsid w:val="00AB6AAE"/>
    <w:rsid w:val="00AB6B1A"/>
    <w:rsid w:val="00AB77AB"/>
    <w:rsid w:val="00AB7B47"/>
    <w:rsid w:val="00AC0132"/>
    <w:rsid w:val="00AC0C73"/>
    <w:rsid w:val="00AC0D87"/>
    <w:rsid w:val="00AC115E"/>
    <w:rsid w:val="00AC135E"/>
    <w:rsid w:val="00AC1629"/>
    <w:rsid w:val="00AC1DC6"/>
    <w:rsid w:val="00AC1E02"/>
    <w:rsid w:val="00AC3430"/>
    <w:rsid w:val="00AC3681"/>
    <w:rsid w:val="00AC3FC9"/>
    <w:rsid w:val="00AC520A"/>
    <w:rsid w:val="00AC60A0"/>
    <w:rsid w:val="00AC6895"/>
    <w:rsid w:val="00AC6CC0"/>
    <w:rsid w:val="00AC7190"/>
    <w:rsid w:val="00AC7DE8"/>
    <w:rsid w:val="00AD17C6"/>
    <w:rsid w:val="00AD2279"/>
    <w:rsid w:val="00AD26AC"/>
    <w:rsid w:val="00AD2D84"/>
    <w:rsid w:val="00AD3687"/>
    <w:rsid w:val="00AD4E81"/>
    <w:rsid w:val="00AD58D8"/>
    <w:rsid w:val="00AD6474"/>
    <w:rsid w:val="00AD6AFF"/>
    <w:rsid w:val="00AD71CE"/>
    <w:rsid w:val="00AD747B"/>
    <w:rsid w:val="00AD7517"/>
    <w:rsid w:val="00AE13D2"/>
    <w:rsid w:val="00AE18EC"/>
    <w:rsid w:val="00AE1A1B"/>
    <w:rsid w:val="00AE2218"/>
    <w:rsid w:val="00AE326F"/>
    <w:rsid w:val="00AE336A"/>
    <w:rsid w:val="00AE3D02"/>
    <w:rsid w:val="00AE479F"/>
    <w:rsid w:val="00AE4B46"/>
    <w:rsid w:val="00AE5B19"/>
    <w:rsid w:val="00AE5C4E"/>
    <w:rsid w:val="00AE6C03"/>
    <w:rsid w:val="00AE6CAC"/>
    <w:rsid w:val="00AE6DE9"/>
    <w:rsid w:val="00AE7DB2"/>
    <w:rsid w:val="00AE7E67"/>
    <w:rsid w:val="00AF0599"/>
    <w:rsid w:val="00AF1010"/>
    <w:rsid w:val="00AF1635"/>
    <w:rsid w:val="00AF165C"/>
    <w:rsid w:val="00AF50EF"/>
    <w:rsid w:val="00AF525D"/>
    <w:rsid w:val="00AF54CE"/>
    <w:rsid w:val="00AF5FCB"/>
    <w:rsid w:val="00AF6347"/>
    <w:rsid w:val="00AF6833"/>
    <w:rsid w:val="00AF6F66"/>
    <w:rsid w:val="00AF6FE5"/>
    <w:rsid w:val="00AF7386"/>
    <w:rsid w:val="00B008C0"/>
    <w:rsid w:val="00B00E62"/>
    <w:rsid w:val="00B02083"/>
    <w:rsid w:val="00B02D5A"/>
    <w:rsid w:val="00B04997"/>
    <w:rsid w:val="00B05614"/>
    <w:rsid w:val="00B06543"/>
    <w:rsid w:val="00B0758F"/>
    <w:rsid w:val="00B079B1"/>
    <w:rsid w:val="00B126EF"/>
    <w:rsid w:val="00B12CAF"/>
    <w:rsid w:val="00B13A37"/>
    <w:rsid w:val="00B1426A"/>
    <w:rsid w:val="00B1535B"/>
    <w:rsid w:val="00B15B28"/>
    <w:rsid w:val="00B17113"/>
    <w:rsid w:val="00B178D6"/>
    <w:rsid w:val="00B20451"/>
    <w:rsid w:val="00B20565"/>
    <w:rsid w:val="00B20839"/>
    <w:rsid w:val="00B20E79"/>
    <w:rsid w:val="00B21413"/>
    <w:rsid w:val="00B2178A"/>
    <w:rsid w:val="00B21D58"/>
    <w:rsid w:val="00B22EF4"/>
    <w:rsid w:val="00B23695"/>
    <w:rsid w:val="00B23A15"/>
    <w:rsid w:val="00B2403F"/>
    <w:rsid w:val="00B24B72"/>
    <w:rsid w:val="00B25931"/>
    <w:rsid w:val="00B25EC7"/>
    <w:rsid w:val="00B262E4"/>
    <w:rsid w:val="00B26F55"/>
    <w:rsid w:val="00B27B22"/>
    <w:rsid w:val="00B30386"/>
    <w:rsid w:val="00B30812"/>
    <w:rsid w:val="00B30967"/>
    <w:rsid w:val="00B30B34"/>
    <w:rsid w:val="00B3102D"/>
    <w:rsid w:val="00B31A8B"/>
    <w:rsid w:val="00B31BDC"/>
    <w:rsid w:val="00B32708"/>
    <w:rsid w:val="00B32EBE"/>
    <w:rsid w:val="00B33534"/>
    <w:rsid w:val="00B336DA"/>
    <w:rsid w:val="00B33BEA"/>
    <w:rsid w:val="00B33D8C"/>
    <w:rsid w:val="00B35227"/>
    <w:rsid w:val="00B35A86"/>
    <w:rsid w:val="00B361A3"/>
    <w:rsid w:val="00B3695F"/>
    <w:rsid w:val="00B36B8A"/>
    <w:rsid w:val="00B36C16"/>
    <w:rsid w:val="00B3720F"/>
    <w:rsid w:val="00B37BB2"/>
    <w:rsid w:val="00B37CB8"/>
    <w:rsid w:val="00B40947"/>
    <w:rsid w:val="00B40ED6"/>
    <w:rsid w:val="00B4130F"/>
    <w:rsid w:val="00B41984"/>
    <w:rsid w:val="00B41B3A"/>
    <w:rsid w:val="00B41C4E"/>
    <w:rsid w:val="00B41C5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0EAE"/>
    <w:rsid w:val="00B516FD"/>
    <w:rsid w:val="00B537A6"/>
    <w:rsid w:val="00B5409C"/>
    <w:rsid w:val="00B5440F"/>
    <w:rsid w:val="00B549E7"/>
    <w:rsid w:val="00B54A6A"/>
    <w:rsid w:val="00B54AAF"/>
    <w:rsid w:val="00B550E5"/>
    <w:rsid w:val="00B563E1"/>
    <w:rsid w:val="00B56D61"/>
    <w:rsid w:val="00B571D9"/>
    <w:rsid w:val="00B5775F"/>
    <w:rsid w:val="00B57B47"/>
    <w:rsid w:val="00B57ED8"/>
    <w:rsid w:val="00B57F7C"/>
    <w:rsid w:val="00B613B6"/>
    <w:rsid w:val="00B616F7"/>
    <w:rsid w:val="00B625ED"/>
    <w:rsid w:val="00B62D32"/>
    <w:rsid w:val="00B63E77"/>
    <w:rsid w:val="00B648F7"/>
    <w:rsid w:val="00B65851"/>
    <w:rsid w:val="00B65A47"/>
    <w:rsid w:val="00B65E84"/>
    <w:rsid w:val="00B66B49"/>
    <w:rsid w:val="00B66E93"/>
    <w:rsid w:val="00B671C8"/>
    <w:rsid w:val="00B67334"/>
    <w:rsid w:val="00B70078"/>
    <w:rsid w:val="00B701C7"/>
    <w:rsid w:val="00B70831"/>
    <w:rsid w:val="00B709E4"/>
    <w:rsid w:val="00B7108D"/>
    <w:rsid w:val="00B7155C"/>
    <w:rsid w:val="00B717A4"/>
    <w:rsid w:val="00B718C1"/>
    <w:rsid w:val="00B72DD8"/>
    <w:rsid w:val="00B732A3"/>
    <w:rsid w:val="00B73BB0"/>
    <w:rsid w:val="00B742D2"/>
    <w:rsid w:val="00B75C1B"/>
    <w:rsid w:val="00B768C3"/>
    <w:rsid w:val="00B77808"/>
    <w:rsid w:val="00B77832"/>
    <w:rsid w:val="00B80B97"/>
    <w:rsid w:val="00B80F1D"/>
    <w:rsid w:val="00B81A5B"/>
    <w:rsid w:val="00B82C66"/>
    <w:rsid w:val="00B82D60"/>
    <w:rsid w:val="00B83884"/>
    <w:rsid w:val="00B83F68"/>
    <w:rsid w:val="00B842E6"/>
    <w:rsid w:val="00B84C62"/>
    <w:rsid w:val="00B850D6"/>
    <w:rsid w:val="00B85BB6"/>
    <w:rsid w:val="00B85FE5"/>
    <w:rsid w:val="00B871A0"/>
    <w:rsid w:val="00B90769"/>
    <w:rsid w:val="00B90DDB"/>
    <w:rsid w:val="00B90E54"/>
    <w:rsid w:val="00B91C42"/>
    <w:rsid w:val="00B91D01"/>
    <w:rsid w:val="00B91E9B"/>
    <w:rsid w:val="00B92313"/>
    <w:rsid w:val="00B9299B"/>
    <w:rsid w:val="00B94217"/>
    <w:rsid w:val="00B944D3"/>
    <w:rsid w:val="00B94644"/>
    <w:rsid w:val="00B949F1"/>
    <w:rsid w:val="00B9591A"/>
    <w:rsid w:val="00B959D0"/>
    <w:rsid w:val="00B967CB"/>
    <w:rsid w:val="00B9692B"/>
    <w:rsid w:val="00B97D78"/>
    <w:rsid w:val="00BA02AD"/>
    <w:rsid w:val="00BA034B"/>
    <w:rsid w:val="00BA1A0D"/>
    <w:rsid w:val="00BA2334"/>
    <w:rsid w:val="00BA26FC"/>
    <w:rsid w:val="00BA28BA"/>
    <w:rsid w:val="00BA3200"/>
    <w:rsid w:val="00BA32E6"/>
    <w:rsid w:val="00BA3505"/>
    <w:rsid w:val="00BA3AAD"/>
    <w:rsid w:val="00BA3B61"/>
    <w:rsid w:val="00BA46AE"/>
    <w:rsid w:val="00BA4973"/>
    <w:rsid w:val="00BA5AAC"/>
    <w:rsid w:val="00BA5DD2"/>
    <w:rsid w:val="00BA6517"/>
    <w:rsid w:val="00BA7ABB"/>
    <w:rsid w:val="00BA7D5E"/>
    <w:rsid w:val="00BB23E4"/>
    <w:rsid w:val="00BB2B34"/>
    <w:rsid w:val="00BB3A26"/>
    <w:rsid w:val="00BB41D8"/>
    <w:rsid w:val="00BB4B48"/>
    <w:rsid w:val="00BB5991"/>
    <w:rsid w:val="00BB604A"/>
    <w:rsid w:val="00BB72D3"/>
    <w:rsid w:val="00BB75C8"/>
    <w:rsid w:val="00BB79AA"/>
    <w:rsid w:val="00BB7E68"/>
    <w:rsid w:val="00BC00E5"/>
    <w:rsid w:val="00BC02FD"/>
    <w:rsid w:val="00BC059E"/>
    <w:rsid w:val="00BC1B3F"/>
    <w:rsid w:val="00BC1B7E"/>
    <w:rsid w:val="00BC2443"/>
    <w:rsid w:val="00BC2541"/>
    <w:rsid w:val="00BC2FCA"/>
    <w:rsid w:val="00BC3D30"/>
    <w:rsid w:val="00BC3D36"/>
    <w:rsid w:val="00BC5219"/>
    <w:rsid w:val="00BC5380"/>
    <w:rsid w:val="00BC56AC"/>
    <w:rsid w:val="00BC673B"/>
    <w:rsid w:val="00BC6985"/>
    <w:rsid w:val="00BC723D"/>
    <w:rsid w:val="00BC742C"/>
    <w:rsid w:val="00BC7D0E"/>
    <w:rsid w:val="00BD087C"/>
    <w:rsid w:val="00BD36FB"/>
    <w:rsid w:val="00BD43EF"/>
    <w:rsid w:val="00BD4BD4"/>
    <w:rsid w:val="00BD4E3C"/>
    <w:rsid w:val="00BD4FC5"/>
    <w:rsid w:val="00BD5138"/>
    <w:rsid w:val="00BD6153"/>
    <w:rsid w:val="00BD654F"/>
    <w:rsid w:val="00BD6BD3"/>
    <w:rsid w:val="00BD6CDA"/>
    <w:rsid w:val="00BD7ADE"/>
    <w:rsid w:val="00BD7BCC"/>
    <w:rsid w:val="00BD7C4E"/>
    <w:rsid w:val="00BE02C7"/>
    <w:rsid w:val="00BE0D49"/>
    <w:rsid w:val="00BE0EEE"/>
    <w:rsid w:val="00BE0FDA"/>
    <w:rsid w:val="00BE1288"/>
    <w:rsid w:val="00BE153B"/>
    <w:rsid w:val="00BE1874"/>
    <w:rsid w:val="00BE1AA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C5A"/>
    <w:rsid w:val="00BF21FB"/>
    <w:rsid w:val="00BF3BA1"/>
    <w:rsid w:val="00BF3EFE"/>
    <w:rsid w:val="00BF529E"/>
    <w:rsid w:val="00BF5AFC"/>
    <w:rsid w:val="00BF5F10"/>
    <w:rsid w:val="00BF666D"/>
    <w:rsid w:val="00BF6A6F"/>
    <w:rsid w:val="00BF72BC"/>
    <w:rsid w:val="00C00666"/>
    <w:rsid w:val="00C00C2F"/>
    <w:rsid w:val="00C01507"/>
    <w:rsid w:val="00C018D6"/>
    <w:rsid w:val="00C01C9A"/>
    <w:rsid w:val="00C01EE5"/>
    <w:rsid w:val="00C0211D"/>
    <w:rsid w:val="00C0430A"/>
    <w:rsid w:val="00C0453D"/>
    <w:rsid w:val="00C045A0"/>
    <w:rsid w:val="00C06693"/>
    <w:rsid w:val="00C06CCD"/>
    <w:rsid w:val="00C10BE8"/>
    <w:rsid w:val="00C112FF"/>
    <w:rsid w:val="00C116C7"/>
    <w:rsid w:val="00C125D6"/>
    <w:rsid w:val="00C12970"/>
    <w:rsid w:val="00C134C5"/>
    <w:rsid w:val="00C13E8B"/>
    <w:rsid w:val="00C14012"/>
    <w:rsid w:val="00C1486C"/>
    <w:rsid w:val="00C16747"/>
    <w:rsid w:val="00C171D9"/>
    <w:rsid w:val="00C20267"/>
    <w:rsid w:val="00C204A4"/>
    <w:rsid w:val="00C20C5A"/>
    <w:rsid w:val="00C2107B"/>
    <w:rsid w:val="00C22479"/>
    <w:rsid w:val="00C226B3"/>
    <w:rsid w:val="00C22D0E"/>
    <w:rsid w:val="00C23B7F"/>
    <w:rsid w:val="00C23D2A"/>
    <w:rsid w:val="00C243EA"/>
    <w:rsid w:val="00C24BAC"/>
    <w:rsid w:val="00C251AD"/>
    <w:rsid w:val="00C2730C"/>
    <w:rsid w:val="00C302AE"/>
    <w:rsid w:val="00C302B1"/>
    <w:rsid w:val="00C30DE7"/>
    <w:rsid w:val="00C33140"/>
    <w:rsid w:val="00C332ED"/>
    <w:rsid w:val="00C3362E"/>
    <w:rsid w:val="00C33A6F"/>
    <w:rsid w:val="00C3474D"/>
    <w:rsid w:val="00C3518D"/>
    <w:rsid w:val="00C36138"/>
    <w:rsid w:val="00C36190"/>
    <w:rsid w:val="00C36260"/>
    <w:rsid w:val="00C372E0"/>
    <w:rsid w:val="00C37634"/>
    <w:rsid w:val="00C379ED"/>
    <w:rsid w:val="00C37D86"/>
    <w:rsid w:val="00C37E8A"/>
    <w:rsid w:val="00C37FEB"/>
    <w:rsid w:val="00C4001E"/>
    <w:rsid w:val="00C4011B"/>
    <w:rsid w:val="00C4015C"/>
    <w:rsid w:val="00C40E57"/>
    <w:rsid w:val="00C4105B"/>
    <w:rsid w:val="00C41F1B"/>
    <w:rsid w:val="00C4299D"/>
    <w:rsid w:val="00C4342F"/>
    <w:rsid w:val="00C44F7B"/>
    <w:rsid w:val="00C464D5"/>
    <w:rsid w:val="00C471E8"/>
    <w:rsid w:val="00C477E4"/>
    <w:rsid w:val="00C479DE"/>
    <w:rsid w:val="00C47B60"/>
    <w:rsid w:val="00C47BC9"/>
    <w:rsid w:val="00C50CF2"/>
    <w:rsid w:val="00C50E9E"/>
    <w:rsid w:val="00C50ED2"/>
    <w:rsid w:val="00C513BF"/>
    <w:rsid w:val="00C518B4"/>
    <w:rsid w:val="00C51C29"/>
    <w:rsid w:val="00C51EE4"/>
    <w:rsid w:val="00C520EF"/>
    <w:rsid w:val="00C5214D"/>
    <w:rsid w:val="00C53F3C"/>
    <w:rsid w:val="00C55AE7"/>
    <w:rsid w:val="00C5616D"/>
    <w:rsid w:val="00C56C80"/>
    <w:rsid w:val="00C5748E"/>
    <w:rsid w:val="00C57902"/>
    <w:rsid w:val="00C60816"/>
    <w:rsid w:val="00C61FF7"/>
    <w:rsid w:val="00C6252C"/>
    <w:rsid w:val="00C62D0D"/>
    <w:rsid w:val="00C62F8E"/>
    <w:rsid w:val="00C63711"/>
    <w:rsid w:val="00C63C25"/>
    <w:rsid w:val="00C644A3"/>
    <w:rsid w:val="00C6558A"/>
    <w:rsid w:val="00C659AE"/>
    <w:rsid w:val="00C65AD1"/>
    <w:rsid w:val="00C6697B"/>
    <w:rsid w:val="00C70F9A"/>
    <w:rsid w:val="00C71173"/>
    <w:rsid w:val="00C718DA"/>
    <w:rsid w:val="00C727D6"/>
    <w:rsid w:val="00C72E49"/>
    <w:rsid w:val="00C72F09"/>
    <w:rsid w:val="00C73118"/>
    <w:rsid w:val="00C73290"/>
    <w:rsid w:val="00C74031"/>
    <w:rsid w:val="00C74D78"/>
    <w:rsid w:val="00C74D8D"/>
    <w:rsid w:val="00C75305"/>
    <w:rsid w:val="00C75F56"/>
    <w:rsid w:val="00C7718F"/>
    <w:rsid w:val="00C7782B"/>
    <w:rsid w:val="00C80474"/>
    <w:rsid w:val="00C80D39"/>
    <w:rsid w:val="00C81E6B"/>
    <w:rsid w:val="00C81FC1"/>
    <w:rsid w:val="00C820EA"/>
    <w:rsid w:val="00C83309"/>
    <w:rsid w:val="00C83EF2"/>
    <w:rsid w:val="00C84880"/>
    <w:rsid w:val="00C8593A"/>
    <w:rsid w:val="00C85CE6"/>
    <w:rsid w:val="00C85E90"/>
    <w:rsid w:val="00C86BB0"/>
    <w:rsid w:val="00C8741D"/>
    <w:rsid w:val="00C87474"/>
    <w:rsid w:val="00C8790B"/>
    <w:rsid w:val="00C9066C"/>
    <w:rsid w:val="00C90753"/>
    <w:rsid w:val="00C921E9"/>
    <w:rsid w:val="00C92B94"/>
    <w:rsid w:val="00C92F23"/>
    <w:rsid w:val="00C93242"/>
    <w:rsid w:val="00C932FF"/>
    <w:rsid w:val="00C93542"/>
    <w:rsid w:val="00C942BA"/>
    <w:rsid w:val="00C9458D"/>
    <w:rsid w:val="00C958FB"/>
    <w:rsid w:val="00C95DC5"/>
    <w:rsid w:val="00C95F6D"/>
    <w:rsid w:val="00C96FA6"/>
    <w:rsid w:val="00C97B3E"/>
    <w:rsid w:val="00CA06CA"/>
    <w:rsid w:val="00CA0A1B"/>
    <w:rsid w:val="00CA100B"/>
    <w:rsid w:val="00CA20E4"/>
    <w:rsid w:val="00CA30B3"/>
    <w:rsid w:val="00CA3A3C"/>
    <w:rsid w:val="00CA43F4"/>
    <w:rsid w:val="00CA46F3"/>
    <w:rsid w:val="00CA4934"/>
    <w:rsid w:val="00CA5FCB"/>
    <w:rsid w:val="00CA62D2"/>
    <w:rsid w:val="00CA6AE6"/>
    <w:rsid w:val="00CA73AD"/>
    <w:rsid w:val="00CA7AAB"/>
    <w:rsid w:val="00CB0366"/>
    <w:rsid w:val="00CB0C53"/>
    <w:rsid w:val="00CB1A57"/>
    <w:rsid w:val="00CB2E9B"/>
    <w:rsid w:val="00CB309B"/>
    <w:rsid w:val="00CB3853"/>
    <w:rsid w:val="00CB484B"/>
    <w:rsid w:val="00CB5130"/>
    <w:rsid w:val="00CB63DE"/>
    <w:rsid w:val="00CB6407"/>
    <w:rsid w:val="00CB651D"/>
    <w:rsid w:val="00CB68EA"/>
    <w:rsid w:val="00CB7648"/>
    <w:rsid w:val="00CB7C22"/>
    <w:rsid w:val="00CC0D92"/>
    <w:rsid w:val="00CC1936"/>
    <w:rsid w:val="00CC1938"/>
    <w:rsid w:val="00CC216C"/>
    <w:rsid w:val="00CC2197"/>
    <w:rsid w:val="00CC220C"/>
    <w:rsid w:val="00CC2646"/>
    <w:rsid w:val="00CC3255"/>
    <w:rsid w:val="00CC375E"/>
    <w:rsid w:val="00CC39BE"/>
    <w:rsid w:val="00CC4B23"/>
    <w:rsid w:val="00CC5563"/>
    <w:rsid w:val="00CC56C0"/>
    <w:rsid w:val="00CC6774"/>
    <w:rsid w:val="00CC6B70"/>
    <w:rsid w:val="00CC74A5"/>
    <w:rsid w:val="00CD185B"/>
    <w:rsid w:val="00CD1922"/>
    <w:rsid w:val="00CD22A2"/>
    <w:rsid w:val="00CD2333"/>
    <w:rsid w:val="00CD2D12"/>
    <w:rsid w:val="00CD3243"/>
    <w:rsid w:val="00CD3885"/>
    <w:rsid w:val="00CD3B76"/>
    <w:rsid w:val="00CD3D99"/>
    <w:rsid w:val="00CD4102"/>
    <w:rsid w:val="00CD4104"/>
    <w:rsid w:val="00CD497C"/>
    <w:rsid w:val="00CD57D9"/>
    <w:rsid w:val="00CD6052"/>
    <w:rsid w:val="00CD6464"/>
    <w:rsid w:val="00CE0F4B"/>
    <w:rsid w:val="00CE1F44"/>
    <w:rsid w:val="00CE243E"/>
    <w:rsid w:val="00CE2E37"/>
    <w:rsid w:val="00CE4535"/>
    <w:rsid w:val="00CE4F8D"/>
    <w:rsid w:val="00CE519B"/>
    <w:rsid w:val="00CE570B"/>
    <w:rsid w:val="00CE5DB6"/>
    <w:rsid w:val="00CE631D"/>
    <w:rsid w:val="00CE6635"/>
    <w:rsid w:val="00CE7069"/>
    <w:rsid w:val="00CE7B25"/>
    <w:rsid w:val="00CE7C73"/>
    <w:rsid w:val="00CF0067"/>
    <w:rsid w:val="00CF00CA"/>
    <w:rsid w:val="00CF0655"/>
    <w:rsid w:val="00CF0F8C"/>
    <w:rsid w:val="00CF16BE"/>
    <w:rsid w:val="00CF1A20"/>
    <w:rsid w:val="00CF1A74"/>
    <w:rsid w:val="00CF34A9"/>
    <w:rsid w:val="00CF367E"/>
    <w:rsid w:val="00CF5538"/>
    <w:rsid w:val="00CF5899"/>
    <w:rsid w:val="00CF5ED0"/>
    <w:rsid w:val="00CF5F6C"/>
    <w:rsid w:val="00CF74D1"/>
    <w:rsid w:val="00CF796A"/>
    <w:rsid w:val="00CF7E43"/>
    <w:rsid w:val="00D00D68"/>
    <w:rsid w:val="00D02ED4"/>
    <w:rsid w:val="00D02F63"/>
    <w:rsid w:val="00D042A1"/>
    <w:rsid w:val="00D05039"/>
    <w:rsid w:val="00D05872"/>
    <w:rsid w:val="00D05F1E"/>
    <w:rsid w:val="00D06580"/>
    <w:rsid w:val="00D07BFC"/>
    <w:rsid w:val="00D10035"/>
    <w:rsid w:val="00D10114"/>
    <w:rsid w:val="00D10C18"/>
    <w:rsid w:val="00D10D52"/>
    <w:rsid w:val="00D113FD"/>
    <w:rsid w:val="00D11E83"/>
    <w:rsid w:val="00D12126"/>
    <w:rsid w:val="00D1242E"/>
    <w:rsid w:val="00D1257B"/>
    <w:rsid w:val="00D125DD"/>
    <w:rsid w:val="00D12CE2"/>
    <w:rsid w:val="00D12E77"/>
    <w:rsid w:val="00D1386C"/>
    <w:rsid w:val="00D13EF9"/>
    <w:rsid w:val="00D147B3"/>
    <w:rsid w:val="00D152D5"/>
    <w:rsid w:val="00D15564"/>
    <w:rsid w:val="00D15DDD"/>
    <w:rsid w:val="00D16389"/>
    <w:rsid w:val="00D16696"/>
    <w:rsid w:val="00D16B84"/>
    <w:rsid w:val="00D17C2D"/>
    <w:rsid w:val="00D207BE"/>
    <w:rsid w:val="00D21EA3"/>
    <w:rsid w:val="00D22383"/>
    <w:rsid w:val="00D2329B"/>
    <w:rsid w:val="00D23C8F"/>
    <w:rsid w:val="00D2433C"/>
    <w:rsid w:val="00D24399"/>
    <w:rsid w:val="00D24424"/>
    <w:rsid w:val="00D2464A"/>
    <w:rsid w:val="00D24BDC"/>
    <w:rsid w:val="00D25912"/>
    <w:rsid w:val="00D259F8"/>
    <w:rsid w:val="00D26009"/>
    <w:rsid w:val="00D264CA"/>
    <w:rsid w:val="00D269EE"/>
    <w:rsid w:val="00D270B3"/>
    <w:rsid w:val="00D27293"/>
    <w:rsid w:val="00D27AF4"/>
    <w:rsid w:val="00D32337"/>
    <w:rsid w:val="00D3245E"/>
    <w:rsid w:val="00D3285B"/>
    <w:rsid w:val="00D32FB1"/>
    <w:rsid w:val="00D32FE9"/>
    <w:rsid w:val="00D34236"/>
    <w:rsid w:val="00D34C72"/>
    <w:rsid w:val="00D34D1B"/>
    <w:rsid w:val="00D3507F"/>
    <w:rsid w:val="00D356A6"/>
    <w:rsid w:val="00D35C71"/>
    <w:rsid w:val="00D373FF"/>
    <w:rsid w:val="00D37627"/>
    <w:rsid w:val="00D3770E"/>
    <w:rsid w:val="00D41C46"/>
    <w:rsid w:val="00D42DFF"/>
    <w:rsid w:val="00D43674"/>
    <w:rsid w:val="00D442F8"/>
    <w:rsid w:val="00D44562"/>
    <w:rsid w:val="00D469C8"/>
    <w:rsid w:val="00D469F3"/>
    <w:rsid w:val="00D46F4A"/>
    <w:rsid w:val="00D47067"/>
    <w:rsid w:val="00D4706D"/>
    <w:rsid w:val="00D47EA8"/>
    <w:rsid w:val="00D5039C"/>
    <w:rsid w:val="00D51919"/>
    <w:rsid w:val="00D520A7"/>
    <w:rsid w:val="00D52905"/>
    <w:rsid w:val="00D52FC3"/>
    <w:rsid w:val="00D53A2F"/>
    <w:rsid w:val="00D5476C"/>
    <w:rsid w:val="00D5477C"/>
    <w:rsid w:val="00D54CC5"/>
    <w:rsid w:val="00D54EC5"/>
    <w:rsid w:val="00D550B9"/>
    <w:rsid w:val="00D56DED"/>
    <w:rsid w:val="00D57B2C"/>
    <w:rsid w:val="00D57BFC"/>
    <w:rsid w:val="00D57DA2"/>
    <w:rsid w:val="00D57DD1"/>
    <w:rsid w:val="00D60D1A"/>
    <w:rsid w:val="00D60DE3"/>
    <w:rsid w:val="00D618E3"/>
    <w:rsid w:val="00D62392"/>
    <w:rsid w:val="00D63963"/>
    <w:rsid w:val="00D63C3E"/>
    <w:rsid w:val="00D64B6B"/>
    <w:rsid w:val="00D64F03"/>
    <w:rsid w:val="00D65E76"/>
    <w:rsid w:val="00D679C6"/>
    <w:rsid w:val="00D67B9C"/>
    <w:rsid w:val="00D7025E"/>
    <w:rsid w:val="00D71115"/>
    <w:rsid w:val="00D7121D"/>
    <w:rsid w:val="00D729B9"/>
    <w:rsid w:val="00D72CE8"/>
    <w:rsid w:val="00D737B8"/>
    <w:rsid w:val="00D7390A"/>
    <w:rsid w:val="00D73B0F"/>
    <w:rsid w:val="00D73D53"/>
    <w:rsid w:val="00D7464C"/>
    <w:rsid w:val="00D757E1"/>
    <w:rsid w:val="00D76243"/>
    <w:rsid w:val="00D768B9"/>
    <w:rsid w:val="00D76B14"/>
    <w:rsid w:val="00D7720B"/>
    <w:rsid w:val="00D7743F"/>
    <w:rsid w:val="00D77FC6"/>
    <w:rsid w:val="00D80949"/>
    <w:rsid w:val="00D80D81"/>
    <w:rsid w:val="00D810D7"/>
    <w:rsid w:val="00D82049"/>
    <w:rsid w:val="00D824A1"/>
    <w:rsid w:val="00D84AFA"/>
    <w:rsid w:val="00D84CBC"/>
    <w:rsid w:val="00D85A26"/>
    <w:rsid w:val="00D861E8"/>
    <w:rsid w:val="00D86809"/>
    <w:rsid w:val="00D86B99"/>
    <w:rsid w:val="00D90049"/>
    <w:rsid w:val="00D9036A"/>
    <w:rsid w:val="00D90C01"/>
    <w:rsid w:val="00D912B9"/>
    <w:rsid w:val="00D918B0"/>
    <w:rsid w:val="00D9261B"/>
    <w:rsid w:val="00D92AF4"/>
    <w:rsid w:val="00D92B76"/>
    <w:rsid w:val="00D952B7"/>
    <w:rsid w:val="00D953EC"/>
    <w:rsid w:val="00D95F85"/>
    <w:rsid w:val="00D96DC7"/>
    <w:rsid w:val="00D976DD"/>
    <w:rsid w:val="00D977CF"/>
    <w:rsid w:val="00D97D34"/>
    <w:rsid w:val="00DA0012"/>
    <w:rsid w:val="00DA069F"/>
    <w:rsid w:val="00DA12FE"/>
    <w:rsid w:val="00DA1C9C"/>
    <w:rsid w:val="00DA2B0B"/>
    <w:rsid w:val="00DA54A7"/>
    <w:rsid w:val="00DA601B"/>
    <w:rsid w:val="00DA6E38"/>
    <w:rsid w:val="00DA7509"/>
    <w:rsid w:val="00DA76C2"/>
    <w:rsid w:val="00DA7FA8"/>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60CF"/>
    <w:rsid w:val="00DB60F9"/>
    <w:rsid w:val="00DB73F3"/>
    <w:rsid w:val="00DB7494"/>
    <w:rsid w:val="00DB7E12"/>
    <w:rsid w:val="00DC0E71"/>
    <w:rsid w:val="00DC17A2"/>
    <w:rsid w:val="00DC1B19"/>
    <w:rsid w:val="00DC1BF6"/>
    <w:rsid w:val="00DC2A82"/>
    <w:rsid w:val="00DC37B6"/>
    <w:rsid w:val="00DC3FC5"/>
    <w:rsid w:val="00DC733A"/>
    <w:rsid w:val="00DC7911"/>
    <w:rsid w:val="00DD052C"/>
    <w:rsid w:val="00DD0C09"/>
    <w:rsid w:val="00DD0F3D"/>
    <w:rsid w:val="00DD0FFC"/>
    <w:rsid w:val="00DD2726"/>
    <w:rsid w:val="00DD2B06"/>
    <w:rsid w:val="00DD3526"/>
    <w:rsid w:val="00DD3C9F"/>
    <w:rsid w:val="00DD3DAF"/>
    <w:rsid w:val="00DD3EEC"/>
    <w:rsid w:val="00DD4A10"/>
    <w:rsid w:val="00DD4EC2"/>
    <w:rsid w:val="00DD5FE2"/>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919"/>
    <w:rsid w:val="00DE6A33"/>
    <w:rsid w:val="00DE751D"/>
    <w:rsid w:val="00DE7B1C"/>
    <w:rsid w:val="00DF013C"/>
    <w:rsid w:val="00DF0270"/>
    <w:rsid w:val="00DF21D5"/>
    <w:rsid w:val="00DF23D4"/>
    <w:rsid w:val="00DF4578"/>
    <w:rsid w:val="00DF5C43"/>
    <w:rsid w:val="00DF5D5D"/>
    <w:rsid w:val="00DF61A4"/>
    <w:rsid w:val="00DF65E7"/>
    <w:rsid w:val="00DF6BBA"/>
    <w:rsid w:val="00DF6CF9"/>
    <w:rsid w:val="00DF7749"/>
    <w:rsid w:val="00DF77EC"/>
    <w:rsid w:val="00DF7A19"/>
    <w:rsid w:val="00DF7CD2"/>
    <w:rsid w:val="00E015AE"/>
    <w:rsid w:val="00E02218"/>
    <w:rsid w:val="00E0387E"/>
    <w:rsid w:val="00E051CE"/>
    <w:rsid w:val="00E05F34"/>
    <w:rsid w:val="00E06645"/>
    <w:rsid w:val="00E067D8"/>
    <w:rsid w:val="00E068E2"/>
    <w:rsid w:val="00E06E96"/>
    <w:rsid w:val="00E07C45"/>
    <w:rsid w:val="00E10138"/>
    <w:rsid w:val="00E10F36"/>
    <w:rsid w:val="00E12E0D"/>
    <w:rsid w:val="00E1328D"/>
    <w:rsid w:val="00E14260"/>
    <w:rsid w:val="00E146F8"/>
    <w:rsid w:val="00E1486D"/>
    <w:rsid w:val="00E14C8C"/>
    <w:rsid w:val="00E14D28"/>
    <w:rsid w:val="00E15533"/>
    <w:rsid w:val="00E16212"/>
    <w:rsid w:val="00E162F8"/>
    <w:rsid w:val="00E16603"/>
    <w:rsid w:val="00E1716B"/>
    <w:rsid w:val="00E17A26"/>
    <w:rsid w:val="00E20CC0"/>
    <w:rsid w:val="00E21BDB"/>
    <w:rsid w:val="00E23A3C"/>
    <w:rsid w:val="00E2469F"/>
    <w:rsid w:val="00E24A3C"/>
    <w:rsid w:val="00E252FA"/>
    <w:rsid w:val="00E279D8"/>
    <w:rsid w:val="00E301BB"/>
    <w:rsid w:val="00E3054A"/>
    <w:rsid w:val="00E3097D"/>
    <w:rsid w:val="00E316BA"/>
    <w:rsid w:val="00E31C4F"/>
    <w:rsid w:val="00E329B2"/>
    <w:rsid w:val="00E3377D"/>
    <w:rsid w:val="00E34F30"/>
    <w:rsid w:val="00E35219"/>
    <w:rsid w:val="00E35277"/>
    <w:rsid w:val="00E35342"/>
    <w:rsid w:val="00E3543E"/>
    <w:rsid w:val="00E36A61"/>
    <w:rsid w:val="00E36F77"/>
    <w:rsid w:val="00E37CBF"/>
    <w:rsid w:val="00E41B55"/>
    <w:rsid w:val="00E41E0A"/>
    <w:rsid w:val="00E427E9"/>
    <w:rsid w:val="00E4290C"/>
    <w:rsid w:val="00E42F98"/>
    <w:rsid w:val="00E43C86"/>
    <w:rsid w:val="00E43F85"/>
    <w:rsid w:val="00E4529F"/>
    <w:rsid w:val="00E458C9"/>
    <w:rsid w:val="00E45DE5"/>
    <w:rsid w:val="00E46DD6"/>
    <w:rsid w:val="00E47197"/>
    <w:rsid w:val="00E4737C"/>
    <w:rsid w:val="00E47AE1"/>
    <w:rsid w:val="00E47B62"/>
    <w:rsid w:val="00E50B82"/>
    <w:rsid w:val="00E51499"/>
    <w:rsid w:val="00E5186F"/>
    <w:rsid w:val="00E52249"/>
    <w:rsid w:val="00E52F99"/>
    <w:rsid w:val="00E5365A"/>
    <w:rsid w:val="00E5366B"/>
    <w:rsid w:val="00E5392F"/>
    <w:rsid w:val="00E54042"/>
    <w:rsid w:val="00E54383"/>
    <w:rsid w:val="00E549C9"/>
    <w:rsid w:val="00E550B3"/>
    <w:rsid w:val="00E563CE"/>
    <w:rsid w:val="00E566F8"/>
    <w:rsid w:val="00E577A3"/>
    <w:rsid w:val="00E57E53"/>
    <w:rsid w:val="00E60190"/>
    <w:rsid w:val="00E602D9"/>
    <w:rsid w:val="00E60912"/>
    <w:rsid w:val="00E60FB4"/>
    <w:rsid w:val="00E61249"/>
    <w:rsid w:val="00E618CC"/>
    <w:rsid w:val="00E61B82"/>
    <w:rsid w:val="00E61BEA"/>
    <w:rsid w:val="00E634F8"/>
    <w:rsid w:val="00E6351F"/>
    <w:rsid w:val="00E63965"/>
    <w:rsid w:val="00E6436F"/>
    <w:rsid w:val="00E6506B"/>
    <w:rsid w:val="00E65278"/>
    <w:rsid w:val="00E6582C"/>
    <w:rsid w:val="00E6607F"/>
    <w:rsid w:val="00E670C8"/>
    <w:rsid w:val="00E70B37"/>
    <w:rsid w:val="00E71314"/>
    <w:rsid w:val="00E713DF"/>
    <w:rsid w:val="00E71E49"/>
    <w:rsid w:val="00E71E7B"/>
    <w:rsid w:val="00E7321B"/>
    <w:rsid w:val="00E74317"/>
    <w:rsid w:val="00E74351"/>
    <w:rsid w:val="00E7478E"/>
    <w:rsid w:val="00E74F55"/>
    <w:rsid w:val="00E75DFE"/>
    <w:rsid w:val="00E76010"/>
    <w:rsid w:val="00E76C5E"/>
    <w:rsid w:val="00E77529"/>
    <w:rsid w:val="00E7760A"/>
    <w:rsid w:val="00E77925"/>
    <w:rsid w:val="00E77B6C"/>
    <w:rsid w:val="00E803B9"/>
    <w:rsid w:val="00E8082E"/>
    <w:rsid w:val="00E81286"/>
    <w:rsid w:val="00E824EF"/>
    <w:rsid w:val="00E82564"/>
    <w:rsid w:val="00E83528"/>
    <w:rsid w:val="00E83FC7"/>
    <w:rsid w:val="00E846B7"/>
    <w:rsid w:val="00E85457"/>
    <w:rsid w:val="00E85EDF"/>
    <w:rsid w:val="00E86EBD"/>
    <w:rsid w:val="00E86EC4"/>
    <w:rsid w:val="00E87742"/>
    <w:rsid w:val="00E87CC9"/>
    <w:rsid w:val="00E87D47"/>
    <w:rsid w:val="00E90175"/>
    <w:rsid w:val="00E90479"/>
    <w:rsid w:val="00E90528"/>
    <w:rsid w:val="00E90D62"/>
    <w:rsid w:val="00E9133C"/>
    <w:rsid w:val="00E91DE1"/>
    <w:rsid w:val="00E92102"/>
    <w:rsid w:val="00E927C2"/>
    <w:rsid w:val="00E9288F"/>
    <w:rsid w:val="00E928D9"/>
    <w:rsid w:val="00E939F6"/>
    <w:rsid w:val="00E940D9"/>
    <w:rsid w:val="00E9489A"/>
    <w:rsid w:val="00E9563A"/>
    <w:rsid w:val="00E9609C"/>
    <w:rsid w:val="00E96386"/>
    <w:rsid w:val="00E96438"/>
    <w:rsid w:val="00E96B61"/>
    <w:rsid w:val="00E97245"/>
    <w:rsid w:val="00E972D5"/>
    <w:rsid w:val="00E9763A"/>
    <w:rsid w:val="00E976EE"/>
    <w:rsid w:val="00E97AA6"/>
    <w:rsid w:val="00EA1AF8"/>
    <w:rsid w:val="00EA1B6E"/>
    <w:rsid w:val="00EA2A60"/>
    <w:rsid w:val="00EA3692"/>
    <w:rsid w:val="00EA395D"/>
    <w:rsid w:val="00EA40AB"/>
    <w:rsid w:val="00EA4240"/>
    <w:rsid w:val="00EA6AB1"/>
    <w:rsid w:val="00EA77D6"/>
    <w:rsid w:val="00EA7A7D"/>
    <w:rsid w:val="00EA7D15"/>
    <w:rsid w:val="00EB05EC"/>
    <w:rsid w:val="00EB1380"/>
    <w:rsid w:val="00EB229D"/>
    <w:rsid w:val="00EB39F8"/>
    <w:rsid w:val="00EB4B2C"/>
    <w:rsid w:val="00EB7805"/>
    <w:rsid w:val="00EB7B9E"/>
    <w:rsid w:val="00EC03D2"/>
    <w:rsid w:val="00EC144F"/>
    <w:rsid w:val="00EC1575"/>
    <w:rsid w:val="00EC229F"/>
    <w:rsid w:val="00EC6994"/>
    <w:rsid w:val="00EC7BFF"/>
    <w:rsid w:val="00ED088D"/>
    <w:rsid w:val="00ED0F8A"/>
    <w:rsid w:val="00ED2311"/>
    <w:rsid w:val="00ED3657"/>
    <w:rsid w:val="00ED367B"/>
    <w:rsid w:val="00ED42F9"/>
    <w:rsid w:val="00ED64F8"/>
    <w:rsid w:val="00ED6EF1"/>
    <w:rsid w:val="00ED77D1"/>
    <w:rsid w:val="00EE0888"/>
    <w:rsid w:val="00EE30A6"/>
    <w:rsid w:val="00EE4C8B"/>
    <w:rsid w:val="00EE5CC8"/>
    <w:rsid w:val="00EE5FC3"/>
    <w:rsid w:val="00EE65F8"/>
    <w:rsid w:val="00EE6EEA"/>
    <w:rsid w:val="00EE7447"/>
    <w:rsid w:val="00EE74B1"/>
    <w:rsid w:val="00EE79AE"/>
    <w:rsid w:val="00EE7D3C"/>
    <w:rsid w:val="00EF03B6"/>
    <w:rsid w:val="00EF03FD"/>
    <w:rsid w:val="00EF0A89"/>
    <w:rsid w:val="00EF128C"/>
    <w:rsid w:val="00EF1970"/>
    <w:rsid w:val="00EF211C"/>
    <w:rsid w:val="00EF3125"/>
    <w:rsid w:val="00EF34A1"/>
    <w:rsid w:val="00EF3BE1"/>
    <w:rsid w:val="00EF4A94"/>
    <w:rsid w:val="00EF4BED"/>
    <w:rsid w:val="00EF4C84"/>
    <w:rsid w:val="00EF4CD7"/>
    <w:rsid w:val="00EF59C3"/>
    <w:rsid w:val="00EF5B13"/>
    <w:rsid w:val="00EF605C"/>
    <w:rsid w:val="00EF62AE"/>
    <w:rsid w:val="00EF6921"/>
    <w:rsid w:val="00EF6D2C"/>
    <w:rsid w:val="00EF7F6C"/>
    <w:rsid w:val="00F00535"/>
    <w:rsid w:val="00F007DE"/>
    <w:rsid w:val="00F00C4C"/>
    <w:rsid w:val="00F01366"/>
    <w:rsid w:val="00F01530"/>
    <w:rsid w:val="00F017EB"/>
    <w:rsid w:val="00F019F4"/>
    <w:rsid w:val="00F02BEE"/>
    <w:rsid w:val="00F02FE9"/>
    <w:rsid w:val="00F03397"/>
    <w:rsid w:val="00F03A2B"/>
    <w:rsid w:val="00F0413D"/>
    <w:rsid w:val="00F04456"/>
    <w:rsid w:val="00F044B2"/>
    <w:rsid w:val="00F05242"/>
    <w:rsid w:val="00F055F1"/>
    <w:rsid w:val="00F05840"/>
    <w:rsid w:val="00F062BD"/>
    <w:rsid w:val="00F102D2"/>
    <w:rsid w:val="00F10B55"/>
    <w:rsid w:val="00F10D7E"/>
    <w:rsid w:val="00F10F65"/>
    <w:rsid w:val="00F10FB8"/>
    <w:rsid w:val="00F1182B"/>
    <w:rsid w:val="00F11BEB"/>
    <w:rsid w:val="00F12712"/>
    <w:rsid w:val="00F13111"/>
    <w:rsid w:val="00F13E1E"/>
    <w:rsid w:val="00F1437A"/>
    <w:rsid w:val="00F159B7"/>
    <w:rsid w:val="00F16464"/>
    <w:rsid w:val="00F171D6"/>
    <w:rsid w:val="00F174CB"/>
    <w:rsid w:val="00F178E2"/>
    <w:rsid w:val="00F2090F"/>
    <w:rsid w:val="00F20ABC"/>
    <w:rsid w:val="00F217A0"/>
    <w:rsid w:val="00F21A96"/>
    <w:rsid w:val="00F21C2B"/>
    <w:rsid w:val="00F23225"/>
    <w:rsid w:val="00F2495C"/>
    <w:rsid w:val="00F24EEF"/>
    <w:rsid w:val="00F253BA"/>
    <w:rsid w:val="00F25B9C"/>
    <w:rsid w:val="00F2707A"/>
    <w:rsid w:val="00F27083"/>
    <w:rsid w:val="00F27156"/>
    <w:rsid w:val="00F27878"/>
    <w:rsid w:val="00F30220"/>
    <w:rsid w:val="00F30568"/>
    <w:rsid w:val="00F307CC"/>
    <w:rsid w:val="00F30933"/>
    <w:rsid w:val="00F30AE3"/>
    <w:rsid w:val="00F31754"/>
    <w:rsid w:val="00F318BC"/>
    <w:rsid w:val="00F31E4A"/>
    <w:rsid w:val="00F32A6C"/>
    <w:rsid w:val="00F33487"/>
    <w:rsid w:val="00F34255"/>
    <w:rsid w:val="00F34563"/>
    <w:rsid w:val="00F35407"/>
    <w:rsid w:val="00F3698A"/>
    <w:rsid w:val="00F379D3"/>
    <w:rsid w:val="00F37F74"/>
    <w:rsid w:val="00F401B9"/>
    <w:rsid w:val="00F41798"/>
    <w:rsid w:val="00F41AB5"/>
    <w:rsid w:val="00F431DD"/>
    <w:rsid w:val="00F43298"/>
    <w:rsid w:val="00F433DE"/>
    <w:rsid w:val="00F438EB"/>
    <w:rsid w:val="00F447CC"/>
    <w:rsid w:val="00F4494F"/>
    <w:rsid w:val="00F44F83"/>
    <w:rsid w:val="00F45163"/>
    <w:rsid w:val="00F468A4"/>
    <w:rsid w:val="00F46905"/>
    <w:rsid w:val="00F46C3C"/>
    <w:rsid w:val="00F47E86"/>
    <w:rsid w:val="00F5010C"/>
    <w:rsid w:val="00F51E90"/>
    <w:rsid w:val="00F520F9"/>
    <w:rsid w:val="00F53176"/>
    <w:rsid w:val="00F53A07"/>
    <w:rsid w:val="00F53C49"/>
    <w:rsid w:val="00F53D1F"/>
    <w:rsid w:val="00F54131"/>
    <w:rsid w:val="00F5477C"/>
    <w:rsid w:val="00F54AB7"/>
    <w:rsid w:val="00F55A41"/>
    <w:rsid w:val="00F56987"/>
    <w:rsid w:val="00F5718E"/>
    <w:rsid w:val="00F623E4"/>
    <w:rsid w:val="00F62B37"/>
    <w:rsid w:val="00F63E3E"/>
    <w:rsid w:val="00F656C7"/>
    <w:rsid w:val="00F656D0"/>
    <w:rsid w:val="00F661C9"/>
    <w:rsid w:val="00F66EF3"/>
    <w:rsid w:val="00F673DF"/>
    <w:rsid w:val="00F70887"/>
    <w:rsid w:val="00F71608"/>
    <w:rsid w:val="00F719C5"/>
    <w:rsid w:val="00F724AA"/>
    <w:rsid w:val="00F7393F"/>
    <w:rsid w:val="00F73C0C"/>
    <w:rsid w:val="00F752C7"/>
    <w:rsid w:val="00F762FF"/>
    <w:rsid w:val="00F765BE"/>
    <w:rsid w:val="00F76A1C"/>
    <w:rsid w:val="00F7765C"/>
    <w:rsid w:val="00F77ECE"/>
    <w:rsid w:val="00F802F4"/>
    <w:rsid w:val="00F8229B"/>
    <w:rsid w:val="00F82398"/>
    <w:rsid w:val="00F82BCA"/>
    <w:rsid w:val="00F839D5"/>
    <w:rsid w:val="00F8462B"/>
    <w:rsid w:val="00F853B4"/>
    <w:rsid w:val="00F8542F"/>
    <w:rsid w:val="00F85F6F"/>
    <w:rsid w:val="00F86965"/>
    <w:rsid w:val="00F86D11"/>
    <w:rsid w:val="00F86E68"/>
    <w:rsid w:val="00F87856"/>
    <w:rsid w:val="00F90F9B"/>
    <w:rsid w:val="00F912F5"/>
    <w:rsid w:val="00F913FD"/>
    <w:rsid w:val="00F914E2"/>
    <w:rsid w:val="00F91C52"/>
    <w:rsid w:val="00F91F8B"/>
    <w:rsid w:val="00F9246C"/>
    <w:rsid w:val="00F937F0"/>
    <w:rsid w:val="00F9446D"/>
    <w:rsid w:val="00F94732"/>
    <w:rsid w:val="00F9584C"/>
    <w:rsid w:val="00F95E30"/>
    <w:rsid w:val="00F96C9C"/>
    <w:rsid w:val="00F972A0"/>
    <w:rsid w:val="00F973DB"/>
    <w:rsid w:val="00FA06FB"/>
    <w:rsid w:val="00FA1473"/>
    <w:rsid w:val="00FA1964"/>
    <w:rsid w:val="00FA1C74"/>
    <w:rsid w:val="00FA2519"/>
    <w:rsid w:val="00FA35A8"/>
    <w:rsid w:val="00FA3FFE"/>
    <w:rsid w:val="00FA495B"/>
    <w:rsid w:val="00FA4D6C"/>
    <w:rsid w:val="00FA609A"/>
    <w:rsid w:val="00FA6166"/>
    <w:rsid w:val="00FA69C9"/>
    <w:rsid w:val="00FA718B"/>
    <w:rsid w:val="00FA7A8B"/>
    <w:rsid w:val="00FA7FF2"/>
    <w:rsid w:val="00FB01AF"/>
    <w:rsid w:val="00FB0FEC"/>
    <w:rsid w:val="00FB2D9F"/>
    <w:rsid w:val="00FB59B3"/>
    <w:rsid w:val="00FB5B83"/>
    <w:rsid w:val="00FB6256"/>
    <w:rsid w:val="00FB6ED0"/>
    <w:rsid w:val="00FB75BF"/>
    <w:rsid w:val="00FC00E1"/>
    <w:rsid w:val="00FC014F"/>
    <w:rsid w:val="00FC0185"/>
    <w:rsid w:val="00FC0BB5"/>
    <w:rsid w:val="00FC1297"/>
    <w:rsid w:val="00FC2220"/>
    <w:rsid w:val="00FC26AB"/>
    <w:rsid w:val="00FC3042"/>
    <w:rsid w:val="00FC53F2"/>
    <w:rsid w:val="00FC5CFE"/>
    <w:rsid w:val="00FC69C1"/>
    <w:rsid w:val="00FD0D60"/>
    <w:rsid w:val="00FD1523"/>
    <w:rsid w:val="00FD22FA"/>
    <w:rsid w:val="00FD26CD"/>
    <w:rsid w:val="00FD2F06"/>
    <w:rsid w:val="00FD2F28"/>
    <w:rsid w:val="00FD386F"/>
    <w:rsid w:val="00FD42D7"/>
    <w:rsid w:val="00FD44DB"/>
    <w:rsid w:val="00FD4AF3"/>
    <w:rsid w:val="00FD4E81"/>
    <w:rsid w:val="00FD50F8"/>
    <w:rsid w:val="00FD5798"/>
    <w:rsid w:val="00FD6144"/>
    <w:rsid w:val="00FD701E"/>
    <w:rsid w:val="00FD7626"/>
    <w:rsid w:val="00FD79EE"/>
    <w:rsid w:val="00FD7F45"/>
    <w:rsid w:val="00FE0697"/>
    <w:rsid w:val="00FE0830"/>
    <w:rsid w:val="00FE1D55"/>
    <w:rsid w:val="00FE20D3"/>
    <w:rsid w:val="00FE25BF"/>
    <w:rsid w:val="00FE33D1"/>
    <w:rsid w:val="00FE37A8"/>
    <w:rsid w:val="00FE5814"/>
    <w:rsid w:val="00FE5944"/>
    <w:rsid w:val="00FE6752"/>
    <w:rsid w:val="00FE6F07"/>
    <w:rsid w:val="00FE6FE0"/>
    <w:rsid w:val="00FF0881"/>
    <w:rsid w:val="00FF1054"/>
    <w:rsid w:val="00FF18D3"/>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uiPriority w:val="1"/>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1"/>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
    <w:qFormat/>
    <w:rsid w:val="00910C07"/>
    <w:pPr>
      <w:keepNext/>
      <w:keepLines/>
      <w:spacing w:before="480" w:after="120"/>
    </w:pPr>
    <w:rPr>
      <w:rFonts w:cs="Times New Roman"/>
      <w:b/>
      <w:sz w:val="72"/>
      <w:szCs w:val="72"/>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1"/>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rPr>
  </w:style>
  <w:style w:type="character" w:styleId="afffa">
    <w:name w:val="FollowedHyperlink"/>
    <w:link w:val="1f0"/>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rPr>
  </w:style>
  <w:style w:type="table" w:customStyle="1" w:styleId="1f7">
    <w:name w:val="Сетка таблицы1"/>
    <w:basedOn w:val="a2"/>
    <w:next w:val="aff"/>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0"/>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1"/>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1"/>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2ff"/>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
    <w:name w:val="Светлая заливка2"/>
    <w:basedOn w:val="a2"/>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7">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0">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rPr>
  </w:style>
  <w:style w:type="paragraph" w:customStyle="1" w:styleId="afffff8">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1">
    <w:name w:val="заголовок 2"/>
    <w:basedOn w:val="afffff8"/>
    <w:uiPriority w:val="99"/>
    <w:rsid w:val="009F74FF"/>
    <w:pPr>
      <w:jc w:val="center"/>
    </w:pPr>
    <w:rPr>
      <w:rFonts w:ascii="Komi SchoolBook" w:hAnsi="Komi SchoolBook" w:cs="Komi SchoolBook"/>
      <w:b/>
      <w:bCs/>
    </w:rPr>
  </w:style>
  <w:style w:type="paragraph" w:customStyle="1" w:styleId="afffff9">
    <w:name w:val="список"/>
    <w:basedOn w:val="afffff8"/>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8"/>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8"/>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c"/>
    <w:rsid w:val="00675D86"/>
    <w:rPr>
      <w:rFonts w:ascii="Times New Roman" w:eastAsia="SchoolBookSanPin" w:hAnsi="Times New Roman"/>
      <w:bCs/>
      <w:sz w:val="28"/>
      <w:szCs w:val="28"/>
      <w:lang w:eastAsia="en-US"/>
    </w:rPr>
  </w:style>
  <w:style w:type="paragraph" w:customStyle="1" w:styleId="223">
    <w:name w:val="Заголовок 22"/>
    <w:basedOn w:val="a0"/>
    <w:uiPriority w:val="1"/>
    <w:qFormat/>
    <w:rsid w:val="00C90753"/>
    <w:pPr>
      <w:autoSpaceDE w:val="0"/>
      <w:autoSpaceDN w:val="0"/>
      <w:spacing w:after="0" w:line="240" w:lineRule="auto"/>
      <w:jc w:val="center"/>
      <w:outlineLvl w:val="2"/>
    </w:pPr>
    <w:rPr>
      <w:rFonts w:ascii="Times New Roman" w:eastAsia="Times New Roman" w:hAnsi="Times New Roman"/>
      <w:sz w:val="28"/>
      <w:szCs w:val="28"/>
      <w:lang w:val="ru-RU"/>
    </w:rPr>
  </w:style>
  <w:style w:type="paragraph" w:customStyle="1" w:styleId="11a">
    <w:name w:val="Оглавление 11"/>
    <w:basedOn w:val="a0"/>
    <w:uiPriority w:val="1"/>
    <w:qFormat/>
    <w:rsid w:val="003E7F6D"/>
    <w:pPr>
      <w:autoSpaceDE w:val="0"/>
      <w:autoSpaceDN w:val="0"/>
      <w:spacing w:after="0" w:line="298" w:lineRule="exact"/>
      <w:ind w:left="1538" w:hanging="999"/>
    </w:pPr>
    <w:rPr>
      <w:rFonts w:ascii="Times New Roman" w:eastAsia="Times New Roman" w:hAnsi="Times New Roman"/>
      <w:sz w:val="26"/>
      <w:szCs w:val="26"/>
      <w:lang w:val="ru-RU"/>
    </w:rPr>
  </w:style>
  <w:style w:type="paragraph" w:customStyle="1" w:styleId="218">
    <w:name w:val="Оглавление 21"/>
    <w:basedOn w:val="a0"/>
    <w:uiPriority w:val="1"/>
    <w:qFormat/>
    <w:rsid w:val="003E7F6D"/>
    <w:pPr>
      <w:autoSpaceDE w:val="0"/>
      <w:autoSpaceDN w:val="0"/>
      <w:spacing w:after="0" w:line="296" w:lineRule="exact"/>
      <w:ind w:left="1538" w:hanging="901"/>
    </w:pPr>
    <w:rPr>
      <w:rFonts w:ascii="Times New Roman" w:eastAsia="Times New Roman" w:hAnsi="Times New Roman"/>
      <w:sz w:val="26"/>
      <w:szCs w:val="26"/>
      <w:lang w:val="ru-RU"/>
    </w:rPr>
  </w:style>
  <w:style w:type="paragraph" w:customStyle="1" w:styleId="315">
    <w:name w:val="Оглавление 31"/>
    <w:basedOn w:val="a0"/>
    <w:uiPriority w:val="1"/>
    <w:qFormat/>
    <w:rsid w:val="003E7F6D"/>
    <w:pPr>
      <w:autoSpaceDE w:val="0"/>
      <w:autoSpaceDN w:val="0"/>
      <w:spacing w:after="0" w:line="296" w:lineRule="exact"/>
      <w:ind w:left="1538" w:hanging="802"/>
    </w:pPr>
    <w:rPr>
      <w:rFonts w:ascii="Times New Roman" w:eastAsia="Times New Roman" w:hAnsi="Times New Roman"/>
      <w:sz w:val="26"/>
      <w:szCs w:val="26"/>
      <w:lang w:val="ru-RU"/>
    </w:rPr>
  </w:style>
  <w:style w:type="paragraph" w:customStyle="1" w:styleId="412">
    <w:name w:val="Оглавление 41"/>
    <w:basedOn w:val="a0"/>
    <w:uiPriority w:val="1"/>
    <w:qFormat/>
    <w:rsid w:val="003E7F6D"/>
    <w:pPr>
      <w:autoSpaceDE w:val="0"/>
      <w:autoSpaceDN w:val="0"/>
      <w:spacing w:after="0" w:line="296" w:lineRule="exact"/>
      <w:ind w:left="1538" w:hanging="706"/>
    </w:pPr>
    <w:rPr>
      <w:rFonts w:ascii="Times New Roman" w:eastAsia="Times New Roman" w:hAnsi="Times New Roman"/>
      <w:sz w:val="26"/>
      <w:szCs w:val="26"/>
      <w:lang w:val="ru-RU"/>
    </w:rPr>
  </w:style>
  <w:style w:type="paragraph" w:customStyle="1" w:styleId="511">
    <w:name w:val="Оглавление 51"/>
    <w:basedOn w:val="a0"/>
    <w:uiPriority w:val="1"/>
    <w:qFormat/>
    <w:rsid w:val="003E7F6D"/>
    <w:pPr>
      <w:autoSpaceDE w:val="0"/>
      <w:autoSpaceDN w:val="0"/>
      <w:spacing w:after="0" w:line="296" w:lineRule="exact"/>
      <w:ind w:left="1538"/>
    </w:pPr>
    <w:rPr>
      <w:rFonts w:ascii="Times New Roman" w:eastAsia="Times New Roman" w:hAnsi="Times New Roman"/>
      <w:sz w:val="26"/>
      <w:szCs w:val="26"/>
      <w:lang w:val="ru-RU"/>
    </w:rPr>
  </w:style>
  <w:style w:type="paragraph" w:customStyle="1" w:styleId="126">
    <w:name w:val="Заголовок 12"/>
    <w:basedOn w:val="a0"/>
    <w:uiPriority w:val="1"/>
    <w:qFormat/>
    <w:rsid w:val="003E7F6D"/>
    <w:pPr>
      <w:autoSpaceDE w:val="0"/>
      <w:autoSpaceDN w:val="0"/>
      <w:spacing w:after="0" w:line="240" w:lineRule="auto"/>
      <w:outlineLvl w:val="1"/>
    </w:pPr>
    <w:rPr>
      <w:rFonts w:ascii="Times New Roman" w:eastAsia="Times New Roman" w:hAnsi="Times New Roman"/>
      <w:b/>
      <w:bCs/>
      <w:sz w:val="31"/>
      <w:szCs w:val="31"/>
      <w:lang w:val="ru-RU"/>
    </w:rPr>
  </w:style>
  <w:style w:type="paragraph" w:customStyle="1" w:styleId="316">
    <w:name w:val="Заголовок 31"/>
    <w:basedOn w:val="a0"/>
    <w:uiPriority w:val="1"/>
    <w:qFormat/>
    <w:rsid w:val="003E7F6D"/>
    <w:pPr>
      <w:autoSpaceDE w:val="0"/>
      <w:autoSpaceDN w:val="0"/>
      <w:spacing w:after="0" w:line="298" w:lineRule="exact"/>
      <w:ind w:left="533"/>
      <w:jc w:val="both"/>
      <w:outlineLvl w:val="3"/>
    </w:pPr>
    <w:rPr>
      <w:rFonts w:ascii="Times New Roman" w:eastAsia="Times New Roman" w:hAnsi="Times New Roman"/>
      <w:b/>
      <w:bCs/>
      <w:sz w:val="26"/>
      <w:szCs w:val="26"/>
      <w:lang w:val="ru-RU"/>
    </w:rPr>
  </w:style>
  <w:style w:type="paragraph" w:customStyle="1" w:styleId="413">
    <w:name w:val="Заголовок 41"/>
    <w:basedOn w:val="a0"/>
    <w:uiPriority w:val="1"/>
    <w:qFormat/>
    <w:rsid w:val="003E7F6D"/>
    <w:pPr>
      <w:autoSpaceDE w:val="0"/>
      <w:autoSpaceDN w:val="0"/>
      <w:spacing w:after="0" w:line="298" w:lineRule="exact"/>
      <w:ind w:left="533"/>
      <w:jc w:val="both"/>
      <w:outlineLvl w:val="4"/>
    </w:pPr>
    <w:rPr>
      <w:rFonts w:ascii="Times New Roman" w:eastAsia="Times New Roman" w:hAnsi="Times New Roman"/>
      <w:b/>
      <w:bCs/>
      <w:i/>
      <w:iCs/>
      <w:sz w:val="26"/>
      <w:szCs w:val="26"/>
      <w:lang w:val="ru-RU"/>
    </w:rPr>
  </w:style>
</w:styles>
</file>

<file path=word/webSettings.xml><?xml version="1.0" encoding="utf-8"?>
<w:webSettings xmlns:r="http://schemas.openxmlformats.org/officeDocument/2006/relationships" xmlns:w="http://schemas.openxmlformats.org/wordprocessingml/2006/main">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 w:id="2104181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5schooloren.ucoz.ru/svedenia/polozhenija.rar"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5schooloren.ucoz.ru/dok/ustav.doc"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015ED-BFC7-4F03-AC25-763D12E41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2038</TotalTime>
  <Pages>1</Pages>
  <Words>250824</Words>
  <Characters>1429702</Characters>
  <Application>Microsoft Office Word</Application>
  <DocSecurity>0</DocSecurity>
  <Lines>11914</Lines>
  <Paragraphs>3354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1677172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Пользователь</cp:lastModifiedBy>
  <cp:revision>472</cp:revision>
  <cp:lastPrinted>2023-08-24T08:16:00Z</cp:lastPrinted>
  <dcterms:created xsi:type="dcterms:W3CDTF">2023-07-31T11:37:00Z</dcterms:created>
  <dcterms:modified xsi:type="dcterms:W3CDTF">2023-11-15T10:51:00Z</dcterms:modified>
</cp:coreProperties>
</file>